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188BD3" w14:textId="1D4181E0" w:rsidR="00AD3836" w:rsidRPr="00731212" w:rsidRDefault="00DC0E0F" w:rsidP="00C44009">
      <w:pPr>
        <w:spacing w:before="240"/>
        <w:ind w:right="142"/>
        <w:rPr>
          <w:rFonts w:ascii="Arial" w:hAnsi="Arial" w:cs="Arial"/>
        </w:rPr>
      </w:pPr>
      <w:r>
        <w:rPr>
          <w:rFonts w:ascii="Arial" w:hAnsi="Arial" w:cs="Arial"/>
          <w:noProof/>
          <w:color w:val="5F5F5F"/>
          <w:sz w:val="16"/>
          <w:szCs w:val="16"/>
        </w:rPr>
        <w:drawing>
          <wp:inline distT="0" distB="0" distL="0" distR="0" wp14:anchorId="75203FE5" wp14:editId="71402601">
            <wp:extent cx="6123904" cy="713097"/>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13304" cy="770085"/>
                    </a:xfrm>
                    <a:prstGeom prst="rect">
                      <a:avLst/>
                    </a:prstGeom>
                    <a:noFill/>
                  </pic:spPr>
                </pic:pic>
              </a:graphicData>
            </a:graphic>
          </wp:inline>
        </w:drawing>
      </w:r>
    </w:p>
    <w:p w14:paraId="74B8CF54" w14:textId="77777777" w:rsidR="00AD3836" w:rsidRPr="00731212" w:rsidRDefault="00AD3836" w:rsidP="00F06DA9">
      <w:pPr>
        <w:ind w:right="141"/>
        <w:rPr>
          <w:rFonts w:ascii="Arial" w:hAnsi="Arial" w:cs="Arial"/>
        </w:rPr>
      </w:pPr>
    </w:p>
    <w:p w14:paraId="70F6B3C3" w14:textId="77777777" w:rsidR="00FB2F2F" w:rsidRPr="00731212" w:rsidRDefault="00FB2F2F" w:rsidP="00F06DA9">
      <w:pPr>
        <w:ind w:right="141"/>
        <w:rPr>
          <w:rFonts w:ascii="Arial" w:hAnsi="Arial" w:cs="Arial"/>
        </w:rPr>
      </w:pPr>
    </w:p>
    <w:p w14:paraId="435B2F8F" w14:textId="459DE1CF" w:rsidR="00FB2F2F" w:rsidRPr="00731212" w:rsidRDefault="00C44009" w:rsidP="00F06DA9">
      <w:pPr>
        <w:ind w:right="141"/>
        <w:rPr>
          <w:rFonts w:ascii="Arial" w:hAnsi="Arial" w:cs="Arial"/>
        </w:rPr>
      </w:pPr>
      <w:r w:rsidRPr="00731212">
        <w:rPr>
          <w:rFonts w:ascii="Arial" w:hAnsi="Arial" w:cs="Arial"/>
          <w:noProof/>
        </w:rPr>
        <w:drawing>
          <wp:inline distT="0" distB="0" distL="0" distR="0" wp14:anchorId="54ECABC6" wp14:editId="1686A226">
            <wp:extent cx="2019300" cy="799465"/>
            <wp:effectExtent l="0" t="0" r="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1C3C5432" w14:textId="77777777" w:rsidR="00FB2F2F" w:rsidRPr="00731212" w:rsidRDefault="00FB2F2F" w:rsidP="00F06DA9">
      <w:pPr>
        <w:ind w:right="141"/>
        <w:rPr>
          <w:rFonts w:ascii="Arial" w:hAnsi="Arial" w:cs="Arial"/>
        </w:rPr>
      </w:pPr>
    </w:p>
    <w:p w14:paraId="5176D46F" w14:textId="77777777" w:rsidR="00FB2F2F" w:rsidRPr="00731212" w:rsidRDefault="00FB2F2F" w:rsidP="00F06DA9">
      <w:pPr>
        <w:ind w:right="141"/>
        <w:rPr>
          <w:rFonts w:ascii="Arial" w:hAnsi="Arial" w:cs="Arial"/>
        </w:rPr>
      </w:pPr>
    </w:p>
    <w:p w14:paraId="56C09119" w14:textId="77777777" w:rsidR="00FB2F2F" w:rsidRPr="00731212" w:rsidRDefault="00FB2F2F" w:rsidP="00F06DA9">
      <w:pPr>
        <w:ind w:right="141"/>
        <w:rPr>
          <w:rFonts w:ascii="Arial" w:hAnsi="Arial" w:cs="Arial"/>
        </w:rPr>
      </w:pPr>
    </w:p>
    <w:p w14:paraId="348B3FB4" w14:textId="77777777" w:rsidR="003B6A43" w:rsidRPr="00731212"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731212" w14:paraId="4B4BF861" w14:textId="77777777" w:rsidTr="00FB2F2F">
        <w:trPr>
          <w:trHeight w:val="1418"/>
        </w:trPr>
        <w:tc>
          <w:tcPr>
            <w:tcW w:w="9923" w:type="dxa"/>
            <w:gridSpan w:val="2"/>
            <w:vAlign w:val="center"/>
          </w:tcPr>
          <w:p w14:paraId="0D8128C9" w14:textId="77777777" w:rsidR="005241F0" w:rsidRPr="00731212" w:rsidRDefault="005241F0" w:rsidP="00F06DA9">
            <w:pPr>
              <w:jc w:val="center"/>
              <w:rPr>
                <w:rFonts w:ascii="Arial" w:hAnsi="Arial" w:cs="Arial"/>
                <w:bCs/>
                <w:color w:val="0000FF"/>
                <w:w w:val="150"/>
                <w:sz w:val="28"/>
                <w:szCs w:val="40"/>
              </w:rPr>
            </w:pPr>
            <w:r w:rsidRPr="00731212">
              <w:rPr>
                <w:rFonts w:ascii="Arial" w:hAnsi="Arial" w:cs="Arial"/>
                <w:color w:val="0000FF"/>
                <w:w w:val="150"/>
                <w:sz w:val="28"/>
                <w:szCs w:val="40"/>
              </w:rPr>
              <w:t>SPECYFIKACJA WARUNKÓW ZAMÓWIENIA</w:t>
            </w:r>
          </w:p>
          <w:p w14:paraId="700D5A3E" w14:textId="2F0655ED" w:rsidR="0011371F" w:rsidRPr="00731212" w:rsidRDefault="005241F0" w:rsidP="00F06DA9">
            <w:pPr>
              <w:jc w:val="center"/>
              <w:rPr>
                <w:rFonts w:ascii="Arial" w:hAnsi="Arial" w:cs="Arial"/>
                <w:bCs/>
                <w:color w:val="0000FF"/>
                <w:sz w:val="32"/>
                <w:szCs w:val="32"/>
              </w:rPr>
            </w:pPr>
            <w:r w:rsidRPr="00731212">
              <w:rPr>
                <w:rFonts w:ascii="Arial" w:hAnsi="Arial" w:cs="Arial"/>
                <w:color w:val="0000FF"/>
                <w:w w:val="150"/>
                <w:sz w:val="32"/>
                <w:szCs w:val="32"/>
              </w:rPr>
              <w:t>(SWZ)</w:t>
            </w:r>
          </w:p>
        </w:tc>
      </w:tr>
      <w:tr w:rsidR="0011371F" w:rsidRPr="00731212" w14:paraId="42E82F20" w14:textId="77777777" w:rsidTr="00FB2F2F">
        <w:trPr>
          <w:trHeight w:val="1418"/>
        </w:trPr>
        <w:tc>
          <w:tcPr>
            <w:tcW w:w="9923" w:type="dxa"/>
            <w:gridSpan w:val="2"/>
          </w:tcPr>
          <w:p w14:paraId="3C8484D2" w14:textId="2AE8F223" w:rsidR="0011371F" w:rsidRPr="00731212" w:rsidRDefault="0011371F" w:rsidP="00F06DA9">
            <w:pPr>
              <w:pStyle w:val="Tekstprzypisudolnego"/>
              <w:tabs>
                <w:tab w:val="left" w:pos="6379"/>
              </w:tabs>
              <w:rPr>
                <w:rFonts w:ascii="Arial" w:hAnsi="Arial" w:cs="Arial"/>
              </w:rPr>
            </w:pPr>
          </w:p>
        </w:tc>
      </w:tr>
      <w:tr w:rsidR="0011371F" w:rsidRPr="00731212" w14:paraId="002F3400" w14:textId="77777777" w:rsidTr="00FB2F2F">
        <w:trPr>
          <w:trHeight w:val="1418"/>
        </w:trPr>
        <w:tc>
          <w:tcPr>
            <w:tcW w:w="9923" w:type="dxa"/>
            <w:gridSpan w:val="2"/>
          </w:tcPr>
          <w:p w14:paraId="0A5AFC2A" w14:textId="77777777" w:rsidR="005241F0" w:rsidRPr="00731212" w:rsidRDefault="005241F0" w:rsidP="00F06DA9">
            <w:pPr>
              <w:rPr>
                <w:rFonts w:ascii="Arial" w:hAnsi="Arial" w:cs="Arial"/>
                <w:sz w:val="24"/>
                <w:szCs w:val="28"/>
              </w:rPr>
            </w:pPr>
            <w:r w:rsidRPr="00731212">
              <w:rPr>
                <w:rFonts w:ascii="Arial" w:hAnsi="Arial" w:cs="Arial"/>
                <w:sz w:val="24"/>
                <w:szCs w:val="28"/>
              </w:rPr>
              <w:t>TYTUŁ POSTĘPOWANIA:</w:t>
            </w:r>
          </w:p>
          <w:p w14:paraId="79448CE3" w14:textId="77777777" w:rsidR="005E5E91" w:rsidRPr="00731212" w:rsidRDefault="005E5E91" w:rsidP="00F06DA9">
            <w:pPr>
              <w:rPr>
                <w:rFonts w:ascii="Arial" w:hAnsi="Arial" w:cs="Arial"/>
                <w:sz w:val="24"/>
                <w:szCs w:val="28"/>
              </w:rPr>
            </w:pPr>
          </w:p>
          <w:p w14:paraId="1327FD5A" w14:textId="29411B93" w:rsidR="0011371F" w:rsidRPr="00731212" w:rsidRDefault="008F05F0" w:rsidP="00F06DA9">
            <w:pPr>
              <w:tabs>
                <w:tab w:val="left" w:pos="497"/>
              </w:tabs>
              <w:jc w:val="center"/>
              <w:rPr>
                <w:rFonts w:ascii="Arial" w:hAnsi="Arial" w:cs="Arial"/>
                <w:bCs/>
                <w:color w:val="0000FF"/>
                <w:sz w:val="40"/>
                <w:szCs w:val="40"/>
              </w:rPr>
            </w:pPr>
            <w:r w:rsidRPr="00731212">
              <w:rPr>
                <w:rFonts w:ascii="Arial" w:hAnsi="Arial" w:cs="Arial"/>
                <w:bCs/>
                <w:color w:val="0000FF"/>
                <w:sz w:val="40"/>
                <w:szCs w:val="40"/>
              </w:rPr>
              <w:t>MEBLE I WYPOSAŻENIE DO MODERNIZOWANEGO ODDZIAŁU</w:t>
            </w:r>
            <w:r w:rsidRPr="00731212">
              <w:rPr>
                <w:rFonts w:ascii="Arial" w:hAnsi="Arial" w:cs="Arial"/>
              </w:rPr>
              <w:t xml:space="preserve"> </w:t>
            </w:r>
            <w:r>
              <w:rPr>
                <w:rFonts w:ascii="Arial" w:hAnsi="Arial" w:cs="Arial"/>
                <w:bCs/>
                <w:color w:val="0000FF"/>
                <w:sz w:val="40"/>
                <w:szCs w:val="40"/>
              </w:rPr>
              <w:t>ONKOLOGII I</w:t>
            </w:r>
            <w:r w:rsidRPr="00731212">
              <w:rPr>
                <w:rFonts w:ascii="Arial" w:hAnsi="Arial" w:cs="Arial"/>
                <w:bCs/>
                <w:color w:val="0000FF"/>
                <w:sz w:val="40"/>
                <w:szCs w:val="40"/>
              </w:rPr>
              <w:t xml:space="preserve"> CHEMIOTERAPII</w:t>
            </w:r>
          </w:p>
        </w:tc>
      </w:tr>
      <w:tr w:rsidR="0011371F" w:rsidRPr="00731212" w14:paraId="1AB0E148" w14:textId="77777777" w:rsidTr="00FB2F2F">
        <w:trPr>
          <w:trHeight w:val="1418"/>
        </w:trPr>
        <w:tc>
          <w:tcPr>
            <w:tcW w:w="9923" w:type="dxa"/>
            <w:gridSpan w:val="2"/>
          </w:tcPr>
          <w:p w14:paraId="2DEA905C" w14:textId="77777777" w:rsidR="0011371F" w:rsidRPr="00731212" w:rsidRDefault="0011371F" w:rsidP="00F06DA9">
            <w:pPr>
              <w:pStyle w:val="Tekstprzypisudolnego"/>
              <w:tabs>
                <w:tab w:val="left" w:pos="6663"/>
              </w:tabs>
              <w:rPr>
                <w:rFonts w:ascii="Arial" w:hAnsi="Arial" w:cs="Arial"/>
              </w:rPr>
            </w:pPr>
          </w:p>
        </w:tc>
      </w:tr>
      <w:tr w:rsidR="0011371F" w:rsidRPr="00731212"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731212" w:rsidRDefault="0011371F" w:rsidP="00F06DA9">
            <w:pPr>
              <w:rPr>
                <w:rFonts w:ascii="Arial" w:hAnsi="Arial" w:cs="Arial"/>
                <w:sz w:val="24"/>
                <w:szCs w:val="24"/>
              </w:rPr>
            </w:pPr>
            <w:r w:rsidRPr="00731212">
              <w:rPr>
                <w:rFonts w:ascii="Arial" w:hAnsi="Arial" w:cs="Arial"/>
                <w:sz w:val="24"/>
                <w:szCs w:val="24"/>
              </w:rPr>
              <w:t>NUMER POSTĘPOWANIA:</w:t>
            </w:r>
          </w:p>
        </w:tc>
        <w:tc>
          <w:tcPr>
            <w:tcW w:w="6804" w:type="dxa"/>
            <w:vAlign w:val="center"/>
          </w:tcPr>
          <w:p w14:paraId="5C7DA4E3" w14:textId="7C7DC57F" w:rsidR="0011371F" w:rsidRPr="00731212" w:rsidRDefault="0011371F" w:rsidP="005E5E91">
            <w:pPr>
              <w:rPr>
                <w:rFonts w:ascii="Arial" w:hAnsi="Arial" w:cs="Arial"/>
                <w:caps/>
                <w:color w:val="0000FF"/>
                <w:sz w:val="24"/>
                <w:szCs w:val="24"/>
              </w:rPr>
            </w:pPr>
            <w:r w:rsidRPr="00731212">
              <w:rPr>
                <w:rFonts w:ascii="Arial" w:hAnsi="Arial" w:cs="Arial"/>
                <w:caps/>
                <w:color w:val="0000FF"/>
                <w:sz w:val="24"/>
                <w:szCs w:val="24"/>
              </w:rPr>
              <w:t>TP</w:t>
            </w:r>
            <w:r w:rsidR="005E5E91" w:rsidRPr="00731212">
              <w:rPr>
                <w:rFonts w:ascii="Arial" w:hAnsi="Arial" w:cs="Arial"/>
                <w:caps/>
                <w:color w:val="0000FF"/>
                <w:sz w:val="24"/>
                <w:szCs w:val="24"/>
              </w:rPr>
              <w:t>.382.102.2023 BS</w:t>
            </w:r>
          </w:p>
        </w:tc>
      </w:tr>
      <w:tr w:rsidR="0011371F" w:rsidRPr="00731212"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731212" w:rsidRDefault="0011371F" w:rsidP="00F06DA9">
            <w:pPr>
              <w:rPr>
                <w:rFonts w:ascii="Arial" w:hAnsi="Arial" w:cs="Arial"/>
                <w:sz w:val="24"/>
                <w:szCs w:val="24"/>
              </w:rPr>
            </w:pPr>
            <w:r w:rsidRPr="00731212">
              <w:rPr>
                <w:rFonts w:ascii="Arial" w:hAnsi="Arial" w:cs="Arial"/>
                <w:sz w:val="24"/>
                <w:szCs w:val="24"/>
              </w:rPr>
              <w:t>PODSTAWA PRAWNA:</w:t>
            </w:r>
          </w:p>
        </w:tc>
        <w:tc>
          <w:tcPr>
            <w:tcW w:w="6804" w:type="dxa"/>
            <w:vAlign w:val="center"/>
          </w:tcPr>
          <w:p w14:paraId="791F2B55" w14:textId="6E74E0D2" w:rsidR="0011371F" w:rsidRPr="00731212" w:rsidRDefault="00A92884" w:rsidP="00F06DA9">
            <w:pPr>
              <w:rPr>
                <w:rFonts w:ascii="Arial" w:hAnsi="Arial" w:cs="Arial"/>
                <w:color w:val="0000FF"/>
                <w:sz w:val="24"/>
                <w:szCs w:val="24"/>
              </w:rPr>
            </w:pPr>
            <w:r w:rsidRPr="00731212">
              <w:rPr>
                <w:rFonts w:ascii="Arial" w:hAnsi="Arial" w:cs="Arial"/>
                <w:color w:val="0000FF"/>
                <w:sz w:val="24"/>
                <w:szCs w:val="24"/>
              </w:rPr>
              <w:t xml:space="preserve">Ustawa z dnia 11 września 2019 roku Prawo zamówień publicznych </w:t>
            </w:r>
            <w:r w:rsidRPr="007D6EE0">
              <w:rPr>
                <w:rFonts w:ascii="Arial" w:hAnsi="Arial" w:cs="Arial"/>
                <w:color w:val="0000FF"/>
                <w:sz w:val="24"/>
                <w:szCs w:val="24"/>
              </w:rPr>
              <w:t>(</w:t>
            </w:r>
            <w:r w:rsidR="00F151C4" w:rsidRPr="007D6EE0">
              <w:rPr>
                <w:rFonts w:ascii="Arial" w:hAnsi="Arial" w:cs="Arial"/>
                <w:color w:val="0000FF"/>
                <w:sz w:val="24"/>
                <w:szCs w:val="24"/>
              </w:rPr>
              <w:t xml:space="preserve">Dz.U.2023.1605 </w:t>
            </w:r>
            <w:proofErr w:type="spellStart"/>
            <w:r w:rsidR="00F151C4" w:rsidRPr="007D6EE0">
              <w:rPr>
                <w:rFonts w:ascii="Arial" w:hAnsi="Arial" w:cs="Arial"/>
                <w:color w:val="0000FF"/>
                <w:sz w:val="24"/>
                <w:szCs w:val="24"/>
              </w:rPr>
              <w:t>t.j</w:t>
            </w:r>
            <w:proofErr w:type="spellEnd"/>
            <w:r w:rsidR="00F151C4" w:rsidRPr="007D6EE0">
              <w:rPr>
                <w:rFonts w:ascii="Arial" w:hAnsi="Arial" w:cs="Arial"/>
                <w:color w:val="0000FF"/>
                <w:sz w:val="24"/>
                <w:szCs w:val="24"/>
              </w:rPr>
              <w:t>.</w:t>
            </w:r>
            <w:r w:rsidRPr="007D6EE0">
              <w:rPr>
                <w:rFonts w:ascii="Arial" w:hAnsi="Arial" w:cs="Arial"/>
                <w:color w:val="0000FF"/>
                <w:sz w:val="24"/>
                <w:szCs w:val="24"/>
              </w:rPr>
              <w:t>),</w:t>
            </w:r>
            <w:r w:rsidRPr="00731212">
              <w:rPr>
                <w:rFonts w:ascii="Arial" w:hAnsi="Arial" w:cs="Arial"/>
                <w:color w:val="0000FF"/>
                <w:sz w:val="24"/>
                <w:szCs w:val="24"/>
              </w:rPr>
              <w:t xml:space="preserve"> zwana dalej ustawą </w:t>
            </w:r>
            <w:proofErr w:type="spellStart"/>
            <w:r w:rsidRPr="00731212">
              <w:rPr>
                <w:rFonts w:ascii="Arial" w:hAnsi="Arial" w:cs="Arial"/>
                <w:color w:val="0000FF"/>
                <w:sz w:val="24"/>
                <w:szCs w:val="24"/>
              </w:rPr>
              <w:t>Pzp</w:t>
            </w:r>
            <w:proofErr w:type="spellEnd"/>
          </w:p>
        </w:tc>
      </w:tr>
      <w:tr w:rsidR="0011371F" w:rsidRPr="00731212"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731212" w:rsidRDefault="0011371F" w:rsidP="00F06DA9">
            <w:pPr>
              <w:rPr>
                <w:rFonts w:ascii="Arial" w:hAnsi="Arial" w:cs="Arial"/>
                <w:color w:val="0000FF"/>
                <w:sz w:val="24"/>
                <w:szCs w:val="24"/>
              </w:rPr>
            </w:pPr>
          </w:p>
        </w:tc>
      </w:tr>
      <w:tr w:rsidR="0011371F" w:rsidRPr="00731212"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7ABC70B9" w:rsidR="0011371F" w:rsidRPr="00731212" w:rsidRDefault="0011371F" w:rsidP="00612C78">
            <w:pPr>
              <w:rPr>
                <w:rFonts w:ascii="Arial" w:hAnsi="Arial" w:cs="Arial"/>
                <w:color w:val="0000FF"/>
              </w:rPr>
            </w:pPr>
            <w:r w:rsidRPr="00FB70E9">
              <w:rPr>
                <w:rFonts w:ascii="Arial" w:hAnsi="Arial" w:cs="Arial"/>
                <w:sz w:val="19"/>
                <w:szCs w:val="19"/>
              </w:rPr>
              <w:t>Zatwierdził</w:t>
            </w:r>
            <w:r w:rsidR="00FB70E9" w:rsidRPr="00FB70E9">
              <w:rPr>
                <w:rFonts w:ascii="Arial" w:hAnsi="Arial" w:cs="Arial"/>
                <w:sz w:val="19"/>
                <w:szCs w:val="19"/>
              </w:rPr>
              <w:t>a</w:t>
            </w:r>
            <w:r w:rsidRPr="00FB70E9">
              <w:rPr>
                <w:rFonts w:ascii="Arial" w:hAnsi="Arial" w:cs="Arial"/>
                <w:sz w:val="19"/>
                <w:szCs w:val="19"/>
              </w:rPr>
              <w:t xml:space="preserve">, dnia </w:t>
            </w:r>
            <w:r w:rsidR="00CC23F0">
              <w:rPr>
                <w:rFonts w:ascii="Arial" w:hAnsi="Arial" w:cs="Arial"/>
                <w:sz w:val="19"/>
                <w:szCs w:val="19"/>
              </w:rPr>
              <w:t>05</w:t>
            </w:r>
            <w:r w:rsidR="00612C78" w:rsidRPr="00FB70E9">
              <w:rPr>
                <w:rFonts w:ascii="Arial" w:hAnsi="Arial" w:cs="Arial"/>
                <w:sz w:val="19"/>
                <w:szCs w:val="19"/>
              </w:rPr>
              <w:t>.09.2023 r.</w:t>
            </w:r>
            <w:r w:rsidR="00612C78">
              <w:rPr>
                <w:rFonts w:ascii="Arial" w:hAnsi="Arial" w:cs="Arial"/>
              </w:rPr>
              <w:t xml:space="preserve"> </w:t>
            </w:r>
            <w:r w:rsidR="00FB70E9">
              <w:rPr>
                <w:rFonts w:ascii="Arial" w:hAnsi="Arial" w:cs="Arial"/>
                <w:color w:val="0000FF"/>
                <w:sz w:val="19"/>
                <w:szCs w:val="19"/>
              </w:rPr>
              <w:t>Magdalena Sikora - Zastępca Dyrektora ds. Techniczno-Administracyjnych</w:t>
            </w:r>
          </w:p>
        </w:tc>
      </w:tr>
    </w:tbl>
    <w:p w14:paraId="21E92171" w14:textId="77777777" w:rsidR="001B317B" w:rsidRPr="00731212" w:rsidRDefault="001B317B" w:rsidP="00F06DA9">
      <w:pPr>
        <w:pStyle w:val="Tekstprzypisudolnego"/>
        <w:rPr>
          <w:rFonts w:ascii="Arial" w:hAnsi="Arial" w:cs="Arial"/>
        </w:rPr>
      </w:pPr>
    </w:p>
    <w:p w14:paraId="07B4A500" w14:textId="77777777" w:rsidR="00FB2F2F" w:rsidRPr="00731212" w:rsidRDefault="00FB2F2F" w:rsidP="00F06DA9">
      <w:pPr>
        <w:rPr>
          <w:rFonts w:ascii="Arial" w:hAnsi="Arial" w:cs="Arial"/>
        </w:rPr>
      </w:pPr>
      <w:r w:rsidRPr="00731212">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731212" w14:paraId="5739AAE3" w14:textId="77777777" w:rsidTr="00590F4A">
        <w:tc>
          <w:tcPr>
            <w:tcW w:w="9954" w:type="dxa"/>
            <w:shd w:val="clear" w:color="auto" w:fill="F2F2F2" w:themeFill="background1" w:themeFillShade="F2"/>
          </w:tcPr>
          <w:p w14:paraId="382AA646" w14:textId="77777777" w:rsidR="00EA3C76" w:rsidRPr="00731212" w:rsidRDefault="00EA3C76" w:rsidP="00F06DA9">
            <w:pPr>
              <w:pStyle w:val="Tekstprzypisudolnego"/>
              <w:rPr>
                <w:rFonts w:ascii="Arial" w:hAnsi="Arial" w:cs="Arial"/>
              </w:rPr>
            </w:pPr>
            <w:r w:rsidRPr="00731212">
              <w:rPr>
                <w:rFonts w:ascii="Arial" w:hAnsi="Arial" w:cs="Arial"/>
                <w:color w:val="000000"/>
              </w:rPr>
              <w:lastRenderedPageBreak/>
              <w:t xml:space="preserve">DZIAŁ </w:t>
            </w:r>
            <w:r w:rsidRPr="00731212">
              <w:rPr>
                <w:rFonts w:ascii="Arial" w:hAnsi="Arial" w:cs="Arial"/>
              </w:rPr>
              <w:t>I. NAZWA ORAZ ADRES ZAMAWIAJĄCEGO</w:t>
            </w:r>
          </w:p>
        </w:tc>
      </w:tr>
    </w:tbl>
    <w:p w14:paraId="5A5DB00A" w14:textId="77777777" w:rsidR="00EA3C76" w:rsidRPr="00731212" w:rsidRDefault="00EA3C76" w:rsidP="00F06DA9">
      <w:pPr>
        <w:pStyle w:val="Tekstprzypisudolnego"/>
        <w:rPr>
          <w:rFonts w:ascii="Arial" w:hAnsi="Arial" w:cs="Arial"/>
        </w:rPr>
      </w:pPr>
    </w:p>
    <w:p w14:paraId="573746D9" w14:textId="77777777" w:rsidR="00590F4A" w:rsidRPr="00731212" w:rsidRDefault="00590F4A" w:rsidP="00F06DA9">
      <w:pPr>
        <w:pStyle w:val="Akapitzlist"/>
        <w:ind w:left="360" w:firstLine="0"/>
        <w:jc w:val="both"/>
        <w:rPr>
          <w:rFonts w:ascii="Arial" w:hAnsi="Arial" w:cs="Arial"/>
        </w:rPr>
      </w:pPr>
      <w:bookmarkStart w:id="0" w:name="_Hlk120704712"/>
      <w:r w:rsidRPr="00731212">
        <w:rPr>
          <w:rFonts w:ascii="Arial" w:hAnsi="Arial" w:cs="Arial"/>
        </w:rPr>
        <w:t>Szpital Wojewódzki Im. Mikołaja Kopernika</w:t>
      </w:r>
    </w:p>
    <w:p w14:paraId="7EA5DD27" w14:textId="77777777" w:rsidR="00590F4A" w:rsidRPr="00731212" w:rsidRDefault="00590F4A" w:rsidP="00F06DA9">
      <w:pPr>
        <w:ind w:firstLine="357"/>
        <w:jc w:val="both"/>
        <w:rPr>
          <w:rFonts w:ascii="Arial" w:hAnsi="Arial" w:cs="Arial"/>
        </w:rPr>
      </w:pPr>
      <w:r w:rsidRPr="00731212">
        <w:rPr>
          <w:rFonts w:ascii="Arial" w:hAnsi="Arial" w:cs="Arial"/>
        </w:rPr>
        <w:t>ul. T. Chałubińskiego 7, 75 – 581 Koszalin</w:t>
      </w:r>
    </w:p>
    <w:p w14:paraId="3C2217B5" w14:textId="5A7B5421" w:rsidR="00590F4A" w:rsidRPr="00731212" w:rsidRDefault="00590F4A" w:rsidP="00F06DA9">
      <w:pPr>
        <w:ind w:firstLine="357"/>
        <w:jc w:val="both"/>
        <w:rPr>
          <w:rFonts w:ascii="Arial" w:hAnsi="Arial" w:cs="Arial"/>
        </w:rPr>
      </w:pPr>
      <w:r w:rsidRPr="00731212">
        <w:rPr>
          <w:rFonts w:ascii="Arial" w:hAnsi="Arial" w:cs="Arial"/>
        </w:rPr>
        <w:t>NIP: 669-10-44-410; REGON:330006292; BDO: 000008455</w:t>
      </w:r>
    </w:p>
    <w:p w14:paraId="48576C3A" w14:textId="664444CA" w:rsidR="00177A7D" w:rsidRPr="00731212" w:rsidRDefault="00177A7D" w:rsidP="00F06DA9">
      <w:pPr>
        <w:ind w:firstLine="357"/>
        <w:jc w:val="both"/>
        <w:rPr>
          <w:rFonts w:ascii="Arial" w:hAnsi="Arial" w:cs="Arial"/>
        </w:rPr>
      </w:pPr>
      <w:r w:rsidRPr="00731212">
        <w:rPr>
          <w:rFonts w:ascii="Arial" w:hAnsi="Arial" w:cs="Arial"/>
        </w:rPr>
        <w:t xml:space="preserve">Reprezentowany przez </w:t>
      </w:r>
      <w:r w:rsidR="003A0F58" w:rsidRPr="00731212">
        <w:rPr>
          <w:rFonts w:ascii="Arial" w:hAnsi="Arial" w:cs="Arial"/>
        </w:rPr>
        <w:t>Piotra Sołtysińskiego</w:t>
      </w:r>
      <w:r w:rsidRPr="00731212">
        <w:rPr>
          <w:rFonts w:ascii="Arial" w:hAnsi="Arial" w:cs="Arial"/>
        </w:rPr>
        <w:t xml:space="preserve"> </w:t>
      </w:r>
      <w:r w:rsidR="00F151C4" w:rsidRPr="00731212">
        <w:rPr>
          <w:rFonts w:ascii="Arial" w:hAnsi="Arial" w:cs="Arial"/>
        </w:rPr>
        <w:t>–</w:t>
      </w:r>
      <w:r w:rsidR="003A0F58" w:rsidRPr="00731212">
        <w:rPr>
          <w:rFonts w:ascii="Arial" w:hAnsi="Arial" w:cs="Arial"/>
        </w:rPr>
        <w:t xml:space="preserve"> </w:t>
      </w:r>
      <w:r w:rsidRPr="00731212">
        <w:rPr>
          <w:rFonts w:ascii="Arial" w:hAnsi="Arial" w:cs="Arial"/>
        </w:rPr>
        <w:t>Dyrektora</w:t>
      </w:r>
    </w:p>
    <w:bookmarkEnd w:id="0"/>
    <w:p w14:paraId="4BCE707F" w14:textId="77777777" w:rsidR="0011371F" w:rsidRPr="00731212" w:rsidRDefault="0011371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731212" w14:paraId="320971EE" w14:textId="77777777" w:rsidTr="0011371F">
        <w:tc>
          <w:tcPr>
            <w:tcW w:w="9954" w:type="dxa"/>
            <w:shd w:val="clear" w:color="auto" w:fill="F2F2F2" w:themeFill="background1" w:themeFillShade="F2"/>
          </w:tcPr>
          <w:p w14:paraId="49BEA695" w14:textId="656E8F6C" w:rsidR="0011371F" w:rsidRPr="00731212" w:rsidRDefault="0011371F" w:rsidP="00F06DA9">
            <w:pPr>
              <w:pStyle w:val="Tekstprzypisudolnego"/>
              <w:rPr>
                <w:rFonts w:ascii="Arial" w:hAnsi="Arial" w:cs="Arial"/>
              </w:rPr>
            </w:pPr>
            <w:r w:rsidRPr="00731212">
              <w:rPr>
                <w:rFonts w:ascii="Arial" w:hAnsi="Arial" w:cs="Arial"/>
                <w:color w:val="000000"/>
              </w:rPr>
              <w:t xml:space="preserve">DZIAŁ </w:t>
            </w:r>
            <w:r w:rsidRPr="00731212">
              <w:rPr>
                <w:rFonts w:ascii="Arial" w:hAnsi="Arial" w:cs="Arial"/>
              </w:rPr>
              <w:t>II. STRONA INTERNETOWA PROWADZONEGO POST</w:t>
            </w:r>
            <w:r w:rsidR="00586FF8" w:rsidRPr="00731212">
              <w:rPr>
                <w:rFonts w:ascii="Arial" w:hAnsi="Arial" w:cs="Arial"/>
              </w:rPr>
              <w:t>Ę</w:t>
            </w:r>
            <w:r w:rsidRPr="00731212">
              <w:rPr>
                <w:rFonts w:ascii="Arial" w:hAnsi="Arial" w:cs="Arial"/>
              </w:rPr>
              <w:t>POWANIA</w:t>
            </w:r>
          </w:p>
        </w:tc>
      </w:tr>
    </w:tbl>
    <w:p w14:paraId="6AB9ECFC" w14:textId="79C57362" w:rsidR="00C33B1C" w:rsidRPr="00731212" w:rsidRDefault="00C33B1C" w:rsidP="00F06DA9">
      <w:pPr>
        <w:pStyle w:val="Tekstprzypisudolnego"/>
        <w:rPr>
          <w:rFonts w:ascii="Arial" w:hAnsi="Arial" w:cs="Arial"/>
        </w:rPr>
      </w:pPr>
    </w:p>
    <w:p w14:paraId="3E145ABD" w14:textId="77777777" w:rsidR="00C33B1C" w:rsidRPr="00731212" w:rsidRDefault="00C33B1C" w:rsidP="006640F3">
      <w:pPr>
        <w:pStyle w:val="Tekstprzypisudolnego"/>
        <w:numPr>
          <w:ilvl w:val="0"/>
          <w:numId w:val="26"/>
        </w:numPr>
        <w:jc w:val="both"/>
        <w:rPr>
          <w:rFonts w:ascii="Arial" w:hAnsi="Arial" w:cs="Arial"/>
        </w:rPr>
      </w:pPr>
      <w:bookmarkStart w:id="1" w:name="_Hlk120704729"/>
      <w:r w:rsidRPr="00731212">
        <w:rPr>
          <w:rFonts w:ascii="Arial" w:hAnsi="Arial" w:cs="Arial"/>
        </w:rPr>
        <w:t>Adres strony internetowej prowadzonego postępowania (link prowadzący bezpośrednio do widoku postępowania na Platformie e-Zamówienia):</w:t>
      </w:r>
    </w:p>
    <w:p w14:paraId="2DE9E8C4" w14:textId="42A6226D" w:rsidR="00C33B1C" w:rsidRPr="00731212" w:rsidRDefault="00CC23F0" w:rsidP="00F06DA9">
      <w:pPr>
        <w:pStyle w:val="Tekstprzypisudolnego"/>
        <w:ind w:left="357"/>
        <w:jc w:val="both"/>
        <w:rPr>
          <w:rFonts w:ascii="Arial" w:hAnsi="Arial" w:cs="Arial"/>
        </w:rPr>
      </w:pPr>
      <w:hyperlink r:id="rId11" w:history="1">
        <w:r w:rsidR="0041230E" w:rsidRPr="007E1668">
          <w:rPr>
            <w:rStyle w:val="Hipercze"/>
            <w:rFonts w:ascii="Arial" w:hAnsi="Arial" w:cs="Arial"/>
          </w:rPr>
          <w:t>https://ezamowienia.gov.pl/mp-client/search/list/</w:t>
        </w:r>
      </w:hyperlink>
      <w:r w:rsidR="0041230E" w:rsidRPr="0041230E">
        <w:rPr>
          <w:rStyle w:val="Hipercze"/>
          <w:rFonts w:ascii="Arial" w:hAnsi="Arial" w:cs="Arial"/>
        </w:rPr>
        <w:t>ocds-148610-09cf78a3-4b07-11ee-9aa3-96d3b4440790</w:t>
      </w:r>
    </w:p>
    <w:p w14:paraId="01937475" w14:textId="77777777" w:rsidR="00C33B1C" w:rsidRPr="00731212" w:rsidRDefault="00C33B1C" w:rsidP="00F06DA9">
      <w:pPr>
        <w:pStyle w:val="Tekstprzypisudolnego"/>
        <w:ind w:left="357"/>
        <w:jc w:val="both"/>
        <w:rPr>
          <w:rFonts w:ascii="Arial" w:hAnsi="Arial" w:cs="Arial"/>
        </w:rPr>
      </w:pPr>
      <w:r w:rsidRPr="00731212">
        <w:rPr>
          <w:rFonts w:ascii="Arial" w:hAnsi="Arial" w:cs="Arial"/>
        </w:rPr>
        <w:t>Postępowanie można wyszukać również ze strony głównej Platformy e-Zamówienia (przycisk „Przeglądaj postępowania/konkursy”).</w:t>
      </w:r>
    </w:p>
    <w:p w14:paraId="10E76A66" w14:textId="77777777" w:rsidR="00C33B1C" w:rsidRPr="00731212" w:rsidRDefault="00C33B1C" w:rsidP="006640F3">
      <w:pPr>
        <w:pStyle w:val="Tekstprzypisudolnego"/>
        <w:numPr>
          <w:ilvl w:val="0"/>
          <w:numId w:val="26"/>
        </w:numPr>
        <w:jc w:val="both"/>
        <w:rPr>
          <w:rFonts w:ascii="Arial" w:hAnsi="Arial" w:cs="Arial"/>
        </w:rPr>
      </w:pPr>
      <w:r w:rsidRPr="00731212">
        <w:rPr>
          <w:rFonts w:ascii="Arial" w:hAnsi="Arial" w:cs="Arial"/>
        </w:rPr>
        <w:t>Identyfikator (ID) postępowania na Platformie e-Zamówienia:</w:t>
      </w:r>
    </w:p>
    <w:p w14:paraId="18E97FE2" w14:textId="464E92DB" w:rsidR="00C33B1C" w:rsidRPr="00731212" w:rsidRDefault="007D6EE0" w:rsidP="00F06DA9">
      <w:pPr>
        <w:pStyle w:val="Tekstprzypisudolnego"/>
        <w:ind w:left="357"/>
        <w:jc w:val="both"/>
        <w:rPr>
          <w:rFonts w:ascii="Arial" w:hAnsi="Arial" w:cs="Arial"/>
        </w:rPr>
      </w:pPr>
      <w:r w:rsidRPr="007D6EE0">
        <w:rPr>
          <w:rFonts w:ascii="Arial" w:hAnsi="Arial" w:cs="Arial"/>
        </w:rPr>
        <w:t>ocds-148610-09cf78a3-4b07-11ee-9aa3-96d3b4440790</w:t>
      </w:r>
    </w:p>
    <w:p w14:paraId="4CAC6C46" w14:textId="1711E1BD" w:rsidR="005265B0" w:rsidRPr="00731212" w:rsidRDefault="005265B0" w:rsidP="006640F3">
      <w:pPr>
        <w:pStyle w:val="Tekstprzypisudolnego"/>
        <w:numPr>
          <w:ilvl w:val="0"/>
          <w:numId w:val="26"/>
        </w:numPr>
        <w:jc w:val="both"/>
        <w:rPr>
          <w:rFonts w:ascii="Arial" w:hAnsi="Arial" w:cs="Arial"/>
        </w:rPr>
      </w:pPr>
      <w:r w:rsidRPr="00731212">
        <w:rPr>
          <w:rFonts w:ascii="Arial" w:hAnsi="Arial" w:cs="Arial"/>
        </w:rPr>
        <w:t>Dodatkowo Zamawiający zamieszcza informacje bezpośrednio związane z post</w:t>
      </w:r>
      <w:r w:rsidR="00D34D81" w:rsidRPr="00731212">
        <w:rPr>
          <w:rFonts w:ascii="Arial" w:hAnsi="Arial" w:cs="Arial"/>
        </w:rPr>
        <w:t>ę</w:t>
      </w:r>
      <w:r w:rsidRPr="00731212">
        <w:rPr>
          <w:rFonts w:ascii="Arial" w:hAnsi="Arial" w:cs="Arial"/>
        </w:rPr>
        <w:t>powaniem na stronie internetowej www.swk.med.pl.</w:t>
      </w:r>
    </w:p>
    <w:bookmarkEnd w:id="1"/>
    <w:p w14:paraId="7C36D422" w14:textId="77777777" w:rsidR="0084303F" w:rsidRPr="00731212"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731212" w14:paraId="4BC45D21" w14:textId="77777777" w:rsidTr="0020617A">
        <w:tc>
          <w:tcPr>
            <w:tcW w:w="9954" w:type="dxa"/>
            <w:shd w:val="clear" w:color="auto" w:fill="F2F2F2" w:themeFill="background1" w:themeFillShade="F2"/>
          </w:tcPr>
          <w:p w14:paraId="5E750EC4" w14:textId="77777777" w:rsidR="0007735E" w:rsidRPr="00731212" w:rsidRDefault="0007735E" w:rsidP="00F06DA9">
            <w:pPr>
              <w:pStyle w:val="Tekstprzypisudolnego"/>
              <w:rPr>
                <w:rFonts w:ascii="Arial" w:hAnsi="Arial" w:cs="Arial"/>
              </w:rPr>
            </w:pPr>
            <w:r w:rsidRPr="00731212">
              <w:rPr>
                <w:rFonts w:ascii="Arial" w:hAnsi="Arial" w:cs="Arial"/>
                <w:color w:val="000000"/>
              </w:rPr>
              <w:t xml:space="preserve">DZIAŁ </w:t>
            </w:r>
            <w:r w:rsidRPr="00731212">
              <w:rPr>
                <w:rFonts w:ascii="Arial" w:hAnsi="Arial" w:cs="Arial"/>
              </w:rPr>
              <w:t>III. TRYB UDZIELENIA ZAMÓWIENIA</w:t>
            </w:r>
          </w:p>
        </w:tc>
      </w:tr>
    </w:tbl>
    <w:p w14:paraId="4735925B" w14:textId="77777777" w:rsidR="0007735E" w:rsidRPr="00731212" w:rsidRDefault="0007735E" w:rsidP="00F06DA9">
      <w:pPr>
        <w:pStyle w:val="Tekstprzypisudolnego"/>
        <w:rPr>
          <w:rFonts w:ascii="Arial" w:hAnsi="Arial" w:cs="Arial"/>
        </w:rPr>
      </w:pPr>
    </w:p>
    <w:p w14:paraId="6D3C7EF4" w14:textId="6281255A" w:rsidR="0007735E" w:rsidRPr="00731212" w:rsidRDefault="0007735E" w:rsidP="00F06DA9">
      <w:pPr>
        <w:pStyle w:val="Tekstprzypisudolnego"/>
        <w:jc w:val="both"/>
        <w:rPr>
          <w:rFonts w:ascii="Arial" w:hAnsi="Arial" w:cs="Arial"/>
        </w:rPr>
      </w:pPr>
      <w:r w:rsidRPr="00731212">
        <w:rPr>
          <w:rFonts w:ascii="Arial" w:hAnsi="Arial" w:cs="Arial"/>
        </w:rPr>
        <w:t>Post</w:t>
      </w:r>
      <w:r w:rsidR="00586FF8" w:rsidRPr="00731212">
        <w:rPr>
          <w:rFonts w:ascii="Arial" w:hAnsi="Arial" w:cs="Arial"/>
        </w:rPr>
        <w:t>ę</w:t>
      </w:r>
      <w:r w:rsidRPr="00731212">
        <w:rPr>
          <w:rFonts w:ascii="Arial" w:hAnsi="Arial" w:cs="Arial"/>
        </w:rPr>
        <w:t xml:space="preserve">powanie prowadzone w trybie </w:t>
      </w:r>
      <w:r w:rsidR="009C6A84" w:rsidRPr="00731212">
        <w:rPr>
          <w:rFonts w:ascii="Arial" w:hAnsi="Arial" w:cs="Arial"/>
        </w:rPr>
        <w:t>podstawowym</w:t>
      </w:r>
      <w:r w:rsidRPr="00731212">
        <w:rPr>
          <w:rFonts w:ascii="Arial" w:hAnsi="Arial" w:cs="Arial"/>
        </w:rPr>
        <w:t xml:space="preserve"> na podstawie art. </w:t>
      </w:r>
      <w:r w:rsidR="009C6A84" w:rsidRPr="00731212">
        <w:rPr>
          <w:rFonts w:ascii="Arial" w:hAnsi="Arial" w:cs="Arial"/>
        </w:rPr>
        <w:t>275</w:t>
      </w:r>
      <w:r w:rsidRPr="00731212">
        <w:rPr>
          <w:rFonts w:ascii="Arial" w:hAnsi="Arial" w:cs="Arial"/>
        </w:rPr>
        <w:t xml:space="preserve"> </w:t>
      </w:r>
      <w:r w:rsidR="00BE0F7D" w:rsidRPr="00731212">
        <w:rPr>
          <w:rFonts w:ascii="Arial" w:hAnsi="Arial" w:cs="Arial"/>
        </w:rPr>
        <w:t>pkt</w:t>
      </w:r>
      <w:r w:rsidR="00C83512" w:rsidRPr="00731212">
        <w:rPr>
          <w:rFonts w:ascii="Arial" w:hAnsi="Arial" w:cs="Arial"/>
        </w:rPr>
        <w:t xml:space="preserve"> 1</w:t>
      </w:r>
      <w:r w:rsidR="00F27F7E" w:rsidRPr="00731212">
        <w:rPr>
          <w:rFonts w:ascii="Arial" w:hAnsi="Arial" w:cs="Arial"/>
        </w:rPr>
        <w:t xml:space="preserve"> </w:t>
      </w:r>
      <w:r w:rsidRPr="00731212">
        <w:rPr>
          <w:rFonts w:ascii="Arial" w:hAnsi="Arial" w:cs="Arial"/>
        </w:rPr>
        <w:t xml:space="preserve">ustawy </w:t>
      </w:r>
      <w:proofErr w:type="spellStart"/>
      <w:r w:rsidRPr="00731212">
        <w:rPr>
          <w:rFonts w:ascii="Arial" w:hAnsi="Arial" w:cs="Arial"/>
        </w:rPr>
        <w:t>Pzp</w:t>
      </w:r>
      <w:proofErr w:type="spellEnd"/>
      <w:r w:rsidRPr="00731212">
        <w:rPr>
          <w:rFonts w:ascii="Arial" w:hAnsi="Arial" w:cs="Arial"/>
        </w:rPr>
        <w:t>.</w:t>
      </w:r>
    </w:p>
    <w:p w14:paraId="44646D0D" w14:textId="77777777" w:rsidR="00A020F9" w:rsidRPr="00731212"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731212" w14:paraId="4A2BCD5B" w14:textId="77777777" w:rsidTr="0020617A">
        <w:tc>
          <w:tcPr>
            <w:tcW w:w="9954" w:type="dxa"/>
            <w:shd w:val="clear" w:color="auto" w:fill="F2F2F2" w:themeFill="background1" w:themeFillShade="F2"/>
          </w:tcPr>
          <w:p w14:paraId="5BB85899" w14:textId="77777777" w:rsidR="00A020F9" w:rsidRPr="00731212" w:rsidRDefault="00A020F9" w:rsidP="00F06DA9">
            <w:pPr>
              <w:pStyle w:val="Tekstprzypisudolnego"/>
              <w:rPr>
                <w:rFonts w:ascii="Arial" w:hAnsi="Arial" w:cs="Arial"/>
              </w:rPr>
            </w:pPr>
            <w:r w:rsidRPr="00731212">
              <w:rPr>
                <w:rFonts w:ascii="Arial" w:hAnsi="Arial" w:cs="Arial"/>
                <w:color w:val="000000"/>
              </w:rPr>
              <w:t xml:space="preserve">DZIAŁ </w:t>
            </w:r>
            <w:r w:rsidRPr="00731212">
              <w:rPr>
                <w:rFonts w:ascii="Arial" w:hAnsi="Arial" w:cs="Arial"/>
              </w:rPr>
              <w:t>IV. OPIS PRZEDMIOTU ZAMÓWIENIA</w:t>
            </w:r>
          </w:p>
        </w:tc>
      </w:tr>
    </w:tbl>
    <w:p w14:paraId="0D720BDB" w14:textId="77777777" w:rsidR="00AD3836" w:rsidRPr="00731212" w:rsidRDefault="00AD3836" w:rsidP="00F06DA9">
      <w:pPr>
        <w:widowControl w:val="0"/>
        <w:autoSpaceDE w:val="0"/>
        <w:autoSpaceDN w:val="0"/>
        <w:adjustRightInd w:val="0"/>
        <w:jc w:val="both"/>
        <w:rPr>
          <w:rFonts w:ascii="Arial" w:hAnsi="Arial" w:cs="Arial"/>
        </w:rPr>
      </w:pPr>
    </w:p>
    <w:p w14:paraId="63D69630" w14:textId="77777777" w:rsidR="008D7CB1" w:rsidRDefault="008D7CB1" w:rsidP="008D7CB1">
      <w:pPr>
        <w:pStyle w:val="Akapitzlist"/>
        <w:numPr>
          <w:ilvl w:val="0"/>
          <w:numId w:val="57"/>
        </w:numPr>
        <w:ind w:left="284" w:hanging="284"/>
        <w:rPr>
          <w:rFonts w:ascii="Arial" w:hAnsi="Arial" w:cs="Arial"/>
        </w:rPr>
      </w:pPr>
      <w:bookmarkStart w:id="2" w:name="_Hlk120704752"/>
      <w:r>
        <w:rPr>
          <w:rFonts w:ascii="Arial" w:hAnsi="Arial" w:cs="Arial"/>
        </w:rPr>
        <w:t>Przedmiotem zamówienia jest zakup zestawu mebli i wyposażenia niemedycznego do gabinetów zabiegowych, sal chorych, pomieszczeń administracyjno-socjalnych, higieniczno-sanitarnych i pomocniczych</w:t>
      </w:r>
    </w:p>
    <w:p w14:paraId="3A4CADD8" w14:textId="77777777" w:rsidR="008D7CB1" w:rsidRDefault="008D7CB1" w:rsidP="008D7CB1">
      <w:pPr>
        <w:pStyle w:val="Tekstpodstawowy"/>
        <w:ind w:firstLine="284"/>
        <w:jc w:val="both"/>
        <w:rPr>
          <w:rFonts w:cs="Arial"/>
          <w:bCs/>
          <w:sz w:val="20"/>
        </w:rPr>
      </w:pPr>
      <w:r>
        <w:rPr>
          <w:rFonts w:cs="Arial"/>
          <w:sz w:val="20"/>
        </w:rPr>
        <w:t>w ramach umowy dotacyjnej nr RPZP.11.01.00-32-0008/22-00.</w:t>
      </w:r>
    </w:p>
    <w:p w14:paraId="73978729" w14:textId="6D9FD0EB" w:rsidR="00D23F11" w:rsidRPr="00731212" w:rsidRDefault="00D23F11" w:rsidP="00DC0E0F">
      <w:pPr>
        <w:pStyle w:val="Tekstpodstawowy"/>
        <w:ind w:left="284"/>
        <w:jc w:val="both"/>
        <w:rPr>
          <w:rFonts w:cs="Arial"/>
          <w:bCs/>
          <w:sz w:val="20"/>
        </w:rPr>
      </w:pPr>
      <w:r w:rsidRPr="00731212">
        <w:rPr>
          <w:rFonts w:cs="Arial"/>
          <w:bCs/>
          <w:sz w:val="20"/>
        </w:rPr>
        <w:t>Zadanie realizowane pn.: ”Modernizacja Oddziału Onkologii i Chemioterapii wraz z wyposażeniem w Szpitalu Wojewódzkim im. M. Kopernika w Koszalinie jako odpowiedź na wyzwania onkologiczne do 2030 roku” – zamówienie realizowane w ramach projektu Regionalnego Programu Operacyjnego Województwa Zachodniopomorskiego 2014-2020, działanie 11.1 wsparcie sektora zdrowia w kontekście pandemii COVID 19.</w:t>
      </w:r>
    </w:p>
    <w:p w14:paraId="2D1C79D6" w14:textId="77777777" w:rsidR="00DC0E0F" w:rsidRPr="00731212" w:rsidRDefault="00DC0E0F" w:rsidP="00F06DA9">
      <w:pPr>
        <w:pStyle w:val="Tekstpodstawowy"/>
        <w:jc w:val="both"/>
        <w:rPr>
          <w:rFonts w:cs="Arial"/>
          <w:bCs/>
          <w:sz w:val="20"/>
        </w:rPr>
      </w:pPr>
    </w:p>
    <w:p w14:paraId="5C6C84A7" w14:textId="0A755E69" w:rsidR="00CB16F5" w:rsidRPr="00731212" w:rsidRDefault="003B6A43" w:rsidP="005E5E91">
      <w:pPr>
        <w:pStyle w:val="Tekstpodstawowy"/>
        <w:numPr>
          <w:ilvl w:val="0"/>
          <w:numId w:val="6"/>
        </w:numPr>
        <w:jc w:val="both"/>
        <w:rPr>
          <w:rFonts w:cs="Arial"/>
          <w:bCs/>
          <w:sz w:val="20"/>
        </w:rPr>
      </w:pPr>
      <w:r w:rsidRPr="00731212">
        <w:rPr>
          <w:rFonts w:cs="Arial"/>
          <w:bCs/>
          <w:sz w:val="20"/>
        </w:rPr>
        <w:t>Nazwa i kody dotyczące przedmiotu zamówienia określone we Wspólnym Słowniku Zamówień publicznych (CPV)</w:t>
      </w:r>
      <w:r w:rsidR="005E5E91" w:rsidRPr="00731212">
        <w:rPr>
          <w:rFonts w:cs="Arial"/>
          <w:bCs/>
          <w:sz w:val="20"/>
        </w:rPr>
        <w:t xml:space="preserve"> Różne meble i wyposażenie - 39150000-8</w:t>
      </w:r>
      <w:r w:rsidR="00380B27">
        <w:rPr>
          <w:rFonts w:cs="Arial"/>
          <w:bCs/>
          <w:sz w:val="20"/>
        </w:rPr>
        <w:t>.</w:t>
      </w:r>
    </w:p>
    <w:p w14:paraId="4A29D854" w14:textId="77777777" w:rsidR="00CB16F5" w:rsidRPr="00731212" w:rsidRDefault="00CB16F5" w:rsidP="00F06DA9">
      <w:pPr>
        <w:pStyle w:val="Tekstpodstawowy"/>
        <w:jc w:val="both"/>
        <w:rPr>
          <w:rFonts w:cs="Arial"/>
          <w:bCs/>
          <w:sz w:val="20"/>
        </w:rPr>
      </w:pPr>
    </w:p>
    <w:p w14:paraId="425CEA4E" w14:textId="18E1717B" w:rsidR="00AD3836" w:rsidRPr="00731212" w:rsidRDefault="00AD3836" w:rsidP="00F06DA9">
      <w:pPr>
        <w:pStyle w:val="Tekstpodstawowy"/>
        <w:numPr>
          <w:ilvl w:val="0"/>
          <w:numId w:val="6"/>
        </w:numPr>
        <w:jc w:val="both"/>
        <w:rPr>
          <w:rFonts w:cs="Arial"/>
          <w:bCs/>
          <w:sz w:val="20"/>
        </w:rPr>
      </w:pPr>
      <w:r w:rsidRPr="00731212">
        <w:rPr>
          <w:rFonts w:cs="Arial"/>
          <w:sz w:val="20"/>
        </w:rPr>
        <w:t>Szczegółowy zakres przedmiotu zamówienia</w:t>
      </w:r>
      <w:r w:rsidR="003B6A43" w:rsidRPr="00731212">
        <w:rPr>
          <w:rFonts w:cs="Arial"/>
          <w:sz w:val="20"/>
        </w:rPr>
        <w:t xml:space="preserve"> opisujący potrzeby Zamawiającego</w:t>
      </w:r>
      <w:r w:rsidRPr="00731212">
        <w:rPr>
          <w:rFonts w:cs="Arial"/>
          <w:sz w:val="20"/>
        </w:rPr>
        <w:t xml:space="preserve"> </w:t>
      </w:r>
      <w:r w:rsidR="003B6A43" w:rsidRPr="00731212">
        <w:rPr>
          <w:rFonts w:cs="Arial"/>
          <w:sz w:val="20"/>
        </w:rPr>
        <w:t>został zawarty</w:t>
      </w:r>
      <w:r w:rsidRPr="00731212">
        <w:rPr>
          <w:rFonts w:cs="Arial"/>
          <w:sz w:val="20"/>
        </w:rPr>
        <w:t xml:space="preserve"> w </w:t>
      </w:r>
      <w:r w:rsidR="00674FC0" w:rsidRPr="00731212">
        <w:rPr>
          <w:rFonts w:cs="Arial"/>
          <w:color w:val="0000FF"/>
          <w:sz w:val="20"/>
        </w:rPr>
        <w:t xml:space="preserve">załączniku </w:t>
      </w:r>
      <w:r w:rsidRPr="00731212">
        <w:rPr>
          <w:rFonts w:cs="Arial"/>
          <w:color w:val="0000FF"/>
          <w:sz w:val="20"/>
        </w:rPr>
        <w:t xml:space="preserve">nr </w:t>
      </w:r>
      <w:r w:rsidR="00891E46" w:rsidRPr="00731212">
        <w:rPr>
          <w:rFonts w:cs="Arial"/>
          <w:color w:val="0000FF"/>
          <w:sz w:val="20"/>
        </w:rPr>
        <w:t>2</w:t>
      </w:r>
      <w:r w:rsidRPr="00731212">
        <w:rPr>
          <w:rFonts w:cs="Arial"/>
          <w:color w:val="0000FF"/>
          <w:sz w:val="20"/>
        </w:rPr>
        <w:t xml:space="preserve"> do </w:t>
      </w:r>
      <w:r w:rsidR="00EA3C76" w:rsidRPr="00731212">
        <w:rPr>
          <w:rFonts w:cs="Arial"/>
          <w:color w:val="0000FF"/>
          <w:sz w:val="20"/>
        </w:rPr>
        <w:t>SWZ</w:t>
      </w:r>
      <w:r w:rsidRPr="00731212">
        <w:rPr>
          <w:rFonts w:cs="Arial"/>
          <w:bCs/>
          <w:color w:val="000000"/>
          <w:sz w:val="20"/>
        </w:rPr>
        <w:t>.</w:t>
      </w:r>
    </w:p>
    <w:p w14:paraId="0195795F" w14:textId="77777777" w:rsidR="00966724" w:rsidRPr="00731212" w:rsidRDefault="00966724" w:rsidP="00F06DA9">
      <w:pPr>
        <w:pStyle w:val="Tekstpodstawowy"/>
        <w:jc w:val="both"/>
        <w:rPr>
          <w:rFonts w:cs="Arial"/>
          <w:bCs/>
          <w:sz w:val="20"/>
        </w:rPr>
      </w:pPr>
    </w:p>
    <w:p w14:paraId="625EA8D3" w14:textId="5CC5F373" w:rsidR="00B30F33" w:rsidRPr="00731212" w:rsidRDefault="00B30F33" w:rsidP="00F06DA9">
      <w:pPr>
        <w:pStyle w:val="Akapitzlist"/>
        <w:widowControl w:val="0"/>
        <w:numPr>
          <w:ilvl w:val="0"/>
          <w:numId w:val="6"/>
        </w:numPr>
        <w:autoSpaceDE w:val="0"/>
        <w:autoSpaceDN w:val="0"/>
        <w:adjustRightInd w:val="0"/>
        <w:jc w:val="both"/>
        <w:rPr>
          <w:rFonts w:ascii="Arial" w:hAnsi="Arial" w:cs="Arial"/>
        </w:rPr>
      </w:pPr>
      <w:r w:rsidRPr="00731212">
        <w:rPr>
          <w:rFonts w:ascii="Arial" w:hAnsi="Arial" w:cs="Arial"/>
        </w:rPr>
        <w:t>Zamawiający dopuszcza składanie ofert częściowych:</w:t>
      </w:r>
    </w:p>
    <w:p w14:paraId="647F9FE2" w14:textId="4A19867A" w:rsidR="00B30F33" w:rsidRPr="00731212" w:rsidRDefault="00B30F33" w:rsidP="006640F3">
      <w:pPr>
        <w:pStyle w:val="Akapitzlist"/>
        <w:widowControl w:val="0"/>
        <w:numPr>
          <w:ilvl w:val="0"/>
          <w:numId w:val="23"/>
        </w:numPr>
        <w:autoSpaceDE w:val="0"/>
        <w:autoSpaceDN w:val="0"/>
        <w:adjustRightInd w:val="0"/>
        <w:jc w:val="both"/>
        <w:rPr>
          <w:rFonts w:ascii="Arial" w:hAnsi="Arial" w:cs="Arial"/>
        </w:rPr>
      </w:pPr>
      <w:r w:rsidRPr="00731212">
        <w:rPr>
          <w:rFonts w:ascii="Arial" w:hAnsi="Arial" w:cs="Arial"/>
        </w:rPr>
        <w:t xml:space="preserve">Część nr 1 </w:t>
      </w:r>
      <w:r w:rsidR="00D23F11" w:rsidRPr="00731212">
        <w:rPr>
          <w:rFonts w:ascii="Arial" w:hAnsi="Arial" w:cs="Arial"/>
        </w:rPr>
        <w:t>–</w:t>
      </w:r>
      <w:r w:rsidRPr="00731212">
        <w:rPr>
          <w:rFonts w:ascii="Arial" w:hAnsi="Arial" w:cs="Arial"/>
        </w:rPr>
        <w:t xml:space="preserve"> </w:t>
      </w:r>
      <w:r w:rsidR="00D23F11" w:rsidRPr="00731212">
        <w:rPr>
          <w:rFonts w:ascii="Arial" w:hAnsi="Arial" w:cs="Arial"/>
        </w:rPr>
        <w:t>Meble na wymiar;</w:t>
      </w:r>
    </w:p>
    <w:p w14:paraId="0F259D43" w14:textId="67A3D076" w:rsidR="00B30F33" w:rsidRPr="00DC0E0F" w:rsidRDefault="00B30F33" w:rsidP="006640F3">
      <w:pPr>
        <w:pStyle w:val="Akapitzlist"/>
        <w:widowControl w:val="0"/>
        <w:numPr>
          <w:ilvl w:val="0"/>
          <w:numId w:val="23"/>
        </w:numPr>
        <w:autoSpaceDE w:val="0"/>
        <w:autoSpaceDN w:val="0"/>
        <w:adjustRightInd w:val="0"/>
        <w:jc w:val="both"/>
        <w:rPr>
          <w:rFonts w:ascii="Arial" w:hAnsi="Arial" w:cs="Arial"/>
        </w:rPr>
      </w:pPr>
      <w:r w:rsidRPr="00DC0E0F">
        <w:rPr>
          <w:rFonts w:ascii="Arial" w:hAnsi="Arial" w:cs="Arial"/>
        </w:rPr>
        <w:t xml:space="preserve">Część nr 2 – </w:t>
      </w:r>
      <w:r w:rsidR="00D23F11" w:rsidRPr="00DC0E0F">
        <w:rPr>
          <w:rFonts w:ascii="Arial" w:hAnsi="Arial" w:cs="Arial"/>
        </w:rPr>
        <w:t>Pozostałe wyposażenie.</w:t>
      </w:r>
    </w:p>
    <w:p w14:paraId="14D8C7E2" w14:textId="77777777" w:rsidR="00F62A0A" w:rsidRPr="00731212" w:rsidRDefault="00F62A0A" w:rsidP="00F06DA9">
      <w:pPr>
        <w:pStyle w:val="Tekstprzypisudolnego"/>
        <w:rPr>
          <w:rFonts w:ascii="Arial" w:hAnsi="Arial" w:cs="Arial"/>
          <w:highlight w:val="cyan"/>
        </w:rPr>
      </w:pPr>
    </w:p>
    <w:p w14:paraId="52F2DAF4" w14:textId="4D68093F" w:rsidR="000F6A14" w:rsidRPr="00DC0E0F" w:rsidRDefault="000F6A14" w:rsidP="00F06DA9">
      <w:pPr>
        <w:pStyle w:val="Tekstpodstawowy"/>
        <w:numPr>
          <w:ilvl w:val="0"/>
          <w:numId w:val="6"/>
        </w:numPr>
        <w:jc w:val="both"/>
        <w:rPr>
          <w:rFonts w:cs="Arial"/>
          <w:bCs/>
          <w:sz w:val="20"/>
        </w:rPr>
      </w:pPr>
      <w:r w:rsidRPr="00DC0E0F">
        <w:rPr>
          <w:rFonts w:cs="Arial"/>
          <w:bCs/>
          <w:sz w:val="20"/>
        </w:rPr>
        <w:t xml:space="preserve">Wykonawca może złożyć ofertę na jedną lub </w:t>
      </w:r>
      <w:r w:rsidR="00A23774" w:rsidRPr="00DC0E0F">
        <w:rPr>
          <w:rFonts w:cs="Arial"/>
          <w:bCs/>
          <w:sz w:val="20"/>
        </w:rPr>
        <w:t>dwie</w:t>
      </w:r>
      <w:r w:rsidRPr="00DC0E0F">
        <w:rPr>
          <w:rFonts w:cs="Arial"/>
          <w:bCs/>
          <w:sz w:val="20"/>
        </w:rPr>
        <w:t xml:space="preserve"> części zamówienia.</w:t>
      </w:r>
    </w:p>
    <w:bookmarkEnd w:id="2"/>
    <w:p w14:paraId="49C694FD" w14:textId="77777777" w:rsidR="0000239F" w:rsidRPr="00731212"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731212"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731212" w:rsidRDefault="0000239F" w:rsidP="00F06DA9">
            <w:pPr>
              <w:pStyle w:val="Tekstprzypisudolnego"/>
              <w:rPr>
                <w:rFonts w:ascii="Arial" w:hAnsi="Arial" w:cs="Arial"/>
              </w:rPr>
            </w:pPr>
            <w:r w:rsidRPr="00731212">
              <w:rPr>
                <w:rFonts w:ascii="Arial" w:hAnsi="Arial" w:cs="Arial"/>
                <w:color w:val="000000"/>
              </w:rPr>
              <w:t xml:space="preserve">DZIAŁ </w:t>
            </w:r>
            <w:r w:rsidRPr="00731212">
              <w:rPr>
                <w:rFonts w:ascii="Arial" w:hAnsi="Arial" w:cs="Arial"/>
              </w:rPr>
              <w:t>V. INFORMACJA O PRZEDMIOTOWYCH ŚRODKACH DOWODOWYCH</w:t>
            </w:r>
          </w:p>
        </w:tc>
      </w:tr>
    </w:tbl>
    <w:p w14:paraId="64E00DB9" w14:textId="77777777" w:rsidR="0000239F" w:rsidRPr="00731212" w:rsidRDefault="0000239F" w:rsidP="00F06DA9">
      <w:pPr>
        <w:widowControl w:val="0"/>
        <w:autoSpaceDE w:val="0"/>
        <w:autoSpaceDN w:val="0"/>
        <w:adjustRightInd w:val="0"/>
        <w:jc w:val="both"/>
        <w:rPr>
          <w:rFonts w:ascii="Arial" w:hAnsi="Arial" w:cs="Arial"/>
        </w:rPr>
      </w:pPr>
    </w:p>
    <w:p w14:paraId="027B6B38" w14:textId="5C9DBDB0" w:rsidR="0000239F" w:rsidRPr="00087EF4" w:rsidRDefault="0000239F" w:rsidP="006640F3">
      <w:pPr>
        <w:pStyle w:val="Tekstpodstawowy"/>
        <w:numPr>
          <w:ilvl w:val="0"/>
          <w:numId w:val="22"/>
        </w:numPr>
        <w:jc w:val="both"/>
        <w:rPr>
          <w:rFonts w:cs="Arial"/>
          <w:sz w:val="20"/>
        </w:rPr>
      </w:pPr>
      <w:bookmarkStart w:id="3" w:name="_Hlk120704794"/>
      <w:r w:rsidRPr="00087EF4">
        <w:rPr>
          <w:rFonts w:cs="Arial"/>
          <w:sz w:val="20"/>
        </w:rPr>
        <w:t xml:space="preserve">Zamawiający </w:t>
      </w:r>
      <w:r w:rsidR="004A4DA8" w:rsidRPr="00087EF4">
        <w:rPr>
          <w:rFonts w:cs="Arial"/>
          <w:sz w:val="20"/>
        </w:rPr>
        <w:t xml:space="preserve">wymaga </w:t>
      </w:r>
      <w:r w:rsidRPr="00087EF4">
        <w:rPr>
          <w:rFonts w:cs="Arial"/>
          <w:sz w:val="20"/>
        </w:rPr>
        <w:t>złożenia, wraz z ofertą, przedmiotowych środków dowodowych – na potwierdzenie zgodności oferowanych dostaw</w:t>
      </w:r>
      <w:r w:rsidR="00FE3053" w:rsidRPr="00087EF4">
        <w:rPr>
          <w:rFonts w:cs="Arial"/>
          <w:sz w:val="20"/>
        </w:rPr>
        <w:t xml:space="preserve"> </w:t>
      </w:r>
      <w:r w:rsidRPr="00087EF4">
        <w:rPr>
          <w:rFonts w:cs="Arial"/>
          <w:sz w:val="20"/>
        </w:rPr>
        <w:t>z wymaganiami określonymi w opisie przedmiotu zamówienia takich jak:</w:t>
      </w:r>
    </w:p>
    <w:p w14:paraId="32E6AA5F" w14:textId="6C2FD841" w:rsidR="0000239F" w:rsidRPr="00731212" w:rsidRDefault="00C44009" w:rsidP="006640F3">
      <w:pPr>
        <w:pStyle w:val="Tekstpodstawowy"/>
        <w:numPr>
          <w:ilvl w:val="1"/>
          <w:numId w:val="32"/>
        </w:numPr>
        <w:jc w:val="both"/>
        <w:rPr>
          <w:rFonts w:cs="Arial"/>
          <w:sz w:val="20"/>
        </w:rPr>
      </w:pPr>
      <w:r w:rsidRPr="00731212">
        <w:rPr>
          <w:rFonts w:cs="Arial"/>
          <w:sz w:val="20"/>
        </w:rPr>
        <w:t>P</w:t>
      </w:r>
      <w:r w:rsidR="005E5E91" w:rsidRPr="00731212">
        <w:rPr>
          <w:rFonts w:cs="Arial"/>
          <w:sz w:val="20"/>
        </w:rPr>
        <w:t>rzedmiotowe</w:t>
      </w:r>
      <w:r w:rsidRPr="00731212">
        <w:rPr>
          <w:rFonts w:cs="Arial"/>
          <w:sz w:val="20"/>
        </w:rPr>
        <w:t xml:space="preserve"> środki dowodowe</w:t>
      </w:r>
      <w:r w:rsidR="005E5E91" w:rsidRPr="00731212">
        <w:rPr>
          <w:rFonts w:cs="Arial"/>
          <w:sz w:val="20"/>
        </w:rPr>
        <w:t xml:space="preserve"> dla części nr 1:</w:t>
      </w:r>
    </w:p>
    <w:p w14:paraId="7A7289FE" w14:textId="184A993C" w:rsidR="00D63D21" w:rsidRPr="00731212" w:rsidRDefault="00D63D21" w:rsidP="00893CF0">
      <w:pPr>
        <w:pStyle w:val="Akapitzlist"/>
        <w:numPr>
          <w:ilvl w:val="0"/>
          <w:numId w:val="33"/>
        </w:numPr>
        <w:jc w:val="both"/>
        <w:rPr>
          <w:rFonts w:ascii="Arial" w:hAnsi="Arial" w:cs="Arial"/>
        </w:rPr>
      </w:pPr>
      <w:r w:rsidRPr="00731212">
        <w:rPr>
          <w:rFonts w:ascii="Arial" w:hAnsi="Arial" w:cs="Arial"/>
        </w:rPr>
        <w:t xml:space="preserve">poświadczony przez Wykonawcę opis przedmiotu zamówienia, tj. wypełniony szczegółowy opis przedmiotu zamówienia stanowiący </w:t>
      </w:r>
      <w:r w:rsidRPr="00731212">
        <w:rPr>
          <w:rFonts w:ascii="Arial" w:hAnsi="Arial" w:cs="Arial"/>
          <w:color w:val="0000FF"/>
        </w:rPr>
        <w:t>Załącznik nr 2 do SWZ</w:t>
      </w:r>
      <w:r w:rsidRPr="00731212">
        <w:rPr>
          <w:rFonts w:ascii="Arial" w:hAnsi="Arial" w:cs="Arial"/>
        </w:rPr>
        <w:t>;</w:t>
      </w:r>
    </w:p>
    <w:p w14:paraId="1724C1FF" w14:textId="541C0F1D" w:rsidR="00D63D21" w:rsidRPr="00731212" w:rsidRDefault="00D63D21" w:rsidP="00893CF0">
      <w:pPr>
        <w:pStyle w:val="Akapitzlist"/>
        <w:numPr>
          <w:ilvl w:val="0"/>
          <w:numId w:val="33"/>
        </w:numPr>
        <w:jc w:val="both"/>
        <w:rPr>
          <w:rFonts w:ascii="Arial" w:hAnsi="Arial" w:cs="Arial"/>
        </w:rPr>
      </w:pPr>
      <w:r w:rsidRPr="00731212">
        <w:rPr>
          <w:rFonts w:ascii="Arial" w:hAnsi="Arial" w:cs="Arial"/>
        </w:rPr>
        <w:t>atest higieniczny potwierdzający przeznaczenie oferowanych mebli medycznych do wyposażenia szpitali, gabinetów medycznych, zabiegowych, opatrunkowych, stomatologicznych oraz laboratoriów:</w:t>
      </w:r>
    </w:p>
    <w:p w14:paraId="78331CB0" w14:textId="77777777" w:rsidR="00D63D21" w:rsidRPr="00731212" w:rsidRDefault="00D63D21" w:rsidP="00D63D21">
      <w:pPr>
        <w:ind w:firstLine="709"/>
        <w:rPr>
          <w:rFonts w:ascii="Arial" w:hAnsi="Arial" w:cs="Arial"/>
        </w:rPr>
      </w:pPr>
      <w:r w:rsidRPr="00731212">
        <w:rPr>
          <w:rFonts w:ascii="Arial" w:hAnsi="Arial" w:cs="Arial"/>
        </w:rPr>
        <w:t>- Tabela nr 1 (Meble o konstrukcji z płyty meblowej),</w:t>
      </w:r>
    </w:p>
    <w:p w14:paraId="5BE08FF6" w14:textId="77777777" w:rsidR="00D63D21" w:rsidRDefault="00D63D21" w:rsidP="00D63D21">
      <w:pPr>
        <w:ind w:firstLine="709"/>
        <w:rPr>
          <w:rFonts w:ascii="Arial" w:hAnsi="Arial" w:cs="Arial"/>
        </w:rPr>
      </w:pPr>
      <w:bookmarkStart w:id="4" w:name="_Hlk129706813"/>
      <w:r w:rsidRPr="00731212">
        <w:rPr>
          <w:rFonts w:ascii="Arial" w:hAnsi="Arial" w:cs="Arial"/>
        </w:rPr>
        <w:t>- Tabela nr 2 (Meble o konstrukcji profil aluminiowy wypełniony płytą meblową),</w:t>
      </w:r>
    </w:p>
    <w:p w14:paraId="65396A4B" w14:textId="77777777" w:rsidR="00230291" w:rsidRPr="00731212" w:rsidRDefault="00230291" w:rsidP="00230291">
      <w:pPr>
        <w:ind w:firstLine="709"/>
        <w:rPr>
          <w:rFonts w:ascii="Arial" w:hAnsi="Arial" w:cs="Arial"/>
        </w:rPr>
      </w:pPr>
      <w:r w:rsidRPr="00731212">
        <w:rPr>
          <w:rFonts w:ascii="Arial" w:hAnsi="Arial" w:cs="Arial"/>
        </w:rPr>
        <w:t>- Tabela nr 15 (Blat roboczy),</w:t>
      </w:r>
    </w:p>
    <w:p w14:paraId="66AFA273" w14:textId="77777777" w:rsidR="00230291" w:rsidRPr="00731212" w:rsidRDefault="00230291" w:rsidP="00230291">
      <w:pPr>
        <w:ind w:firstLine="709"/>
        <w:rPr>
          <w:rFonts w:ascii="Arial" w:hAnsi="Arial" w:cs="Arial"/>
        </w:rPr>
      </w:pPr>
      <w:r w:rsidRPr="00731212">
        <w:rPr>
          <w:rFonts w:ascii="Arial" w:hAnsi="Arial" w:cs="Arial"/>
        </w:rPr>
        <w:t>- Tabela nr 16 (Blat roboczy),</w:t>
      </w:r>
    </w:p>
    <w:p w14:paraId="7AF8027F" w14:textId="77777777" w:rsidR="00230291" w:rsidRPr="00731212" w:rsidRDefault="00230291" w:rsidP="00230291">
      <w:pPr>
        <w:ind w:firstLine="709"/>
        <w:rPr>
          <w:rFonts w:ascii="Arial" w:hAnsi="Arial" w:cs="Arial"/>
        </w:rPr>
      </w:pPr>
      <w:r w:rsidRPr="00731212">
        <w:rPr>
          <w:rFonts w:ascii="Arial" w:hAnsi="Arial" w:cs="Arial"/>
        </w:rPr>
        <w:t>- Tabela nr 17 (Blat roboczy),</w:t>
      </w:r>
    </w:p>
    <w:p w14:paraId="1784B17C" w14:textId="77777777" w:rsidR="00230291" w:rsidRPr="00731212" w:rsidRDefault="00230291" w:rsidP="00230291">
      <w:pPr>
        <w:ind w:firstLine="709"/>
        <w:rPr>
          <w:rFonts w:ascii="Arial" w:hAnsi="Arial" w:cs="Arial"/>
        </w:rPr>
      </w:pPr>
      <w:r w:rsidRPr="00731212">
        <w:rPr>
          <w:rFonts w:ascii="Arial" w:hAnsi="Arial" w:cs="Arial"/>
        </w:rPr>
        <w:t>- Tabela nr 18 (Szafka stojąca z lodówką),</w:t>
      </w:r>
    </w:p>
    <w:p w14:paraId="58999286" w14:textId="77777777" w:rsidR="00230291" w:rsidRPr="00731212" w:rsidRDefault="00230291" w:rsidP="00230291">
      <w:pPr>
        <w:ind w:firstLine="709"/>
        <w:rPr>
          <w:rFonts w:ascii="Arial" w:hAnsi="Arial" w:cs="Arial"/>
        </w:rPr>
      </w:pPr>
      <w:r w:rsidRPr="00731212">
        <w:rPr>
          <w:rFonts w:ascii="Arial" w:hAnsi="Arial" w:cs="Arial"/>
        </w:rPr>
        <w:t>- Tabela nr 19 (Szafka stojąca),</w:t>
      </w:r>
    </w:p>
    <w:p w14:paraId="16970C87" w14:textId="77777777" w:rsidR="00230291" w:rsidRPr="00731212" w:rsidRDefault="00230291" w:rsidP="00230291">
      <w:pPr>
        <w:ind w:firstLine="709"/>
        <w:rPr>
          <w:rFonts w:ascii="Arial" w:hAnsi="Arial" w:cs="Arial"/>
        </w:rPr>
      </w:pPr>
      <w:r w:rsidRPr="00731212">
        <w:rPr>
          <w:rFonts w:ascii="Arial" w:hAnsi="Arial" w:cs="Arial"/>
        </w:rPr>
        <w:t>- Tabela nr 20 (Szafka stojąca),</w:t>
      </w:r>
    </w:p>
    <w:p w14:paraId="3BC85575" w14:textId="77777777" w:rsidR="00230291" w:rsidRPr="00731212" w:rsidRDefault="00230291" w:rsidP="00230291">
      <w:pPr>
        <w:ind w:firstLine="709"/>
        <w:rPr>
          <w:rFonts w:ascii="Arial" w:hAnsi="Arial" w:cs="Arial"/>
        </w:rPr>
      </w:pPr>
      <w:r w:rsidRPr="00731212">
        <w:rPr>
          <w:rFonts w:ascii="Arial" w:hAnsi="Arial" w:cs="Arial"/>
        </w:rPr>
        <w:lastRenderedPageBreak/>
        <w:t>- Tabela nr 21 (Szafka wisząca),</w:t>
      </w:r>
    </w:p>
    <w:p w14:paraId="0F834F1C" w14:textId="77777777" w:rsidR="00230291" w:rsidRPr="00731212" w:rsidRDefault="00230291" w:rsidP="00230291">
      <w:pPr>
        <w:ind w:firstLine="709"/>
        <w:rPr>
          <w:rFonts w:ascii="Arial" w:hAnsi="Arial" w:cs="Arial"/>
        </w:rPr>
      </w:pPr>
      <w:r w:rsidRPr="00731212">
        <w:rPr>
          <w:rFonts w:ascii="Arial" w:hAnsi="Arial" w:cs="Arial"/>
        </w:rPr>
        <w:t>- Tabela nr 22 (Szafka wisząca),</w:t>
      </w:r>
    </w:p>
    <w:p w14:paraId="3B7EA456" w14:textId="77777777" w:rsidR="00230291" w:rsidRPr="00731212" w:rsidRDefault="00230291" w:rsidP="00230291">
      <w:pPr>
        <w:ind w:firstLine="709"/>
        <w:rPr>
          <w:rFonts w:ascii="Arial" w:hAnsi="Arial" w:cs="Arial"/>
        </w:rPr>
      </w:pPr>
      <w:r w:rsidRPr="00731212">
        <w:rPr>
          <w:rFonts w:ascii="Arial" w:hAnsi="Arial" w:cs="Arial"/>
        </w:rPr>
        <w:t>- Tabela nr 23 (Szafka wisząca),</w:t>
      </w:r>
    </w:p>
    <w:p w14:paraId="047355CE" w14:textId="77777777" w:rsidR="00230291" w:rsidRPr="00731212" w:rsidRDefault="00230291" w:rsidP="00230291">
      <w:pPr>
        <w:ind w:firstLine="709"/>
        <w:rPr>
          <w:rFonts w:ascii="Arial" w:hAnsi="Arial" w:cs="Arial"/>
        </w:rPr>
      </w:pPr>
      <w:r w:rsidRPr="00731212">
        <w:rPr>
          <w:rFonts w:ascii="Arial" w:hAnsi="Arial" w:cs="Arial"/>
        </w:rPr>
        <w:t>- Tabela nr 24 (Zabudowa do mycia i dezynfekcji),</w:t>
      </w:r>
    </w:p>
    <w:bookmarkEnd w:id="4"/>
    <w:p w14:paraId="3144052C" w14:textId="464E0DDC" w:rsidR="00D63D21" w:rsidRPr="003D5A16" w:rsidRDefault="00D63D21" w:rsidP="006640F3">
      <w:pPr>
        <w:pStyle w:val="Akapitzlist"/>
        <w:numPr>
          <w:ilvl w:val="0"/>
          <w:numId w:val="33"/>
        </w:numPr>
        <w:rPr>
          <w:rFonts w:ascii="Arial" w:hAnsi="Arial" w:cs="Arial"/>
        </w:rPr>
      </w:pPr>
      <w:r w:rsidRPr="003D5A16">
        <w:rPr>
          <w:rFonts w:ascii="Arial" w:hAnsi="Arial" w:cs="Arial"/>
        </w:rPr>
        <w:t xml:space="preserve">deklaracja zgodności </w:t>
      </w:r>
      <w:r w:rsidR="003D5A16" w:rsidRPr="003D5A16">
        <w:rPr>
          <w:rFonts w:ascii="Arial" w:hAnsi="Arial" w:cs="Arial"/>
        </w:rPr>
        <w:t>z załącznikami</w:t>
      </w:r>
    </w:p>
    <w:p w14:paraId="19872F58" w14:textId="77777777" w:rsidR="00D63D21" w:rsidRDefault="00D63D21" w:rsidP="00164666">
      <w:pPr>
        <w:ind w:firstLine="709"/>
        <w:rPr>
          <w:rFonts w:ascii="Arial" w:hAnsi="Arial" w:cs="Arial"/>
        </w:rPr>
      </w:pPr>
      <w:r w:rsidRPr="00731212">
        <w:rPr>
          <w:rFonts w:ascii="Arial" w:hAnsi="Arial" w:cs="Arial"/>
        </w:rPr>
        <w:t>- Tabela nr 8 (Wózek zabiegowy),</w:t>
      </w:r>
    </w:p>
    <w:p w14:paraId="32D01FF6" w14:textId="00F1DBBE" w:rsidR="00A06B81" w:rsidRPr="00731212" w:rsidRDefault="00A06B81" w:rsidP="00164666">
      <w:pPr>
        <w:ind w:firstLine="709"/>
        <w:rPr>
          <w:rFonts w:ascii="Arial" w:hAnsi="Arial" w:cs="Arial"/>
        </w:rPr>
      </w:pPr>
      <w:r w:rsidRPr="00A06B81">
        <w:rPr>
          <w:rFonts w:ascii="Arial" w:hAnsi="Arial" w:cs="Arial"/>
        </w:rPr>
        <w:t>- Tabela nr 11 (Wózek zabiegowy z koszami),</w:t>
      </w:r>
    </w:p>
    <w:p w14:paraId="16DBF44C" w14:textId="27C2BF97" w:rsidR="00D63D21" w:rsidRPr="003D5A16" w:rsidRDefault="00D63D21" w:rsidP="006640F3">
      <w:pPr>
        <w:pStyle w:val="Akapitzlist"/>
        <w:numPr>
          <w:ilvl w:val="0"/>
          <w:numId w:val="33"/>
        </w:numPr>
        <w:rPr>
          <w:rFonts w:ascii="Arial" w:hAnsi="Arial" w:cs="Arial"/>
        </w:rPr>
      </w:pPr>
      <w:r w:rsidRPr="003D5A16">
        <w:rPr>
          <w:rFonts w:ascii="Arial" w:hAnsi="Arial" w:cs="Arial"/>
        </w:rPr>
        <w:t xml:space="preserve">oryginalne materiały informacyjne producenta potwierdzające spełnienie parametrów oferowanych wyrobów - dotyczy wszystkich </w:t>
      </w:r>
      <w:r w:rsidR="00585A1A" w:rsidRPr="003D5A16">
        <w:rPr>
          <w:rFonts w:ascii="Arial" w:hAnsi="Arial" w:cs="Arial"/>
        </w:rPr>
        <w:t>pozycj</w:t>
      </w:r>
      <w:r w:rsidRPr="003D5A16">
        <w:rPr>
          <w:rFonts w:ascii="Arial" w:hAnsi="Arial" w:cs="Arial"/>
        </w:rPr>
        <w:t>i.</w:t>
      </w:r>
    </w:p>
    <w:p w14:paraId="0F37D1B7" w14:textId="77777777" w:rsidR="00D63D21" w:rsidRPr="00731212" w:rsidRDefault="00D63D21" w:rsidP="00D63D21">
      <w:pPr>
        <w:rPr>
          <w:rFonts w:ascii="Arial" w:hAnsi="Arial" w:cs="Arial"/>
        </w:rPr>
      </w:pPr>
    </w:p>
    <w:p w14:paraId="2F7FFBDD" w14:textId="5F38829C" w:rsidR="00585A1A" w:rsidRPr="00731212" w:rsidRDefault="00C44009" w:rsidP="006640F3">
      <w:pPr>
        <w:pStyle w:val="Tekstpodstawowy"/>
        <w:numPr>
          <w:ilvl w:val="1"/>
          <w:numId w:val="34"/>
        </w:numPr>
        <w:jc w:val="both"/>
        <w:rPr>
          <w:rFonts w:cs="Arial"/>
          <w:sz w:val="20"/>
        </w:rPr>
      </w:pPr>
      <w:r w:rsidRPr="00731212">
        <w:rPr>
          <w:rFonts w:cs="Arial"/>
          <w:sz w:val="20"/>
        </w:rPr>
        <w:t xml:space="preserve">Przedmiotowe środki dowodowe </w:t>
      </w:r>
      <w:r w:rsidR="00585A1A" w:rsidRPr="00731212">
        <w:rPr>
          <w:rFonts w:cs="Arial"/>
          <w:sz w:val="20"/>
        </w:rPr>
        <w:t>dla części nr 2:</w:t>
      </w:r>
    </w:p>
    <w:p w14:paraId="7E40ABB5" w14:textId="6BC46D22" w:rsidR="00585A1A" w:rsidRPr="00731212" w:rsidRDefault="00585A1A" w:rsidP="006640F3">
      <w:pPr>
        <w:pStyle w:val="Akapitzlist"/>
        <w:numPr>
          <w:ilvl w:val="0"/>
          <w:numId w:val="35"/>
        </w:numPr>
        <w:rPr>
          <w:rFonts w:ascii="Arial" w:hAnsi="Arial" w:cs="Arial"/>
        </w:rPr>
      </w:pPr>
      <w:r w:rsidRPr="00731212">
        <w:rPr>
          <w:rFonts w:ascii="Arial" w:hAnsi="Arial" w:cs="Arial"/>
        </w:rPr>
        <w:t xml:space="preserve">poświadczony przez Wykonawcę opis przedmiotu zamówienia, tj. wypełniony szczegółowy opis przedmiotu zamówienia stanowiący </w:t>
      </w:r>
      <w:r w:rsidRPr="00731212">
        <w:rPr>
          <w:rFonts w:ascii="Arial" w:hAnsi="Arial" w:cs="Arial"/>
          <w:color w:val="0000FF"/>
        </w:rPr>
        <w:t>Załącznik nr</w:t>
      </w:r>
      <w:r w:rsidR="007726E6" w:rsidRPr="00731212">
        <w:rPr>
          <w:rFonts w:ascii="Arial" w:hAnsi="Arial" w:cs="Arial"/>
          <w:color w:val="0000FF"/>
        </w:rPr>
        <w:t xml:space="preserve"> 2</w:t>
      </w:r>
      <w:r w:rsidRPr="00731212">
        <w:rPr>
          <w:rFonts w:ascii="Arial" w:hAnsi="Arial" w:cs="Arial"/>
          <w:color w:val="0000FF"/>
        </w:rPr>
        <w:t xml:space="preserve"> do SWZ</w:t>
      </w:r>
      <w:r w:rsidRPr="00731212">
        <w:rPr>
          <w:rFonts w:ascii="Arial" w:hAnsi="Arial" w:cs="Arial"/>
        </w:rPr>
        <w:t>;</w:t>
      </w:r>
    </w:p>
    <w:p w14:paraId="136BC207" w14:textId="1B9E8A20" w:rsidR="00585A1A" w:rsidRPr="00731212" w:rsidRDefault="00585A1A" w:rsidP="00C028DE">
      <w:pPr>
        <w:pStyle w:val="Akapitzlist"/>
        <w:numPr>
          <w:ilvl w:val="0"/>
          <w:numId w:val="35"/>
        </w:numPr>
        <w:jc w:val="both"/>
        <w:rPr>
          <w:rFonts w:ascii="Arial" w:hAnsi="Arial" w:cs="Arial"/>
        </w:rPr>
      </w:pPr>
      <w:r w:rsidRPr="00731212">
        <w:rPr>
          <w:rFonts w:ascii="Arial" w:hAnsi="Arial" w:cs="Arial"/>
        </w:rPr>
        <w:t>oryginalne materiały informacyjne producenta potwierdzające spełnienie parametrów oferowanych wyrobów - dotyczy wszystkich</w:t>
      </w:r>
      <w:r w:rsidR="007726E6" w:rsidRPr="00731212">
        <w:rPr>
          <w:rFonts w:ascii="Arial" w:hAnsi="Arial" w:cs="Arial"/>
        </w:rPr>
        <w:t xml:space="preserve"> pozycji</w:t>
      </w:r>
      <w:r w:rsidRPr="00731212">
        <w:rPr>
          <w:rFonts w:ascii="Arial" w:hAnsi="Arial" w:cs="Arial"/>
        </w:rPr>
        <w:t>.</w:t>
      </w:r>
    </w:p>
    <w:p w14:paraId="5846D1A5" w14:textId="77777777" w:rsidR="00585A1A" w:rsidRPr="00731212" w:rsidRDefault="00585A1A" w:rsidP="00585A1A">
      <w:pPr>
        <w:pStyle w:val="Tekstpodstawowy"/>
        <w:jc w:val="both"/>
        <w:rPr>
          <w:rFonts w:cs="Arial"/>
          <w:sz w:val="20"/>
        </w:rPr>
      </w:pPr>
    </w:p>
    <w:p w14:paraId="5622C17F" w14:textId="6C3FB1AF" w:rsidR="0000239F" w:rsidRPr="00731212" w:rsidRDefault="0000239F" w:rsidP="006640F3">
      <w:pPr>
        <w:pStyle w:val="Tekstpodstawowy"/>
        <w:numPr>
          <w:ilvl w:val="0"/>
          <w:numId w:val="22"/>
        </w:numPr>
        <w:jc w:val="both"/>
        <w:rPr>
          <w:rFonts w:cs="Arial"/>
          <w:sz w:val="20"/>
        </w:rPr>
      </w:pPr>
      <w:r w:rsidRPr="00731212">
        <w:rPr>
          <w:rFonts w:cs="Arial"/>
          <w:sz w:val="20"/>
        </w:rPr>
        <w:t>Zamawiający akceptuje równoważne przedmiotowe środki dowodowe, jeżeli potwierdzają, że oferowane dostawy spełniają określone przez zamawiającego wymagania.</w:t>
      </w:r>
    </w:p>
    <w:p w14:paraId="0E660DD1" w14:textId="77777777" w:rsidR="0000239F" w:rsidRPr="00731212" w:rsidRDefault="0000239F" w:rsidP="00F06DA9">
      <w:pPr>
        <w:pStyle w:val="Tekstpodstawowy"/>
        <w:jc w:val="both"/>
        <w:rPr>
          <w:rFonts w:cs="Arial"/>
          <w:sz w:val="20"/>
        </w:rPr>
      </w:pPr>
    </w:p>
    <w:p w14:paraId="7C2CB4E2" w14:textId="77777777" w:rsidR="0000239F" w:rsidRPr="00731212" w:rsidRDefault="0000239F" w:rsidP="006640F3">
      <w:pPr>
        <w:pStyle w:val="Tekstpodstawowy"/>
        <w:numPr>
          <w:ilvl w:val="0"/>
          <w:numId w:val="22"/>
        </w:numPr>
        <w:jc w:val="both"/>
        <w:rPr>
          <w:rFonts w:cs="Arial"/>
          <w:sz w:val="20"/>
        </w:rPr>
      </w:pPr>
      <w:r w:rsidRPr="00731212">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731212" w:rsidRDefault="0000239F" w:rsidP="00F06DA9">
      <w:pPr>
        <w:pStyle w:val="Tekstpodstawowy"/>
        <w:jc w:val="both"/>
        <w:rPr>
          <w:rFonts w:cs="Arial"/>
          <w:sz w:val="20"/>
        </w:rPr>
      </w:pPr>
    </w:p>
    <w:p w14:paraId="3A728EB5" w14:textId="2C636870" w:rsidR="0000239F" w:rsidRPr="00731212" w:rsidRDefault="0000239F" w:rsidP="006640F3">
      <w:pPr>
        <w:pStyle w:val="Tekstpodstawowy"/>
        <w:numPr>
          <w:ilvl w:val="0"/>
          <w:numId w:val="22"/>
        </w:numPr>
        <w:jc w:val="both"/>
        <w:rPr>
          <w:rFonts w:cs="Arial"/>
          <w:sz w:val="20"/>
        </w:rPr>
      </w:pPr>
      <w:r w:rsidRPr="00731212">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731212">
        <w:rPr>
          <w:rFonts w:cs="Arial"/>
          <w:sz w:val="20"/>
        </w:rPr>
        <w:t>ę</w:t>
      </w:r>
      <w:r w:rsidRPr="00731212">
        <w:rPr>
          <w:rFonts w:cs="Arial"/>
          <w:sz w:val="20"/>
        </w:rPr>
        <w:t>powania.</w:t>
      </w:r>
    </w:p>
    <w:p w14:paraId="57D981BB" w14:textId="77777777" w:rsidR="0000239F" w:rsidRPr="00731212" w:rsidRDefault="0000239F" w:rsidP="00F06DA9">
      <w:pPr>
        <w:pStyle w:val="Tekstpodstawowy"/>
        <w:jc w:val="both"/>
        <w:rPr>
          <w:rFonts w:cs="Arial"/>
          <w:sz w:val="20"/>
        </w:rPr>
      </w:pPr>
    </w:p>
    <w:p w14:paraId="4E52C3D1" w14:textId="77777777" w:rsidR="0000239F" w:rsidRPr="00731212" w:rsidRDefault="0000239F" w:rsidP="006640F3">
      <w:pPr>
        <w:pStyle w:val="Tekstpodstawowy"/>
        <w:numPr>
          <w:ilvl w:val="0"/>
          <w:numId w:val="22"/>
        </w:numPr>
        <w:jc w:val="both"/>
        <w:rPr>
          <w:rFonts w:cs="Arial"/>
          <w:sz w:val="20"/>
        </w:rPr>
      </w:pPr>
      <w:r w:rsidRPr="00731212">
        <w:rPr>
          <w:rFonts w:cs="Arial"/>
          <w:sz w:val="20"/>
        </w:rPr>
        <w:t>Zamawiający może żądać od wykonawców wyjaśnień dotyczących treści przedmiotowych środków dowodowych.</w:t>
      </w:r>
    </w:p>
    <w:bookmarkEnd w:id="3"/>
    <w:p w14:paraId="582EFD72" w14:textId="77777777" w:rsidR="0000239F" w:rsidRPr="00731212"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731212" w14:paraId="167D0E88" w14:textId="77777777" w:rsidTr="0020617A">
        <w:tc>
          <w:tcPr>
            <w:tcW w:w="9954" w:type="dxa"/>
            <w:shd w:val="clear" w:color="auto" w:fill="F2F2F2" w:themeFill="background1" w:themeFillShade="F2"/>
          </w:tcPr>
          <w:p w14:paraId="1DBDD40F" w14:textId="77777777" w:rsidR="004657F9" w:rsidRPr="00731212" w:rsidRDefault="004657F9" w:rsidP="00F06DA9">
            <w:pPr>
              <w:pStyle w:val="Tekstprzypisudolnego"/>
              <w:rPr>
                <w:rFonts w:ascii="Arial" w:hAnsi="Arial" w:cs="Arial"/>
              </w:rPr>
            </w:pPr>
            <w:r w:rsidRPr="00731212">
              <w:rPr>
                <w:rFonts w:ascii="Arial" w:hAnsi="Arial" w:cs="Arial"/>
                <w:color w:val="000000"/>
              </w:rPr>
              <w:t xml:space="preserve">DZIAŁ </w:t>
            </w:r>
            <w:r w:rsidRPr="00731212">
              <w:rPr>
                <w:rFonts w:ascii="Arial" w:hAnsi="Arial" w:cs="Arial"/>
              </w:rPr>
              <w:t>V</w:t>
            </w:r>
            <w:r w:rsidR="0000239F" w:rsidRPr="00731212">
              <w:rPr>
                <w:rFonts w:ascii="Arial" w:hAnsi="Arial" w:cs="Arial"/>
              </w:rPr>
              <w:t>I</w:t>
            </w:r>
            <w:r w:rsidRPr="00731212">
              <w:rPr>
                <w:rFonts w:ascii="Arial" w:hAnsi="Arial" w:cs="Arial"/>
              </w:rPr>
              <w:t>. TERMIN WYKONANIA ZAMÓWIENIA</w:t>
            </w:r>
          </w:p>
        </w:tc>
      </w:tr>
    </w:tbl>
    <w:p w14:paraId="56A32B08" w14:textId="77777777" w:rsidR="004657F9" w:rsidRPr="00731212" w:rsidRDefault="004657F9" w:rsidP="00F06DA9">
      <w:pPr>
        <w:widowControl w:val="0"/>
        <w:autoSpaceDE w:val="0"/>
        <w:autoSpaceDN w:val="0"/>
        <w:adjustRightInd w:val="0"/>
        <w:jc w:val="both"/>
        <w:rPr>
          <w:rFonts w:ascii="Arial" w:hAnsi="Arial" w:cs="Arial"/>
        </w:rPr>
      </w:pPr>
    </w:p>
    <w:p w14:paraId="4CB6B184" w14:textId="12ED59D2" w:rsidR="004657F9" w:rsidRPr="00731212" w:rsidRDefault="004657F9" w:rsidP="00F06DA9">
      <w:pPr>
        <w:pStyle w:val="Tekstprzypisudolnego"/>
        <w:jc w:val="both"/>
        <w:rPr>
          <w:rFonts w:ascii="Arial" w:hAnsi="Arial" w:cs="Arial"/>
        </w:rPr>
      </w:pPr>
      <w:bookmarkStart w:id="5" w:name="_Hlk120704810"/>
      <w:r w:rsidRPr="00731212">
        <w:rPr>
          <w:rFonts w:ascii="Arial" w:hAnsi="Arial" w:cs="Arial"/>
        </w:rPr>
        <w:t xml:space="preserve">Zamawiający wymaga wykonania zamówienia w terminie </w:t>
      </w:r>
      <w:r w:rsidR="007726E6" w:rsidRPr="00731212">
        <w:rPr>
          <w:rFonts w:ascii="Arial" w:hAnsi="Arial" w:cs="Arial"/>
        </w:rPr>
        <w:t xml:space="preserve">od 01.12.2023 r. do </w:t>
      </w:r>
      <w:r w:rsidR="00C028DE" w:rsidRPr="00731212">
        <w:rPr>
          <w:rFonts w:ascii="Arial" w:hAnsi="Arial" w:cs="Arial"/>
        </w:rPr>
        <w:t>22</w:t>
      </w:r>
      <w:r w:rsidR="007726E6" w:rsidRPr="00731212">
        <w:rPr>
          <w:rFonts w:ascii="Arial" w:hAnsi="Arial" w:cs="Arial"/>
        </w:rPr>
        <w:t>.12.2023 r.</w:t>
      </w:r>
    </w:p>
    <w:bookmarkEnd w:id="5"/>
    <w:p w14:paraId="36F51C3C" w14:textId="77777777" w:rsidR="00E231AB" w:rsidRPr="00731212"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731212" w14:paraId="7E51261E" w14:textId="77777777" w:rsidTr="004F199D">
        <w:tc>
          <w:tcPr>
            <w:tcW w:w="9923" w:type="dxa"/>
            <w:shd w:val="clear" w:color="auto" w:fill="F2F2F2" w:themeFill="background1" w:themeFillShade="F2"/>
          </w:tcPr>
          <w:p w14:paraId="0C4CEDF2" w14:textId="77777777" w:rsidR="0084303F" w:rsidRPr="00731212" w:rsidRDefault="0084303F" w:rsidP="00F06DA9">
            <w:pPr>
              <w:tabs>
                <w:tab w:val="left" w:pos="885"/>
              </w:tabs>
              <w:rPr>
                <w:rFonts w:ascii="Arial" w:hAnsi="Arial" w:cs="Arial"/>
              </w:rPr>
            </w:pPr>
            <w:r w:rsidRPr="00731212">
              <w:rPr>
                <w:rFonts w:ascii="Arial" w:hAnsi="Arial" w:cs="Arial"/>
              </w:rPr>
              <w:t>DZIAŁ V</w:t>
            </w:r>
            <w:r w:rsidR="0000239F" w:rsidRPr="00731212">
              <w:rPr>
                <w:rFonts w:ascii="Arial" w:hAnsi="Arial" w:cs="Arial"/>
              </w:rPr>
              <w:t>I</w:t>
            </w:r>
            <w:r w:rsidRPr="00731212">
              <w:rPr>
                <w:rFonts w:ascii="Arial" w:hAnsi="Arial" w:cs="Arial"/>
              </w:rPr>
              <w:t>I. PROJEKTOWANE POSTANOWIENIA UMOWY W SPRAWIE ZAMÓWIENIA PUBLICZNEGO</w:t>
            </w:r>
          </w:p>
        </w:tc>
      </w:tr>
    </w:tbl>
    <w:p w14:paraId="0A303880" w14:textId="77777777" w:rsidR="0084303F" w:rsidRPr="00731212" w:rsidRDefault="0084303F" w:rsidP="00F06DA9">
      <w:pPr>
        <w:pStyle w:val="Tekstprzypisudolnego"/>
        <w:rPr>
          <w:rFonts w:ascii="Arial" w:hAnsi="Arial" w:cs="Arial"/>
        </w:rPr>
      </w:pPr>
    </w:p>
    <w:p w14:paraId="76F433AE" w14:textId="77777777" w:rsidR="0084303F" w:rsidRPr="00731212" w:rsidRDefault="0084303F" w:rsidP="00F06DA9">
      <w:pPr>
        <w:widowControl w:val="0"/>
        <w:numPr>
          <w:ilvl w:val="0"/>
          <w:numId w:val="2"/>
        </w:numPr>
        <w:autoSpaceDE w:val="0"/>
        <w:autoSpaceDN w:val="0"/>
        <w:adjustRightInd w:val="0"/>
        <w:jc w:val="both"/>
        <w:rPr>
          <w:rFonts w:ascii="Arial" w:hAnsi="Arial" w:cs="Arial"/>
        </w:rPr>
      </w:pPr>
      <w:r w:rsidRPr="00731212">
        <w:rPr>
          <w:rFonts w:ascii="Arial" w:hAnsi="Arial" w:cs="Arial"/>
        </w:rPr>
        <w:t>Zamawiający podpisze umowę z wykonawcą, który przedłoży najkorzystniejszą ofertę z punktu widzenia kryteriów przyjętych w niniejszej SWZ.</w:t>
      </w:r>
    </w:p>
    <w:p w14:paraId="116F885C" w14:textId="77777777" w:rsidR="0084303F" w:rsidRPr="00731212" w:rsidRDefault="0084303F" w:rsidP="00F06DA9">
      <w:pPr>
        <w:widowControl w:val="0"/>
        <w:numPr>
          <w:ilvl w:val="0"/>
          <w:numId w:val="2"/>
        </w:numPr>
        <w:autoSpaceDE w:val="0"/>
        <w:autoSpaceDN w:val="0"/>
        <w:adjustRightInd w:val="0"/>
        <w:jc w:val="both"/>
        <w:rPr>
          <w:rFonts w:ascii="Arial" w:hAnsi="Arial" w:cs="Arial"/>
        </w:rPr>
      </w:pPr>
      <w:r w:rsidRPr="00731212">
        <w:rPr>
          <w:rFonts w:ascii="Arial" w:hAnsi="Arial" w:cs="Arial"/>
        </w:rPr>
        <w:t>Umowa zawarta zostanie z uwzględnieniem postanowień wynikających z treści niniejszej SWZ oraz danych zawartych w ofercie.</w:t>
      </w:r>
    </w:p>
    <w:p w14:paraId="7ECEE57E" w14:textId="4F4DD643" w:rsidR="0084303F" w:rsidRPr="00731212" w:rsidRDefault="0084303F" w:rsidP="00F06DA9">
      <w:pPr>
        <w:widowControl w:val="0"/>
        <w:numPr>
          <w:ilvl w:val="0"/>
          <w:numId w:val="2"/>
        </w:numPr>
        <w:autoSpaceDE w:val="0"/>
        <w:autoSpaceDN w:val="0"/>
        <w:adjustRightInd w:val="0"/>
        <w:jc w:val="both"/>
        <w:rPr>
          <w:rFonts w:ascii="Arial" w:hAnsi="Arial" w:cs="Arial"/>
          <w:color w:val="0000FF"/>
        </w:rPr>
      </w:pPr>
      <w:r w:rsidRPr="00731212">
        <w:rPr>
          <w:rFonts w:ascii="Arial" w:hAnsi="Arial" w:cs="Arial"/>
        </w:rPr>
        <w:t xml:space="preserve">Postanowienia umowy zawarto w projekcie umowy, który stanowi </w:t>
      </w:r>
      <w:r w:rsidR="00674FC0" w:rsidRPr="00731212">
        <w:rPr>
          <w:rFonts w:ascii="Arial" w:hAnsi="Arial" w:cs="Arial"/>
          <w:color w:val="0000FF"/>
        </w:rPr>
        <w:t>z</w:t>
      </w:r>
      <w:r w:rsidRPr="00731212">
        <w:rPr>
          <w:rFonts w:ascii="Arial" w:hAnsi="Arial" w:cs="Arial"/>
          <w:color w:val="0000FF"/>
        </w:rPr>
        <w:t>ałącznik nr 3 do SWZ.</w:t>
      </w:r>
    </w:p>
    <w:p w14:paraId="5D1162BC" w14:textId="77777777" w:rsidR="0084303F" w:rsidRPr="00731212"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731212" w14:paraId="16A94735" w14:textId="77777777" w:rsidTr="004F199D">
        <w:tc>
          <w:tcPr>
            <w:tcW w:w="9923" w:type="dxa"/>
            <w:shd w:val="clear" w:color="auto" w:fill="F2F2F2" w:themeFill="background1" w:themeFillShade="F2"/>
          </w:tcPr>
          <w:p w14:paraId="7F05A574" w14:textId="77676B9F" w:rsidR="0084303F" w:rsidRPr="00731212" w:rsidRDefault="0084303F" w:rsidP="00F06DA9">
            <w:pPr>
              <w:ind w:left="992" w:hanging="992"/>
              <w:rPr>
                <w:rFonts w:ascii="Arial" w:hAnsi="Arial" w:cs="Arial"/>
                <w:bCs/>
              </w:rPr>
            </w:pPr>
            <w:r w:rsidRPr="00731212">
              <w:rPr>
                <w:rFonts w:ascii="Arial" w:hAnsi="Arial" w:cs="Arial"/>
              </w:rPr>
              <w:br w:type="page"/>
              <w:t xml:space="preserve">DZIAŁ </w:t>
            </w:r>
            <w:r w:rsidRPr="00731212">
              <w:rPr>
                <w:rFonts w:ascii="Arial" w:hAnsi="Arial" w:cs="Arial"/>
                <w:bCs/>
              </w:rPr>
              <w:t>V</w:t>
            </w:r>
            <w:r w:rsidR="0000239F" w:rsidRPr="00731212">
              <w:rPr>
                <w:rFonts w:ascii="Arial" w:hAnsi="Arial" w:cs="Arial"/>
                <w:bCs/>
              </w:rPr>
              <w:t>I</w:t>
            </w:r>
            <w:r w:rsidRPr="00731212">
              <w:rPr>
                <w:rFonts w:ascii="Arial" w:hAnsi="Arial" w:cs="Arial"/>
                <w:bCs/>
              </w:rPr>
              <w:t xml:space="preserve">II. INFORMACJE O </w:t>
            </w:r>
            <w:r w:rsidR="009056A4" w:rsidRPr="00731212">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731212" w:rsidRDefault="00C33B1C" w:rsidP="00F06DA9">
      <w:pPr>
        <w:pStyle w:val="Tekstprzypisudolnego"/>
        <w:rPr>
          <w:rFonts w:ascii="Arial" w:hAnsi="Arial" w:cs="Arial"/>
        </w:rPr>
      </w:pPr>
    </w:p>
    <w:p w14:paraId="62051B74" w14:textId="2EF24803" w:rsidR="009056A4" w:rsidRPr="00731212" w:rsidRDefault="009056A4" w:rsidP="006640F3">
      <w:pPr>
        <w:pStyle w:val="Tekstprzypisudolnego"/>
        <w:numPr>
          <w:ilvl w:val="0"/>
          <w:numId w:val="28"/>
        </w:numPr>
        <w:jc w:val="both"/>
        <w:rPr>
          <w:rFonts w:ascii="Arial" w:hAnsi="Arial" w:cs="Arial"/>
        </w:rPr>
      </w:pPr>
      <w:bookmarkStart w:id="6" w:name="_Hlk120705171"/>
      <w:r w:rsidRPr="00731212">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731212" w:rsidRDefault="009056A4" w:rsidP="006640F3">
      <w:pPr>
        <w:pStyle w:val="Tekstprzypisudolnego"/>
        <w:numPr>
          <w:ilvl w:val="0"/>
          <w:numId w:val="28"/>
        </w:numPr>
        <w:jc w:val="both"/>
        <w:rPr>
          <w:rFonts w:ascii="Arial" w:hAnsi="Arial" w:cs="Arial"/>
        </w:rPr>
      </w:pPr>
      <w:r w:rsidRPr="00731212">
        <w:rPr>
          <w:rFonts w:ascii="Arial" w:hAnsi="Arial" w:cs="Arial"/>
        </w:rPr>
        <w:t>Korzystanie z Platformy e-Zamówienia jest bezpłatne.</w:t>
      </w:r>
    </w:p>
    <w:p w14:paraId="5356C00B" w14:textId="06723DDF" w:rsidR="009056A4" w:rsidRPr="00731212" w:rsidRDefault="009056A4" w:rsidP="006640F3">
      <w:pPr>
        <w:pStyle w:val="Tekstprzypisudolnego"/>
        <w:numPr>
          <w:ilvl w:val="0"/>
          <w:numId w:val="28"/>
        </w:numPr>
        <w:jc w:val="both"/>
        <w:rPr>
          <w:rFonts w:ascii="Arial" w:hAnsi="Arial" w:cs="Arial"/>
        </w:rPr>
      </w:pPr>
      <w:r w:rsidRPr="00731212">
        <w:rPr>
          <w:rFonts w:ascii="Arial" w:hAnsi="Arial" w:cs="Arial"/>
        </w:rPr>
        <w:t>Zamawiający wyznacza następujące osoby do kontaktu z wykonawcami:</w:t>
      </w:r>
    </w:p>
    <w:p w14:paraId="421240BC" w14:textId="3673397F" w:rsidR="009056A4" w:rsidRPr="00731212" w:rsidRDefault="009056A4" w:rsidP="00F06DA9">
      <w:pPr>
        <w:pStyle w:val="Tekstprzypisudolnego"/>
        <w:ind w:left="357"/>
        <w:jc w:val="both"/>
        <w:rPr>
          <w:rFonts w:ascii="Arial" w:hAnsi="Arial" w:cs="Arial"/>
        </w:rPr>
      </w:pPr>
      <w:r w:rsidRPr="00731212">
        <w:rPr>
          <w:rFonts w:ascii="Arial" w:hAnsi="Arial" w:cs="Arial"/>
        </w:rPr>
        <w:t>Pani</w:t>
      </w:r>
      <w:r w:rsidR="007726E6" w:rsidRPr="00731212">
        <w:rPr>
          <w:rFonts w:ascii="Arial" w:hAnsi="Arial" w:cs="Arial"/>
        </w:rPr>
        <w:t xml:space="preserve"> Bożena Sterczyńska</w:t>
      </w:r>
      <w:r w:rsidRPr="00731212">
        <w:rPr>
          <w:rFonts w:ascii="Arial" w:hAnsi="Arial" w:cs="Arial"/>
        </w:rPr>
        <w:t>,</w:t>
      </w:r>
    </w:p>
    <w:p w14:paraId="514A44DD" w14:textId="46CBD059" w:rsidR="009056A4" w:rsidRPr="00731212" w:rsidRDefault="009056A4" w:rsidP="00F06DA9">
      <w:pPr>
        <w:pStyle w:val="Tekstprzypisudolnego"/>
        <w:ind w:left="357"/>
        <w:jc w:val="both"/>
        <w:rPr>
          <w:rFonts w:ascii="Arial" w:hAnsi="Arial" w:cs="Arial"/>
        </w:rPr>
      </w:pPr>
      <w:r w:rsidRPr="00731212">
        <w:rPr>
          <w:rFonts w:ascii="Arial" w:hAnsi="Arial" w:cs="Arial"/>
        </w:rPr>
        <w:t xml:space="preserve">tel. </w:t>
      </w:r>
      <w:r w:rsidR="007726E6" w:rsidRPr="00731212">
        <w:rPr>
          <w:rFonts w:ascii="Arial" w:hAnsi="Arial" w:cs="Arial"/>
        </w:rPr>
        <w:t>94 34 88 104</w:t>
      </w:r>
      <w:r w:rsidRPr="00731212">
        <w:rPr>
          <w:rFonts w:ascii="Arial" w:hAnsi="Arial" w:cs="Arial"/>
        </w:rPr>
        <w:t>,</w:t>
      </w:r>
    </w:p>
    <w:p w14:paraId="2940A096" w14:textId="47A7E401" w:rsidR="009056A4" w:rsidRPr="00731212" w:rsidRDefault="009056A4" w:rsidP="00F06DA9">
      <w:pPr>
        <w:pStyle w:val="Tekstprzypisudolnego"/>
        <w:ind w:left="357"/>
        <w:jc w:val="both"/>
        <w:rPr>
          <w:rFonts w:ascii="Arial" w:hAnsi="Arial" w:cs="Arial"/>
        </w:rPr>
      </w:pPr>
      <w:r w:rsidRPr="00731212">
        <w:rPr>
          <w:rFonts w:ascii="Arial" w:hAnsi="Arial" w:cs="Arial"/>
        </w:rPr>
        <w:t xml:space="preserve">e-mail: </w:t>
      </w:r>
      <w:hyperlink r:id="rId12" w:history="1">
        <w:r w:rsidR="007726E6" w:rsidRPr="00731212">
          <w:rPr>
            <w:rStyle w:val="Hipercze"/>
            <w:rFonts w:ascii="Arial" w:hAnsi="Arial" w:cs="Arial"/>
          </w:rPr>
          <w:t>bozena.sterczynska@swk.med.pl</w:t>
        </w:r>
      </w:hyperlink>
      <w:r w:rsidR="007726E6" w:rsidRPr="00731212">
        <w:rPr>
          <w:rFonts w:ascii="Arial" w:hAnsi="Arial" w:cs="Arial"/>
        </w:rPr>
        <w:t xml:space="preserve"> </w:t>
      </w:r>
    </w:p>
    <w:p w14:paraId="0D05B63B" w14:textId="1330766B" w:rsidR="009056A4" w:rsidRPr="00731212" w:rsidRDefault="009056A4" w:rsidP="006640F3">
      <w:pPr>
        <w:pStyle w:val="Tekstprzypisudolnego"/>
        <w:numPr>
          <w:ilvl w:val="0"/>
          <w:numId w:val="28"/>
        </w:numPr>
        <w:jc w:val="both"/>
        <w:rPr>
          <w:rFonts w:ascii="Arial" w:hAnsi="Arial" w:cs="Arial"/>
        </w:rPr>
      </w:pPr>
      <w:r w:rsidRPr="00731212">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731212">
        <w:rPr>
          <w:rFonts w:ascii="Arial" w:hAnsi="Arial" w:cs="Arial"/>
          <w:i/>
          <w:iCs/>
        </w:rPr>
        <w:t>Regulamin</w:t>
      </w:r>
      <w:r w:rsidR="00C33B1C" w:rsidRPr="00731212">
        <w:rPr>
          <w:rFonts w:ascii="Arial" w:hAnsi="Arial" w:cs="Arial"/>
          <w:i/>
          <w:iCs/>
        </w:rPr>
        <w:t xml:space="preserve"> </w:t>
      </w:r>
      <w:r w:rsidRPr="00731212">
        <w:rPr>
          <w:rFonts w:ascii="Arial" w:hAnsi="Arial" w:cs="Arial"/>
          <w:i/>
          <w:iCs/>
        </w:rPr>
        <w:t>Platformy e-Zamówienia</w:t>
      </w:r>
      <w:r w:rsidRPr="00731212">
        <w:rPr>
          <w:rFonts w:ascii="Arial" w:hAnsi="Arial" w:cs="Arial"/>
        </w:rPr>
        <w:t>, dostępny na stronie internetowej https://ezamowienia.gov.pl oraz informacje zamieszczone w zakładce „Centrum Pomocy”.</w:t>
      </w:r>
    </w:p>
    <w:p w14:paraId="5F55E472" w14:textId="680882BD" w:rsidR="009056A4" w:rsidRPr="00731212" w:rsidRDefault="009056A4" w:rsidP="006640F3">
      <w:pPr>
        <w:pStyle w:val="Tekstprzypisudolnego"/>
        <w:numPr>
          <w:ilvl w:val="0"/>
          <w:numId w:val="28"/>
        </w:numPr>
        <w:jc w:val="both"/>
        <w:rPr>
          <w:rFonts w:ascii="Arial" w:hAnsi="Arial" w:cs="Arial"/>
        </w:rPr>
      </w:pPr>
      <w:r w:rsidRPr="00731212">
        <w:rPr>
          <w:rFonts w:ascii="Arial" w:hAnsi="Arial" w:cs="Arial"/>
        </w:rPr>
        <w:t>Przeglądanie i pobieranie publicznej treści dokumentacji postępowania nie wymaga posiadania konta na Platformie e-Zamówienia ani logowania.</w:t>
      </w:r>
    </w:p>
    <w:p w14:paraId="04BA0DAE" w14:textId="0FAF0F70" w:rsidR="009056A4" w:rsidRPr="00731212" w:rsidRDefault="009056A4" w:rsidP="006640F3">
      <w:pPr>
        <w:pStyle w:val="Tekstprzypisudolnego"/>
        <w:numPr>
          <w:ilvl w:val="0"/>
          <w:numId w:val="28"/>
        </w:numPr>
        <w:jc w:val="both"/>
        <w:rPr>
          <w:rFonts w:ascii="Arial" w:hAnsi="Arial" w:cs="Arial"/>
        </w:rPr>
      </w:pPr>
      <w:r w:rsidRPr="00731212">
        <w:rPr>
          <w:rFonts w:ascii="Arial" w:hAnsi="Arial" w:cs="Arial"/>
        </w:rPr>
        <w:lastRenderedPageBreak/>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731212" w:rsidRDefault="009056A4" w:rsidP="006640F3">
      <w:pPr>
        <w:pStyle w:val="Tekstprzypisudolnego"/>
        <w:numPr>
          <w:ilvl w:val="0"/>
          <w:numId w:val="28"/>
        </w:numPr>
        <w:jc w:val="both"/>
        <w:rPr>
          <w:rFonts w:ascii="Arial" w:hAnsi="Arial" w:cs="Arial"/>
        </w:rPr>
      </w:pPr>
      <w:r w:rsidRPr="00731212">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731212">
        <w:rPr>
          <w:rFonts w:ascii="Arial" w:hAnsi="Arial" w:cs="Arial"/>
        </w:rPr>
        <w:t xml:space="preserve"> </w:t>
      </w:r>
      <w:r w:rsidRPr="00731212">
        <w:rPr>
          <w:rFonts w:ascii="Arial" w:hAnsi="Arial" w:cs="Arial"/>
        </w:rPr>
        <w:t>rozporządzenia Rady Ministrów w sprawie Krajowych Ram Interoperacyjności,</w:t>
      </w:r>
      <w:r w:rsidR="00206E9E" w:rsidRPr="00731212">
        <w:rPr>
          <w:rFonts w:ascii="Arial" w:hAnsi="Arial" w:cs="Arial"/>
        </w:rPr>
        <w:t xml:space="preserve"> </w:t>
      </w:r>
      <w:r w:rsidRPr="00731212">
        <w:rPr>
          <w:rFonts w:ascii="Arial" w:hAnsi="Arial" w:cs="Arial"/>
        </w:rPr>
        <w:t>z uwzględnieniem rodzaju przekazywanych danych i przekazuje się jako załączniki.</w:t>
      </w:r>
    </w:p>
    <w:p w14:paraId="600DFA24" w14:textId="19AD3538" w:rsidR="009056A4" w:rsidRPr="00731212" w:rsidRDefault="009056A4" w:rsidP="00F06DA9">
      <w:pPr>
        <w:pStyle w:val="Tekstprzypisudolnego"/>
        <w:ind w:left="357"/>
        <w:jc w:val="both"/>
        <w:rPr>
          <w:rFonts w:ascii="Arial" w:hAnsi="Arial" w:cs="Arial"/>
        </w:rPr>
      </w:pPr>
      <w:r w:rsidRPr="00731212">
        <w:rPr>
          <w:rFonts w:ascii="Arial" w:hAnsi="Arial" w:cs="Arial"/>
        </w:rPr>
        <w:t xml:space="preserve">W przypadku formatów, o których mowa w art. 66 ust. 1 ustawy </w:t>
      </w:r>
      <w:proofErr w:type="spellStart"/>
      <w:r w:rsidRPr="00731212">
        <w:rPr>
          <w:rFonts w:ascii="Arial" w:hAnsi="Arial" w:cs="Arial"/>
        </w:rPr>
        <w:t>Pzp</w:t>
      </w:r>
      <w:proofErr w:type="spellEnd"/>
      <w:r w:rsidRPr="00731212">
        <w:rPr>
          <w:rFonts w:ascii="Arial" w:hAnsi="Arial" w:cs="Arial"/>
        </w:rPr>
        <w:t>, ww. regulacje</w:t>
      </w:r>
      <w:r w:rsidR="00206E9E" w:rsidRPr="00731212">
        <w:rPr>
          <w:rFonts w:ascii="Arial" w:hAnsi="Arial" w:cs="Arial"/>
        </w:rPr>
        <w:t xml:space="preserve"> </w:t>
      </w:r>
      <w:r w:rsidRPr="00731212">
        <w:rPr>
          <w:rFonts w:ascii="Arial" w:hAnsi="Arial" w:cs="Arial"/>
        </w:rPr>
        <w:t>nie będą miały bezpośredniego zastosowania.</w:t>
      </w:r>
    </w:p>
    <w:p w14:paraId="3F4FFEEB" w14:textId="52B72D92" w:rsidR="009056A4" w:rsidRPr="00731212" w:rsidRDefault="009056A4" w:rsidP="006640F3">
      <w:pPr>
        <w:pStyle w:val="Tekstprzypisudolnego"/>
        <w:numPr>
          <w:ilvl w:val="0"/>
          <w:numId w:val="28"/>
        </w:numPr>
        <w:jc w:val="both"/>
        <w:rPr>
          <w:rFonts w:ascii="Arial" w:hAnsi="Arial" w:cs="Arial"/>
        </w:rPr>
      </w:pPr>
      <w:r w:rsidRPr="00731212">
        <w:rPr>
          <w:rFonts w:ascii="Arial" w:hAnsi="Arial" w:cs="Arial"/>
        </w:rPr>
        <w:t>Informacje, oświadczenia lub dokumenty, inne niż wymienione w § 2 ust. 1</w:t>
      </w:r>
      <w:r w:rsidR="00206E9E" w:rsidRPr="00731212">
        <w:rPr>
          <w:rFonts w:ascii="Arial" w:hAnsi="Arial" w:cs="Arial"/>
        </w:rPr>
        <w:t xml:space="preserve"> </w:t>
      </w:r>
      <w:r w:rsidRPr="00731212">
        <w:rPr>
          <w:rFonts w:ascii="Arial" w:hAnsi="Arial" w:cs="Arial"/>
        </w:rPr>
        <w:t>rozporządzenia Prezesa Rady Ministrów w sprawie wymagań dla dokumentów</w:t>
      </w:r>
      <w:r w:rsidR="00206E9E" w:rsidRPr="00731212">
        <w:rPr>
          <w:rFonts w:ascii="Arial" w:hAnsi="Arial" w:cs="Arial"/>
        </w:rPr>
        <w:t xml:space="preserve"> </w:t>
      </w:r>
      <w:r w:rsidRPr="00731212">
        <w:rPr>
          <w:rFonts w:ascii="Arial" w:hAnsi="Arial" w:cs="Arial"/>
        </w:rPr>
        <w:t>elektronicznych, przekazywane w postępowaniu sporządza się w postaci</w:t>
      </w:r>
      <w:r w:rsidR="00206E9E" w:rsidRPr="00731212">
        <w:rPr>
          <w:rFonts w:ascii="Arial" w:hAnsi="Arial" w:cs="Arial"/>
        </w:rPr>
        <w:t xml:space="preserve"> </w:t>
      </w:r>
      <w:r w:rsidRPr="00731212">
        <w:rPr>
          <w:rFonts w:ascii="Arial" w:hAnsi="Arial" w:cs="Arial"/>
        </w:rPr>
        <w:t>elektronicznej:</w:t>
      </w:r>
    </w:p>
    <w:p w14:paraId="64F81DB1" w14:textId="381A27A1" w:rsidR="009056A4" w:rsidRPr="00731212" w:rsidRDefault="009056A4" w:rsidP="006640F3">
      <w:pPr>
        <w:pStyle w:val="Tekstprzypisudolnego"/>
        <w:numPr>
          <w:ilvl w:val="0"/>
          <w:numId w:val="27"/>
        </w:numPr>
        <w:jc w:val="both"/>
        <w:rPr>
          <w:rFonts w:ascii="Arial" w:hAnsi="Arial" w:cs="Arial"/>
        </w:rPr>
      </w:pPr>
      <w:r w:rsidRPr="00731212">
        <w:rPr>
          <w:rFonts w:ascii="Arial" w:hAnsi="Arial" w:cs="Arial"/>
        </w:rPr>
        <w:t>w formatach danych określonych w przepisach rozporządzenia Rady Ministrów</w:t>
      </w:r>
      <w:r w:rsidR="00206E9E" w:rsidRPr="00731212">
        <w:rPr>
          <w:rFonts w:ascii="Arial" w:hAnsi="Arial" w:cs="Arial"/>
        </w:rPr>
        <w:t xml:space="preserve"> </w:t>
      </w:r>
      <w:r w:rsidRPr="00731212">
        <w:rPr>
          <w:rFonts w:ascii="Arial" w:hAnsi="Arial" w:cs="Arial"/>
        </w:rPr>
        <w:t>w sprawie Krajowych Ram Interoperacyjności (i przekazuje się jako załącznik), lub</w:t>
      </w:r>
    </w:p>
    <w:p w14:paraId="3B268D7E" w14:textId="5E6F172A" w:rsidR="009056A4" w:rsidRPr="00731212" w:rsidRDefault="009056A4" w:rsidP="006640F3">
      <w:pPr>
        <w:pStyle w:val="Tekstprzypisudolnego"/>
        <w:numPr>
          <w:ilvl w:val="0"/>
          <w:numId w:val="27"/>
        </w:numPr>
        <w:jc w:val="both"/>
        <w:rPr>
          <w:rFonts w:ascii="Arial" w:hAnsi="Arial" w:cs="Arial"/>
        </w:rPr>
      </w:pPr>
      <w:r w:rsidRPr="00731212">
        <w:rPr>
          <w:rFonts w:ascii="Arial" w:hAnsi="Arial" w:cs="Arial"/>
        </w:rPr>
        <w:t>jako tekst wpisany bezpośrednio do wiadomości przekazywanej przy użyciu</w:t>
      </w:r>
      <w:r w:rsidR="00206E9E" w:rsidRPr="00731212">
        <w:rPr>
          <w:rFonts w:ascii="Arial" w:hAnsi="Arial" w:cs="Arial"/>
        </w:rPr>
        <w:t xml:space="preserve"> </w:t>
      </w:r>
      <w:r w:rsidRPr="00731212">
        <w:rPr>
          <w:rFonts w:ascii="Arial" w:hAnsi="Arial" w:cs="Arial"/>
        </w:rPr>
        <w:t>środków komunikacji elektronicznej (np. w treści wiadomości e-mail lub w treści</w:t>
      </w:r>
      <w:r w:rsidR="00206E9E" w:rsidRPr="00731212">
        <w:rPr>
          <w:rFonts w:ascii="Arial" w:hAnsi="Arial" w:cs="Arial"/>
        </w:rPr>
        <w:t xml:space="preserve"> </w:t>
      </w:r>
      <w:r w:rsidRPr="00731212">
        <w:rPr>
          <w:rFonts w:ascii="Arial" w:hAnsi="Arial" w:cs="Arial"/>
        </w:rPr>
        <w:t>„Formularza do komunikacji”).</w:t>
      </w:r>
    </w:p>
    <w:p w14:paraId="654C8FF7" w14:textId="79DFD41C" w:rsidR="009056A4" w:rsidRPr="00731212" w:rsidRDefault="009056A4" w:rsidP="006640F3">
      <w:pPr>
        <w:pStyle w:val="Tekstprzypisudolnego"/>
        <w:numPr>
          <w:ilvl w:val="0"/>
          <w:numId w:val="28"/>
        </w:numPr>
        <w:jc w:val="both"/>
        <w:rPr>
          <w:rFonts w:ascii="Arial" w:hAnsi="Arial" w:cs="Arial"/>
        </w:rPr>
      </w:pPr>
      <w:r w:rsidRPr="00731212">
        <w:rPr>
          <w:rFonts w:ascii="Arial" w:hAnsi="Arial" w:cs="Arial"/>
        </w:rPr>
        <w:t>Jeżeli dokumenty elektroniczne, przekazywane przy użyciu środków komunikacji</w:t>
      </w:r>
      <w:r w:rsidR="00206E9E" w:rsidRPr="00731212">
        <w:rPr>
          <w:rFonts w:ascii="Arial" w:hAnsi="Arial" w:cs="Arial"/>
        </w:rPr>
        <w:t xml:space="preserve"> </w:t>
      </w:r>
      <w:r w:rsidRPr="00731212">
        <w:rPr>
          <w:rFonts w:ascii="Arial" w:hAnsi="Arial" w:cs="Arial"/>
        </w:rPr>
        <w:t>elektronicznej, zawierają informacje stanowiące tajemnicę przedsiębiorstwa</w:t>
      </w:r>
      <w:r w:rsidR="00206E9E" w:rsidRPr="00731212">
        <w:rPr>
          <w:rFonts w:ascii="Arial" w:hAnsi="Arial" w:cs="Arial"/>
        </w:rPr>
        <w:t xml:space="preserve"> </w:t>
      </w:r>
      <w:r w:rsidRPr="00731212">
        <w:rPr>
          <w:rFonts w:ascii="Arial" w:hAnsi="Arial" w:cs="Arial"/>
        </w:rPr>
        <w:t>w rozumieniu przepisów ustawy z dnia 16 kwietnia 1993</w:t>
      </w:r>
      <w:r w:rsidR="00345704" w:rsidRPr="00731212">
        <w:rPr>
          <w:rFonts w:ascii="Arial" w:hAnsi="Arial" w:cs="Arial"/>
        </w:rPr>
        <w:t> </w:t>
      </w:r>
      <w:r w:rsidRPr="00731212">
        <w:rPr>
          <w:rFonts w:ascii="Arial" w:hAnsi="Arial" w:cs="Arial"/>
        </w:rPr>
        <w:t>r. o zwalczaniu nieuczciwej</w:t>
      </w:r>
      <w:r w:rsidR="00206E9E" w:rsidRPr="00731212">
        <w:rPr>
          <w:rFonts w:ascii="Arial" w:hAnsi="Arial" w:cs="Arial"/>
        </w:rPr>
        <w:t xml:space="preserve"> </w:t>
      </w:r>
      <w:r w:rsidRPr="00731212">
        <w:rPr>
          <w:rFonts w:ascii="Arial" w:hAnsi="Arial" w:cs="Arial"/>
        </w:rPr>
        <w:t>konkurencji (Dz. U. z 2020 r. poz. 1913 oraz z 2021 r. poz. 1655) wykonawca, w celu</w:t>
      </w:r>
      <w:r w:rsidR="00206E9E" w:rsidRPr="00731212">
        <w:rPr>
          <w:rFonts w:ascii="Arial" w:hAnsi="Arial" w:cs="Arial"/>
        </w:rPr>
        <w:t xml:space="preserve"> </w:t>
      </w:r>
      <w:r w:rsidRPr="00731212">
        <w:rPr>
          <w:rFonts w:ascii="Arial" w:hAnsi="Arial" w:cs="Arial"/>
        </w:rPr>
        <w:t>utrzymania w poufności tych informacji, przekazuje je w wydzielonym i odpowiednio</w:t>
      </w:r>
      <w:r w:rsidR="00206E9E" w:rsidRPr="00731212">
        <w:rPr>
          <w:rFonts w:ascii="Arial" w:hAnsi="Arial" w:cs="Arial"/>
        </w:rPr>
        <w:t xml:space="preserve"> </w:t>
      </w:r>
      <w:r w:rsidRPr="00731212">
        <w:rPr>
          <w:rFonts w:ascii="Arial" w:hAnsi="Arial" w:cs="Arial"/>
        </w:rPr>
        <w:t>oznaczonym pliku, wraz z jednoczesnym zaznaczeniem w nazwie pliku „Dokument</w:t>
      </w:r>
      <w:r w:rsidR="00206E9E" w:rsidRPr="00731212">
        <w:rPr>
          <w:rFonts w:ascii="Arial" w:hAnsi="Arial" w:cs="Arial"/>
        </w:rPr>
        <w:t xml:space="preserve"> </w:t>
      </w:r>
      <w:r w:rsidRPr="00731212">
        <w:rPr>
          <w:rFonts w:ascii="Arial" w:hAnsi="Arial" w:cs="Arial"/>
        </w:rPr>
        <w:t>stanowiący tajemnicę przedsiębiorstwa”.</w:t>
      </w:r>
    </w:p>
    <w:p w14:paraId="0668DC49" w14:textId="1D50F900" w:rsidR="009056A4" w:rsidRPr="00731212" w:rsidRDefault="009056A4" w:rsidP="006640F3">
      <w:pPr>
        <w:pStyle w:val="Tekstprzypisudolnego"/>
        <w:numPr>
          <w:ilvl w:val="0"/>
          <w:numId w:val="28"/>
        </w:numPr>
        <w:jc w:val="both"/>
        <w:rPr>
          <w:rFonts w:ascii="Arial" w:hAnsi="Arial" w:cs="Arial"/>
        </w:rPr>
      </w:pPr>
      <w:r w:rsidRPr="00731212">
        <w:rPr>
          <w:rFonts w:ascii="Arial" w:hAnsi="Arial" w:cs="Arial"/>
        </w:rPr>
        <w:t>Komunikacja w postępowaniu, z wyłączeniem składania ofert, odbywa się drogą elektroniczną</w:t>
      </w:r>
      <w:r w:rsidR="00206E9E" w:rsidRPr="00731212">
        <w:rPr>
          <w:rFonts w:ascii="Arial" w:hAnsi="Arial" w:cs="Arial"/>
        </w:rPr>
        <w:t xml:space="preserve"> </w:t>
      </w:r>
      <w:r w:rsidRPr="00731212">
        <w:rPr>
          <w:rFonts w:ascii="Arial" w:hAnsi="Arial" w:cs="Arial"/>
        </w:rPr>
        <w:t>za pośrednictwem formularzy do komunikacji dostępnych w zakładce „Formularze”</w:t>
      </w:r>
      <w:r w:rsidR="00206E9E" w:rsidRPr="00731212">
        <w:rPr>
          <w:rFonts w:ascii="Arial" w:hAnsi="Arial" w:cs="Arial"/>
        </w:rPr>
        <w:t xml:space="preserve"> </w:t>
      </w:r>
      <w:r w:rsidRPr="00731212">
        <w:rPr>
          <w:rFonts w:ascii="Arial" w:hAnsi="Arial" w:cs="Arial"/>
        </w:rPr>
        <w:t>(„Formularze do komunikacji”). Za pośrednictwem „Formularzy do komunikacji”</w:t>
      </w:r>
      <w:r w:rsidR="00206E9E" w:rsidRPr="00731212">
        <w:rPr>
          <w:rFonts w:ascii="Arial" w:hAnsi="Arial" w:cs="Arial"/>
        </w:rPr>
        <w:t xml:space="preserve"> </w:t>
      </w:r>
      <w:r w:rsidRPr="00731212">
        <w:rPr>
          <w:rFonts w:ascii="Arial" w:hAnsi="Arial" w:cs="Arial"/>
        </w:rPr>
        <w:t>odbywa się w szczególności przekazywanie wezwań i zawiadomień, zadawanie pytań</w:t>
      </w:r>
      <w:r w:rsidR="00206E9E" w:rsidRPr="00731212">
        <w:rPr>
          <w:rFonts w:ascii="Arial" w:hAnsi="Arial" w:cs="Arial"/>
        </w:rPr>
        <w:t xml:space="preserve"> </w:t>
      </w:r>
      <w:r w:rsidRPr="00731212">
        <w:rPr>
          <w:rFonts w:ascii="Arial" w:hAnsi="Arial" w:cs="Arial"/>
        </w:rPr>
        <w:t>i udzielanie odpowiedzi. Formularze do komunikacji umożliwiają również dołączenie</w:t>
      </w:r>
      <w:r w:rsidR="00206E9E" w:rsidRPr="00731212">
        <w:rPr>
          <w:rFonts w:ascii="Arial" w:hAnsi="Arial" w:cs="Arial"/>
        </w:rPr>
        <w:t xml:space="preserve"> </w:t>
      </w:r>
      <w:r w:rsidRPr="00731212">
        <w:rPr>
          <w:rFonts w:ascii="Arial" w:hAnsi="Arial" w:cs="Arial"/>
        </w:rPr>
        <w:t>załącznika do przesyłanej wiadomości (przycisk „dodaj załącznik”).</w:t>
      </w:r>
    </w:p>
    <w:p w14:paraId="319CE8D6" w14:textId="6A3A2831" w:rsidR="009056A4" w:rsidRPr="00731212" w:rsidRDefault="009056A4" w:rsidP="00F06DA9">
      <w:pPr>
        <w:pStyle w:val="Tekstprzypisudolnego"/>
        <w:ind w:left="357"/>
        <w:jc w:val="both"/>
        <w:rPr>
          <w:rFonts w:ascii="Arial" w:hAnsi="Arial" w:cs="Arial"/>
        </w:rPr>
      </w:pPr>
      <w:r w:rsidRPr="00731212">
        <w:rPr>
          <w:rFonts w:ascii="Arial" w:hAnsi="Arial" w:cs="Arial"/>
        </w:rPr>
        <w:t xml:space="preserve">W przypadku załączników, które są zgodnie z ustawą </w:t>
      </w:r>
      <w:proofErr w:type="spellStart"/>
      <w:r w:rsidRPr="00731212">
        <w:rPr>
          <w:rFonts w:ascii="Arial" w:hAnsi="Arial" w:cs="Arial"/>
        </w:rPr>
        <w:t>Pzp</w:t>
      </w:r>
      <w:proofErr w:type="spellEnd"/>
      <w:r w:rsidRPr="00731212">
        <w:rPr>
          <w:rFonts w:ascii="Arial" w:hAnsi="Arial" w:cs="Arial"/>
        </w:rPr>
        <w:t xml:space="preserve"> lub rozporządzeniem Prezesa</w:t>
      </w:r>
      <w:r w:rsidR="00206E9E" w:rsidRPr="00731212">
        <w:rPr>
          <w:rFonts w:ascii="Arial" w:hAnsi="Arial" w:cs="Arial"/>
        </w:rPr>
        <w:t xml:space="preserve"> </w:t>
      </w:r>
      <w:r w:rsidRPr="00731212">
        <w:rPr>
          <w:rFonts w:ascii="Arial" w:hAnsi="Arial" w:cs="Arial"/>
        </w:rPr>
        <w:t>Rady Ministrów w sprawie wymagań dla dokumentów elektronicznych opatrzone</w:t>
      </w:r>
      <w:r w:rsidR="00206E9E" w:rsidRPr="00731212">
        <w:rPr>
          <w:rFonts w:ascii="Arial" w:hAnsi="Arial" w:cs="Arial"/>
        </w:rPr>
        <w:t xml:space="preserve"> </w:t>
      </w:r>
      <w:r w:rsidRPr="00731212">
        <w:rPr>
          <w:rFonts w:ascii="Arial" w:hAnsi="Arial" w:cs="Arial"/>
        </w:rPr>
        <w:t>kwalifikowanym podpisem elektronicznym, podpisem zaufanym lub podpisem</w:t>
      </w:r>
      <w:r w:rsidR="00206E9E" w:rsidRPr="00731212">
        <w:rPr>
          <w:rFonts w:ascii="Arial" w:hAnsi="Arial" w:cs="Arial"/>
        </w:rPr>
        <w:t xml:space="preserve"> </w:t>
      </w:r>
      <w:r w:rsidRPr="00731212">
        <w:rPr>
          <w:rFonts w:ascii="Arial" w:hAnsi="Arial" w:cs="Arial"/>
        </w:rPr>
        <w:t xml:space="preserve">osobistym, mogą być opatrzone, zgodnie z wyborem </w:t>
      </w:r>
      <w:r w:rsidR="00206E9E" w:rsidRPr="00731212">
        <w:rPr>
          <w:rFonts w:ascii="Arial" w:hAnsi="Arial" w:cs="Arial"/>
        </w:rPr>
        <w:t>wy</w:t>
      </w:r>
      <w:r w:rsidRPr="00731212">
        <w:rPr>
          <w:rFonts w:ascii="Arial" w:hAnsi="Arial" w:cs="Arial"/>
        </w:rPr>
        <w:t>konawcy/wykonawcy</w:t>
      </w:r>
      <w:r w:rsidR="00206E9E" w:rsidRPr="00731212">
        <w:rPr>
          <w:rFonts w:ascii="Arial" w:hAnsi="Arial" w:cs="Arial"/>
        </w:rPr>
        <w:t xml:space="preserve"> </w:t>
      </w:r>
      <w:r w:rsidRPr="00731212">
        <w:rPr>
          <w:rFonts w:ascii="Arial" w:hAnsi="Arial" w:cs="Arial"/>
        </w:rPr>
        <w:t>wspólnie ubiegającego się o udzielenie zamówienia/podmiotu udostępniającego</w:t>
      </w:r>
      <w:r w:rsidR="00206E9E" w:rsidRPr="00731212">
        <w:rPr>
          <w:rFonts w:ascii="Arial" w:hAnsi="Arial" w:cs="Arial"/>
        </w:rPr>
        <w:t xml:space="preserve"> </w:t>
      </w:r>
      <w:r w:rsidRPr="00731212">
        <w:rPr>
          <w:rFonts w:ascii="Arial" w:hAnsi="Arial" w:cs="Arial"/>
        </w:rPr>
        <w:t>zasoby, podpisem zewnętrznym lub wewnętrznym. W zależności od rodzaju podpisu i</w:t>
      </w:r>
      <w:r w:rsidR="00206E9E" w:rsidRPr="00731212">
        <w:rPr>
          <w:rFonts w:ascii="Arial" w:hAnsi="Arial" w:cs="Arial"/>
        </w:rPr>
        <w:t xml:space="preserve"> </w:t>
      </w:r>
      <w:r w:rsidRPr="00731212">
        <w:rPr>
          <w:rFonts w:ascii="Arial" w:hAnsi="Arial" w:cs="Arial"/>
        </w:rPr>
        <w:t>jego typu (zewnętrzny, wewnętrzny) dodaje się do przesyłanej wiadomości uprzednio</w:t>
      </w:r>
      <w:r w:rsidR="00206E9E" w:rsidRPr="00731212">
        <w:rPr>
          <w:rFonts w:ascii="Arial" w:hAnsi="Arial" w:cs="Arial"/>
        </w:rPr>
        <w:t xml:space="preserve"> </w:t>
      </w:r>
      <w:r w:rsidRPr="00731212">
        <w:rPr>
          <w:rFonts w:ascii="Arial" w:hAnsi="Arial" w:cs="Arial"/>
        </w:rPr>
        <w:t>podpisane dokumenty wraz z wygenerowanym plikiem podpisu (typ zewnętrzny) lub</w:t>
      </w:r>
      <w:r w:rsidR="00206E9E" w:rsidRPr="00731212">
        <w:rPr>
          <w:rFonts w:ascii="Arial" w:hAnsi="Arial" w:cs="Arial"/>
        </w:rPr>
        <w:t xml:space="preserve"> </w:t>
      </w:r>
      <w:r w:rsidRPr="00731212">
        <w:rPr>
          <w:rFonts w:ascii="Arial" w:hAnsi="Arial" w:cs="Arial"/>
        </w:rPr>
        <w:t>dokument z wszytym podpisem (typ wewnętrzny).</w:t>
      </w:r>
    </w:p>
    <w:p w14:paraId="3E3BD866" w14:textId="76CC78F8" w:rsidR="009056A4" w:rsidRPr="00731212" w:rsidRDefault="009056A4" w:rsidP="006640F3">
      <w:pPr>
        <w:pStyle w:val="Tekstprzypisudolnego"/>
        <w:numPr>
          <w:ilvl w:val="0"/>
          <w:numId w:val="28"/>
        </w:numPr>
        <w:jc w:val="both"/>
        <w:rPr>
          <w:rFonts w:ascii="Arial" w:hAnsi="Arial" w:cs="Arial"/>
        </w:rPr>
      </w:pPr>
      <w:r w:rsidRPr="00731212">
        <w:rPr>
          <w:rFonts w:ascii="Arial" w:hAnsi="Arial" w:cs="Arial"/>
        </w:rPr>
        <w:t>Możliwość korzystania w postępowaniu z „Formularzy do komunikacji” w pełnym</w:t>
      </w:r>
      <w:r w:rsidR="00206E9E" w:rsidRPr="00731212">
        <w:rPr>
          <w:rFonts w:ascii="Arial" w:hAnsi="Arial" w:cs="Arial"/>
        </w:rPr>
        <w:t xml:space="preserve"> </w:t>
      </w:r>
      <w:r w:rsidRPr="00731212">
        <w:rPr>
          <w:rFonts w:ascii="Arial" w:hAnsi="Arial" w:cs="Arial"/>
        </w:rPr>
        <w:t>zakresie wymaga posiadania konta „Wykonawcy” na Platformie e-Zamówienia</w:t>
      </w:r>
      <w:r w:rsidR="00206E9E" w:rsidRPr="00731212">
        <w:rPr>
          <w:rFonts w:ascii="Arial" w:hAnsi="Arial" w:cs="Arial"/>
        </w:rPr>
        <w:t xml:space="preserve"> </w:t>
      </w:r>
      <w:r w:rsidRPr="00731212">
        <w:rPr>
          <w:rFonts w:ascii="Arial" w:hAnsi="Arial" w:cs="Arial"/>
        </w:rPr>
        <w:t>oraz zalogowania się na Platformie e-Zamówienia. Do korzystania z „Formularzy</w:t>
      </w:r>
      <w:r w:rsidR="00206E9E" w:rsidRPr="00731212">
        <w:rPr>
          <w:rFonts w:ascii="Arial" w:hAnsi="Arial" w:cs="Arial"/>
        </w:rPr>
        <w:t xml:space="preserve"> </w:t>
      </w:r>
      <w:r w:rsidRPr="00731212">
        <w:rPr>
          <w:rFonts w:ascii="Arial" w:hAnsi="Arial" w:cs="Arial"/>
        </w:rPr>
        <w:t>do komunikacji” służących do zadawania pytań dotyczących treści dokumentów</w:t>
      </w:r>
      <w:r w:rsidR="00206E9E" w:rsidRPr="00731212">
        <w:rPr>
          <w:rFonts w:ascii="Arial" w:hAnsi="Arial" w:cs="Arial"/>
        </w:rPr>
        <w:t xml:space="preserve"> </w:t>
      </w:r>
      <w:r w:rsidRPr="00731212">
        <w:rPr>
          <w:rFonts w:ascii="Arial" w:hAnsi="Arial" w:cs="Arial"/>
        </w:rPr>
        <w:t>zamówienia wystarczające jest posiadanie tzw. konta uproszczonego na Platformie</w:t>
      </w:r>
      <w:r w:rsidR="00206E9E" w:rsidRPr="00731212">
        <w:rPr>
          <w:rFonts w:ascii="Arial" w:hAnsi="Arial" w:cs="Arial"/>
        </w:rPr>
        <w:t xml:space="preserve"> </w:t>
      </w:r>
      <w:r w:rsidRPr="00731212">
        <w:rPr>
          <w:rFonts w:ascii="Arial" w:hAnsi="Arial" w:cs="Arial"/>
        </w:rPr>
        <w:t>e-Zamówienia.</w:t>
      </w:r>
    </w:p>
    <w:p w14:paraId="55AB8C11" w14:textId="2762DE25" w:rsidR="009056A4" w:rsidRPr="00731212" w:rsidRDefault="009056A4" w:rsidP="006640F3">
      <w:pPr>
        <w:pStyle w:val="Tekstprzypisudolnego"/>
        <w:numPr>
          <w:ilvl w:val="0"/>
          <w:numId w:val="28"/>
        </w:numPr>
        <w:jc w:val="both"/>
        <w:rPr>
          <w:rFonts w:ascii="Arial" w:hAnsi="Arial" w:cs="Arial"/>
        </w:rPr>
      </w:pPr>
      <w:r w:rsidRPr="00731212">
        <w:rPr>
          <w:rFonts w:ascii="Arial" w:hAnsi="Arial" w:cs="Arial"/>
        </w:rPr>
        <w:t>Wszystkie wysłane i odebrane w postępowaniu przez wykonawcę wiadomości</w:t>
      </w:r>
      <w:r w:rsidR="00206E9E" w:rsidRPr="00731212">
        <w:rPr>
          <w:rFonts w:ascii="Arial" w:hAnsi="Arial" w:cs="Arial"/>
        </w:rPr>
        <w:t xml:space="preserve"> </w:t>
      </w:r>
      <w:r w:rsidRPr="00731212">
        <w:rPr>
          <w:rFonts w:ascii="Arial" w:hAnsi="Arial" w:cs="Arial"/>
        </w:rPr>
        <w:t>widoczne są po zalogowaniu w podglądzie postępowania w zakładce „Komunikacja”.</w:t>
      </w:r>
    </w:p>
    <w:p w14:paraId="7E371BBE" w14:textId="456A7C19" w:rsidR="009056A4" w:rsidRPr="00731212" w:rsidRDefault="009056A4" w:rsidP="006640F3">
      <w:pPr>
        <w:pStyle w:val="Tekstprzypisudolnego"/>
        <w:numPr>
          <w:ilvl w:val="0"/>
          <w:numId w:val="28"/>
        </w:numPr>
        <w:jc w:val="both"/>
        <w:rPr>
          <w:rFonts w:ascii="Arial" w:hAnsi="Arial" w:cs="Arial"/>
        </w:rPr>
      </w:pPr>
      <w:r w:rsidRPr="00731212">
        <w:rPr>
          <w:rFonts w:ascii="Arial" w:hAnsi="Arial" w:cs="Arial"/>
        </w:rPr>
        <w:t>Maksymalny rozmiar plików przesyłanych za pośrednictwem „Formularzy</w:t>
      </w:r>
      <w:r w:rsidR="00206E9E" w:rsidRPr="00731212">
        <w:rPr>
          <w:rFonts w:ascii="Arial" w:hAnsi="Arial" w:cs="Arial"/>
        </w:rPr>
        <w:t xml:space="preserve"> </w:t>
      </w:r>
      <w:r w:rsidRPr="00731212">
        <w:rPr>
          <w:rFonts w:ascii="Arial" w:hAnsi="Arial" w:cs="Arial"/>
        </w:rPr>
        <w:t>do komunikacji” wynosi 150 MB (wielkość ta dotyczy plików przesyłanych</w:t>
      </w:r>
      <w:r w:rsidR="00206E9E" w:rsidRPr="00731212">
        <w:rPr>
          <w:rFonts w:ascii="Arial" w:hAnsi="Arial" w:cs="Arial"/>
        </w:rPr>
        <w:t xml:space="preserve"> </w:t>
      </w:r>
      <w:r w:rsidRPr="00731212">
        <w:rPr>
          <w:rFonts w:ascii="Arial" w:hAnsi="Arial" w:cs="Arial"/>
        </w:rPr>
        <w:t>jako załączniki do jednego formularza).</w:t>
      </w:r>
    </w:p>
    <w:p w14:paraId="0B963BB5" w14:textId="5ACDFA4F" w:rsidR="009056A4" w:rsidRPr="00731212" w:rsidRDefault="009056A4" w:rsidP="006640F3">
      <w:pPr>
        <w:pStyle w:val="Tekstprzypisudolnego"/>
        <w:numPr>
          <w:ilvl w:val="0"/>
          <w:numId w:val="28"/>
        </w:numPr>
        <w:jc w:val="both"/>
        <w:rPr>
          <w:rFonts w:ascii="Arial" w:hAnsi="Arial" w:cs="Arial"/>
        </w:rPr>
      </w:pPr>
      <w:r w:rsidRPr="00731212">
        <w:rPr>
          <w:rFonts w:ascii="Arial" w:hAnsi="Arial" w:cs="Arial"/>
        </w:rPr>
        <w:t>Minimalne wymagania techniczne dotyczące sprzętu używanego w celu korzystania</w:t>
      </w:r>
      <w:r w:rsidR="00206E9E" w:rsidRPr="00731212">
        <w:rPr>
          <w:rFonts w:ascii="Arial" w:hAnsi="Arial" w:cs="Arial"/>
        </w:rPr>
        <w:t xml:space="preserve"> </w:t>
      </w:r>
      <w:r w:rsidRPr="00731212">
        <w:rPr>
          <w:rFonts w:ascii="Arial" w:hAnsi="Arial" w:cs="Arial"/>
        </w:rPr>
        <w:t>z usług Platformy e-Zamówienia oraz informacje dotyczące specyfikacji połączenia</w:t>
      </w:r>
      <w:r w:rsidR="00206E9E" w:rsidRPr="00731212">
        <w:rPr>
          <w:rFonts w:ascii="Arial" w:hAnsi="Arial" w:cs="Arial"/>
        </w:rPr>
        <w:t xml:space="preserve"> </w:t>
      </w:r>
      <w:r w:rsidRPr="00731212">
        <w:rPr>
          <w:rFonts w:ascii="Arial" w:hAnsi="Arial" w:cs="Arial"/>
        </w:rPr>
        <w:t xml:space="preserve">określa </w:t>
      </w:r>
      <w:r w:rsidRPr="00731212">
        <w:rPr>
          <w:rFonts w:ascii="Arial" w:hAnsi="Arial" w:cs="Arial"/>
          <w:i/>
          <w:iCs/>
        </w:rPr>
        <w:t>Regulamin Platformy e-Zamówienia</w:t>
      </w:r>
      <w:r w:rsidRPr="00731212">
        <w:rPr>
          <w:rFonts w:ascii="Arial" w:hAnsi="Arial" w:cs="Arial"/>
        </w:rPr>
        <w:t>.</w:t>
      </w:r>
    </w:p>
    <w:p w14:paraId="4CF65B16" w14:textId="5774F0A5" w:rsidR="009056A4" w:rsidRPr="00731212" w:rsidRDefault="009056A4" w:rsidP="006640F3">
      <w:pPr>
        <w:pStyle w:val="Tekstprzypisudolnego"/>
        <w:numPr>
          <w:ilvl w:val="0"/>
          <w:numId w:val="28"/>
        </w:numPr>
        <w:jc w:val="both"/>
        <w:rPr>
          <w:rFonts w:ascii="Arial" w:hAnsi="Arial" w:cs="Arial"/>
        </w:rPr>
      </w:pPr>
      <w:r w:rsidRPr="00731212">
        <w:rPr>
          <w:rFonts w:ascii="Arial" w:hAnsi="Arial" w:cs="Arial"/>
        </w:rPr>
        <w:t>W przypadku problemów technicznych i awarii związanych z funkcjonowaniem</w:t>
      </w:r>
      <w:r w:rsidR="00206E9E" w:rsidRPr="00731212">
        <w:rPr>
          <w:rFonts w:ascii="Arial" w:hAnsi="Arial" w:cs="Arial"/>
        </w:rPr>
        <w:t xml:space="preserve"> </w:t>
      </w:r>
      <w:r w:rsidRPr="00731212">
        <w:rPr>
          <w:rFonts w:ascii="Arial" w:hAnsi="Arial" w:cs="Arial"/>
        </w:rPr>
        <w:t>Platformy e-Zamówienia użytkownicy mogą skorzystać ze wsparcia technicznego</w:t>
      </w:r>
      <w:r w:rsidR="00206E9E" w:rsidRPr="00731212">
        <w:rPr>
          <w:rFonts w:ascii="Arial" w:hAnsi="Arial" w:cs="Arial"/>
        </w:rPr>
        <w:t xml:space="preserve"> </w:t>
      </w:r>
      <w:r w:rsidRPr="00731212">
        <w:rPr>
          <w:rFonts w:ascii="Arial" w:hAnsi="Arial" w:cs="Arial"/>
        </w:rPr>
        <w:t xml:space="preserve">dostępnego pod numerem telefonu </w:t>
      </w:r>
      <w:r w:rsidR="003F328F" w:rsidRPr="00731212">
        <w:rPr>
          <w:rFonts w:ascii="Arial" w:hAnsi="Arial" w:cs="Arial"/>
        </w:rPr>
        <w:t>22 458 77 99</w:t>
      </w:r>
      <w:r w:rsidRPr="00731212">
        <w:rPr>
          <w:rFonts w:ascii="Arial" w:hAnsi="Arial" w:cs="Arial"/>
        </w:rPr>
        <w:t xml:space="preserve"> lub drogą elektroniczną poprzez</w:t>
      </w:r>
      <w:r w:rsidR="00206E9E" w:rsidRPr="00731212">
        <w:rPr>
          <w:rFonts w:ascii="Arial" w:hAnsi="Arial" w:cs="Arial"/>
        </w:rPr>
        <w:t xml:space="preserve"> </w:t>
      </w:r>
      <w:r w:rsidRPr="00731212">
        <w:rPr>
          <w:rFonts w:ascii="Arial" w:hAnsi="Arial" w:cs="Arial"/>
        </w:rPr>
        <w:t xml:space="preserve">formularz udostępniony na stronie internetowej </w:t>
      </w:r>
      <w:hyperlink r:id="rId13" w:history="1">
        <w:r w:rsidR="00206E9E" w:rsidRPr="00731212">
          <w:rPr>
            <w:rFonts w:ascii="Arial" w:hAnsi="Arial" w:cs="Arial"/>
          </w:rPr>
          <w:t>https://ezamowienia.gov.pl</w:t>
        </w:r>
      </w:hyperlink>
      <w:r w:rsidR="00206E9E" w:rsidRPr="00731212">
        <w:rPr>
          <w:rFonts w:ascii="Arial" w:hAnsi="Arial" w:cs="Arial"/>
        </w:rPr>
        <w:t xml:space="preserve"> </w:t>
      </w:r>
      <w:r w:rsidRPr="00731212">
        <w:rPr>
          <w:rFonts w:ascii="Arial" w:hAnsi="Arial" w:cs="Arial"/>
        </w:rPr>
        <w:t>w zakładce „Zgłoś problem”.</w:t>
      </w:r>
    </w:p>
    <w:p w14:paraId="6D7CAA29" w14:textId="1FE3D691" w:rsidR="008D3238" w:rsidRPr="00731212" w:rsidRDefault="009056A4" w:rsidP="006640F3">
      <w:pPr>
        <w:pStyle w:val="Tekstprzypisudolnego"/>
        <w:numPr>
          <w:ilvl w:val="0"/>
          <w:numId w:val="28"/>
        </w:numPr>
        <w:jc w:val="both"/>
        <w:rPr>
          <w:rFonts w:ascii="Arial" w:hAnsi="Arial" w:cs="Arial"/>
        </w:rPr>
      </w:pPr>
      <w:r w:rsidRPr="00731212">
        <w:rPr>
          <w:rFonts w:ascii="Arial" w:hAnsi="Arial" w:cs="Arial"/>
        </w:rPr>
        <w:t>Zamawiający dopuszcza komunikację za pomocą poczty elektronicznej na adres</w:t>
      </w:r>
      <w:r w:rsidR="00206E9E" w:rsidRPr="00731212">
        <w:rPr>
          <w:rFonts w:ascii="Arial" w:hAnsi="Arial" w:cs="Arial"/>
        </w:rPr>
        <w:t xml:space="preserve"> </w:t>
      </w:r>
      <w:r w:rsidRPr="00731212">
        <w:rPr>
          <w:rFonts w:ascii="Arial" w:hAnsi="Arial" w:cs="Arial"/>
        </w:rPr>
        <w:t>e-mail:</w:t>
      </w:r>
      <w:r w:rsidR="00A64083" w:rsidRPr="00731212">
        <w:rPr>
          <w:rFonts w:ascii="Arial" w:hAnsi="Arial" w:cs="Arial"/>
        </w:rPr>
        <w:t xml:space="preserve"> </w:t>
      </w:r>
      <w:hyperlink r:id="rId14" w:history="1">
        <w:r w:rsidR="00AB710C" w:rsidRPr="00731212">
          <w:rPr>
            <w:rStyle w:val="Hipercze"/>
            <w:rFonts w:ascii="Arial" w:hAnsi="Arial" w:cs="Arial"/>
          </w:rPr>
          <w:t>bozena.sterczynska@swk.med.pl</w:t>
        </w:r>
      </w:hyperlink>
      <w:r w:rsidR="00C028DE" w:rsidRPr="00731212">
        <w:rPr>
          <w:rFonts w:ascii="Arial" w:hAnsi="Arial" w:cs="Arial"/>
        </w:rPr>
        <w:t xml:space="preserve"> </w:t>
      </w:r>
      <w:r w:rsidRPr="00731212">
        <w:rPr>
          <w:rFonts w:ascii="Arial" w:hAnsi="Arial" w:cs="Arial"/>
        </w:rPr>
        <w:t>(nie dotyczy składania ofert).</w:t>
      </w:r>
    </w:p>
    <w:bookmarkEnd w:id="6"/>
    <w:p w14:paraId="62E7BF30" w14:textId="77777777" w:rsidR="0084303F"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731212" w14:paraId="311DF03C" w14:textId="77777777" w:rsidTr="004F199D">
        <w:tc>
          <w:tcPr>
            <w:tcW w:w="9923" w:type="dxa"/>
            <w:shd w:val="clear" w:color="auto" w:fill="F2F2F2" w:themeFill="background1" w:themeFillShade="F2"/>
          </w:tcPr>
          <w:p w14:paraId="6F9E9097" w14:textId="77777777" w:rsidR="0084303F" w:rsidRPr="00731212" w:rsidRDefault="0084303F" w:rsidP="00F06DA9">
            <w:pPr>
              <w:ind w:left="992" w:hanging="992"/>
              <w:rPr>
                <w:rFonts w:ascii="Arial" w:hAnsi="Arial" w:cs="Arial"/>
                <w:bCs/>
              </w:rPr>
            </w:pPr>
            <w:r w:rsidRPr="00731212">
              <w:rPr>
                <w:rFonts w:ascii="Arial" w:hAnsi="Arial" w:cs="Arial"/>
              </w:rPr>
              <w:br w:type="page"/>
              <w:t xml:space="preserve">DZIAŁ </w:t>
            </w:r>
            <w:r w:rsidR="0000239F" w:rsidRPr="00731212">
              <w:rPr>
                <w:rFonts w:ascii="Arial" w:hAnsi="Arial" w:cs="Arial"/>
                <w:bCs/>
              </w:rPr>
              <w:t>IX</w:t>
            </w:r>
            <w:r w:rsidRPr="00731212">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731212" w:rsidRDefault="0084303F" w:rsidP="00F06DA9">
      <w:pPr>
        <w:pStyle w:val="Tekstprzypisudolnego"/>
        <w:rPr>
          <w:rFonts w:ascii="Arial" w:hAnsi="Arial" w:cs="Arial"/>
        </w:rPr>
      </w:pPr>
    </w:p>
    <w:p w14:paraId="5D13B0E5" w14:textId="77777777" w:rsidR="00E04D56" w:rsidRPr="00731212" w:rsidRDefault="00E04D56" w:rsidP="00F06DA9">
      <w:pPr>
        <w:pStyle w:val="Tekstprzypisudolnego"/>
        <w:jc w:val="both"/>
        <w:rPr>
          <w:rFonts w:ascii="Arial" w:hAnsi="Arial" w:cs="Arial"/>
        </w:rPr>
      </w:pPr>
      <w:bookmarkStart w:id="7" w:name="_Hlk120705244"/>
      <w:r w:rsidRPr="00731212">
        <w:rPr>
          <w:rFonts w:ascii="Arial" w:hAnsi="Arial" w:cs="Arial"/>
        </w:rPr>
        <w:t xml:space="preserve">Zamawiający nie przewiduje </w:t>
      </w:r>
      <w:r w:rsidRPr="00731212">
        <w:rPr>
          <w:rFonts w:ascii="Arial" w:hAnsi="Arial" w:cs="Arial"/>
          <w:bCs/>
        </w:rPr>
        <w:t>komunikowania się z Wykonawcami w inny sposób niż przy użyciu środków komunikacji elektronicznej.</w:t>
      </w:r>
    </w:p>
    <w:bookmarkEnd w:id="7"/>
    <w:p w14:paraId="5D9D3ECF" w14:textId="097F8A55" w:rsidR="00E04D56" w:rsidRPr="00731212"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731212" w14:paraId="419E3646" w14:textId="77777777" w:rsidTr="004F199D">
        <w:tc>
          <w:tcPr>
            <w:tcW w:w="9923" w:type="dxa"/>
            <w:shd w:val="clear" w:color="auto" w:fill="F2F2F2" w:themeFill="background1" w:themeFillShade="F2"/>
          </w:tcPr>
          <w:p w14:paraId="5CDA6694" w14:textId="77777777" w:rsidR="0084303F" w:rsidRPr="00731212" w:rsidRDefault="0084303F" w:rsidP="00F06DA9">
            <w:pPr>
              <w:ind w:left="992" w:hanging="992"/>
              <w:rPr>
                <w:rFonts w:ascii="Arial" w:hAnsi="Arial" w:cs="Arial"/>
                <w:bCs/>
              </w:rPr>
            </w:pPr>
            <w:r w:rsidRPr="00731212">
              <w:rPr>
                <w:rFonts w:ascii="Arial" w:hAnsi="Arial" w:cs="Arial"/>
              </w:rPr>
              <w:br w:type="page"/>
              <w:t xml:space="preserve">DZIAŁ </w:t>
            </w:r>
            <w:r w:rsidR="004F199D" w:rsidRPr="00731212">
              <w:rPr>
                <w:rFonts w:ascii="Arial" w:hAnsi="Arial" w:cs="Arial"/>
                <w:bCs/>
              </w:rPr>
              <w:t>X</w:t>
            </w:r>
            <w:r w:rsidRPr="00731212">
              <w:rPr>
                <w:rFonts w:ascii="Arial" w:hAnsi="Arial" w:cs="Arial"/>
                <w:bCs/>
              </w:rPr>
              <w:t>. TERMIN ZWIĄZANIA OFERTĄ</w:t>
            </w:r>
          </w:p>
        </w:tc>
      </w:tr>
    </w:tbl>
    <w:p w14:paraId="6D94F498" w14:textId="77777777" w:rsidR="0084303F" w:rsidRPr="00731212" w:rsidRDefault="0084303F" w:rsidP="00F06DA9">
      <w:pPr>
        <w:pStyle w:val="Tekstprzypisudolnego"/>
        <w:rPr>
          <w:rFonts w:ascii="Arial" w:hAnsi="Arial" w:cs="Arial"/>
        </w:rPr>
      </w:pPr>
    </w:p>
    <w:p w14:paraId="06784AE8" w14:textId="20F5AB73" w:rsidR="0084303F" w:rsidRPr="00731212" w:rsidRDefault="0084303F" w:rsidP="00F06DA9">
      <w:pPr>
        <w:widowControl w:val="0"/>
        <w:autoSpaceDE w:val="0"/>
        <w:autoSpaceDN w:val="0"/>
        <w:adjustRightInd w:val="0"/>
        <w:jc w:val="both"/>
        <w:rPr>
          <w:rFonts w:ascii="Arial" w:hAnsi="Arial" w:cs="Arial"/>
        </w:rPr>
      </w:pPr>
      <w:bookmarkStart w:id="8" w:name="_Hlk120705255"/>
      <w:r w:rsidRPr="00731212">
        <w:rPr>
          <w:rFonts w:ascii="Arial" w:hAnsi="Arial" w:cs="Arial"/>
        </w:rPr>
        <w:t xml:space="preserve">Wykonawca jest związany ofertą do dnia </w:t>
      </w:r>
      <w:r w:rsidR="00A63F9B">
        <w:rPr>
          <w:rFonts w:ascii="Arial" w:hAnsi="Arial" w:cs="Arial"/>
        </w:rPr>
        <w:t>13</w:t>
      </w:r>
      <w:r w:rsidR="0041230E">
        <w:rPr>
          <w:rFonts w:ascii="Arial" w:hAnsi="Arial" w:cs="Arial"/>
        </w:rPr>
        <w:t>.10.2023</w:t>
      </w:r>
      <w:r w:rsidR="0094687E" w:rsidRPr="00731212">
        <w:rPr>
          <w:rFonts w:ascii="Arial" w:hAnsi="Arial" w:cs="Arial"/>
        </w:rPr>
        <w:t xml:space="preserve"> r. </w:t>
      </w:r>
    </w:p>
    <w:bookmarkEnd w:id="8"/>
    <w:p w14:paraId="1FE6FBFF" w14:textId="77777777" w:rsidR="00035DEF" w:rsidRDefault="00035DEF" w:rsidP="00F06DA9">
      <w:pPr>
        <w:rPr>
          <w:rFonts w:ascii="Arial" w:hAnsi="Arial" w:cs="Arial"/>
        </w:rPr>
      </w:pPr>
    </w:p>
    <w:p w14:paraId="7AE6FA97" w14:textId="77777777" w:rsidR="00833ACE" w:rsidRPr="00731212" w:rsidRDefault="00833ACE"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731212" w14:paraId="65FBA7ED" w14:textId="77777777" w:rsidTr="004F199D">
        <w:tc>
          <w:tcPr>
            <w:tcW w:w="9923" w:type="dxa"/>
            <w:shd w:val="clear" w:color="auto" w:fill="F2F2F2" w:themeFill="background1" w:themeFillShade="F2"/>
          </w:tcPr>
          <w:p w14:paraId="7B5E2699" w14:textId="60BB6F16" w:rsidR="00035DEF" w:rsidRPr="00731212" w:rsidRDefault="00035DEF" w:rsidP="00F06DA9">
            <w:pPr>
              <w:rPr>
                <w:rFonts w:ascii="Arial" w:hAnsi="Arial" w:cs="Arial"/>
              </w:rPr>
            </w:pPr>
            <w:r w:rsidRPr="00731212">
              <w:rPr>
                <w:rFonts w:ascii="Arial" w:hAnsi="Arial" w:cs="Arial"/>
              </w:rPr>
              <w:lastRenderedPageBreak/>
              <w:t>DZIAŁ X</w:t>
            </w:r>
            <w:r w:rsidR="0000239F" w:rsidRPr="00731212">
              <w:rPr>
                <w:rFonts w:ascii="Arial" w:hAnsi="Arial" w:cs="Arial"/>
              </w:rPr>
              <w:t>I</w:t>
            </w:r>
            <w:r w:rsidRPr="00731212">
              <w:rPr>
                <w:rFonts w:ascii="Arial" w:hAnsi="Arial" w:cs="Arial"/>
              </w:rPr>
              <w:t>. SPOS</w:t>
            </w:r>
            <w:r w:rsidR="00F51682" w:rsidRPr="00731212">
              <w:rPr>
                <w:rFonts w:ascii="Arial" w:hAnsi="Arial" w:cs="Arial"/>
              </w:rPr>
              <w:t>ÓB</w:t>
            </w:r>
            <w:r w:rsidRPr="00731212">
              <w:rPr>
                <w:rFonts w:ascii="Arial" w:hAnsi="Arial" w:cs="Arial"/>
              </w:rPr>
              <w:t xml:space="preserve"> PRZYGOTOWANIA OFERTY</w:t>
            </w:r>
          </w:p>
        </w:tc>
      </w:tr>
    </w:tbl>
    <w:p w14:paraId="151CBF97" w14:textId="77777777" w:rsidR="003F328F" w:rsidRPr="00731212" w:rsidRDefault="003F328F" w:rsidP="00F06DA9">
      <w:pPr>
        <w:tabs>
          <w:tab w:val="left" w:pos="1418"/>
        </w:tabs>
        <w:rPr>
          <w:rFonts w:ascii="Arial" w:hAnsi="Arial" w:cs="Arial"/>
        </w:rPr>
      </w:pPr>
    </w:p>
    <w:p w14:paraId="23378568" w14:textId="77777777" w:rsidR="00035DEF" w:rsidRPr="00731212" w:rsidRDefault="00035DEF" w:rsidP="00F06DA9">
      <w:pPr>
        <w:widowControl w:val="0"/>
        <w:numPr>
          <w:ilvl w:val="0"/>
          <w:numId w:val="3"/>
        </w:numPr>
        <w:autoSpaceDE w:val="0"/>
        <w:autoSpaceDN w:val="0"/>
        <w:adjustRightInd w:val="0"/>
        <w:rPr>
          <w:rFonts w:ascii="Arial" w:hAnsi="Arial" w:cs="Arial"/>
          <w:bCs/>
        </w:rPr>
      </w:pPr>
      <w:r w:rsidRPr="00731212">
        <w:rPr>
          <w:rFonts w:ascii="Arial" w:hAnsi="Arial" w:cs="Arial"/>
          <w:bCs/>
        </w:rPr>
        <w:t>Przygotowanie oferty:</w:t>
      </w:r>
    </w:p>
    <w:p w14:paraId="0B20436C" w14:textId="65D36033" w:rsidR="00035DEF" w:rsidRPr="00731212" w:rsidRDefault="00035DEF" w:rsidP="00AB710C">
      <w:pPr>
        <w:numPr>
          <w:ilvl w:val="0"/>
          <w:numId w:val="4"/>
        </w:numPr>
        <w:jc w:val="both"/>
        <w:rPr>
          <w:rFonts w:ascii="Arial" w:hAnsi="Arial" w:cs="Arial"/>
        </w:rPr>
      </w:pPr>
      <w:r w:rsidRPr="00731212">
        <w:rPr>
          <w:rFonts w:ascii="Arial" w:hAnsi="Arial" w:cs="Arial"/>
        </w:rPr>
        <w:t>Wraz z ofertą,</w:t>
      </w:r>
      <w:r w:rsidR="00AB710C" w:rsidRPr="00731212">
        <w:rPr>
          <w:rFonts w:ascii="Arial" w:hAnsi="Arial" w:cs="Arial"/>
        </w:rPr>
        <w:t xml:space="preserve"> której wzór stanowi </w:t>
      </w:r>
      <w:r w:rsidR="00AB710C" w:rsidRPr="00731212">
        <w:rPr>
          <w:rFonts w:ascii="Arial" w:hAnsi="Arial" w:cs="Arial"/>
          <w:color w:val="0000FF"/>
        </w:rPr>
        <w:t>załącznik nr 1 do SWZ</w:t>
      </w:r>
      <w:r w:rsidRPr="00731212">
        <w:rPr>
          <w:rFonts w:ascii="Arial" w:hAnsi="Arial" w:cs="Arial"/>
          <w:color w:val="0000FF"/>
        </w:rPr>
        <w:t xml:space="preserve"> </w:t>
      </w:r>
      <w:r w:rsidR="00581932" w:rsidRPr="00731212">
        <w:rPr>
          <w:rFonts w:ascii="Arial" w:hAnsi="Arial" w:cs="Arial"/>
        </w:rPr>
        <w:t>wykonawca składa:</w:t>
      </w:r>
    </w:p>
    <w:p w14:paraId="277FBC96" w14:textId="77777777" w:rsidR="0078370C" w:rsidRPr="00731212" w:rsidRDefault="0078370C" w:rsidP="006640F3">
      <w:pPr>
        <w:widowControl w:val="0"/>
        <w:numPr>
          <w:ilvl w:val="0"/>
          <w:numId w:val="15"/>
        </w:numPr>
        <w:autoSpaceDE w:val="0"/>
        <w:autoSpaceDN w:val="0"/>
        <w:adjustRightInd w:val="0"/>
        <w:jc w:val="both"/>
        <w:rPr>
          <w:rFonts w:ascii="Arial" w:hAnsi="Arial" w:cs="Arial"/>
        </w:rPr>
      </w:pPr>
      <w:bookmarkStart w:id="9" w:name="_Hlk101432990"/>
      <w:bookmarkStart w:id="10" w:name="_Hlk104374700"/>
      <w:r w:rsidRPr="00731212">
        <w:rPr>
          <w:rFonts w:ascii="Arial" w:hAnsi="Arial" w:cs="Arial"/>
        </w:rPr>
        <w:t xml:space="preserve">oświadczenie o niepodleganiu wykluczeniu z postepowania, którego wzór stanowi </w:t>
      </w:r>
      <w:r w:rsidRPr="00731212">
        <w:rPr>
          <w:rFonts w:ascii="Arial" w:hAnsi="Arial" w:cs="Arial"/>
          <w:color w:val="0000FF"/>
        </w:rPr>
        <w:t>załącznik nr 4 do SWZ</w:t>
      </w:r>
      <w:bookmarkEnd w:id="9"/>
      <w:r w:rsidRPr="00731212">
        <w:rPr>
          <w:rFonts w:ascii="Arial" w:hAnsi="Arial" w:cs="Arial"/>
        </w:rPr>
        <w:t>,</w:t>
      </w:r>
    </w:p>
    <w:p w14:paraId="385ACCC5" w14:textId="77777777" w:rsidR="003A2FFF" w:rsidRPr="00731212" w:rsidRDefault="003A2FFF" w:rsidP="003A2FFF">
      <w:pPr>
        <w:pStyle w:val="Akapitzlist"/>
        <w:numPr>
          <w:ilvl w:val="0"/>
          <w:numId w:val="15"/>
        </w:numPr>
        <w:jc w:val="both"/>
        <w:rPr>
          <w:rFonts w:ascii="Arial" w:hAnsi="Arial" w:cs="Arial"/>
        </w:rPr>
      </w:pPr>
      <w:r w:rsidRPr="00731212">
        <w:rPr>
          <w:rFonts w:ascii="Arial" w:hAnsi="Arial" w:cs="Arial"/>
        </w:rPr>
        <w:t xml:space="preserve">poświadczony przez Wykonawcę opis przedmiotu zamówienia, tj. wypełniony szczegółowy opis przedmiotu zamówienia stanowiący </w:t>
      </w:r>
      <w:r w:rsidRPr="00731212">
        <w:rPr>
          <w:rFonts w:ascii="Arial" w:hAnsi="Arial" w:cs="Arial"/>
          <w:color w:val="0000FF"/>
        </w:rPr>
        <w:t>Załącznik nr 2 do SWZ</w:t>
      </w:r>
      <w:r w:rsidRPr="00731212">
        <w:rPr>
          <w:rFonts w:ascii="Arial" w:hAnsi="Arial" w:cs="Arial"/>
        </w:rPr>
        <w:t>;</w:t>
      </w:r>
    </w:p>
    <w:p w14:paraId="11E99D79" w14:textId="77777777" w:rsidR="008F05F0" w:rsidRPr="008F05F0" w:rsidRDefault="008F05F0" w:rsidP="008F05F0">
      <w:pPr>
        <w:widowControl w:val="0"/>
        <w:autoSpaceDE w:val="0"/>
        <w:autoSpaceDN w:val="0"/>
        <w:adjustRightInd w:val="0"/>
        <w:ind w:left="170"/>
        <w:jc w:val="both"/>
        <w:rPr>
          <w:rFonts w:ascii="Arial" w:hAnsi="Arial" w:cs="Arial"/>
          <w:lang w:eastAsia="ar-SA"/>
        </w:rPr>
      </w:pPr>
      <w:bookmarkStart w:id="11" w:name="_Hlk120705344"/>
      <w:bookmarkEnd w:id="10"/>
      <w:r w:rsidRPr="008F05F0">
        <w:rPr>
          <w:rFonts w:ascii="Arial" w:hAnsi="Arial" w:cs="Arial"/>
          <w:lang w:eastAsia="ar-SA"/>
        </w:rPr>
        <w:t>Przedmiotowe środki dowodowe dla części nr 1:</w:t>
      </w:r>
    </w:p>
    <w:p w14:paraId="4A4AEF4B" w14:textId="77777777" w:rsidR="008F05F0" w:rsidRPr="008F05F0" w:rsidRDefault="008F05F0" w:rsidP="008F05F0">
      <w:pPr>
        <w:widowControl w:val="0"/>
        <w:numPr>
          <w:ilvl w:val="0"/>
          <w:numId w:val="15"/>
        </w:numPr>
        <w:autoSpaceDE w:val="0"/>
        <w:autoSpaceDN w:val="0"/>
        <w:adjustRightInd w:val="0"/>
        <w:jc w:val="both"/>
        <w:rPr>
          <w:rFonts w:ascii="Arial" w:hAnsi="Arial" w:cs="Arial"/>
          <w:lang w:eastAsia="ar-SA"/>
        </w:rPr>
      </w:pPr>
      <w:r w:rsidRPr="008F05F0">
        <w:rPr>
          <w:rFonts w:ascii="Arial" w:hAnsi="Arial" w:cs="Arial"/>
          <w:lang w:eastAsia="ar-SA"/>
        </w:rPr>
        <w:t>poświadczony przez Wykonawcę opis przedmiotu zamówienia, tj. wypełniony szczegółowy opis przedmiotu zamówienia stanowiący Załącznik nr 2 do SWZ;</w:t>
      </w:r>
    </w:p>
    <w:p w14:paraId="37CADCE6" w14:textId="77777777" w:rsidR="008F05F0" w:rsidRPr="008F05F0" w:rsidRDefault="008F05F0" w:rsidP="008F05F0">
      <w:pPr>
        <w:widowControl w:val="0"/>
        <w:numPr>
          <w:ilvl w:val="0"/>
          <w:numId w:val="15"/>
        </w:numPr>
        <w:autoSpaceDE w:val="0"/>
        <w:autoSpaceDN w:val="0"/>
        <w:adjustRightInd w:val="0"/>
        <w:jc w:val="both"/>
        <w:rPr>
          <w:rFonts w:ascii="Arial" w:hAnsi="Arial" w:cs="Arial"/>
          <w:lang w:eastAsia="ar-SA"/>
        </w:rPr>
      </w:pPr>
      <w:r w:rsidRPr="008F05F0">
        <w:rPr>
          <w:rFonts w:ascii="Arial" w:hAnsi="Arial" w:cs="Arial"/>
          <w:lang w:eastAsia="ar-SA"/>
        </w:rPr>
        <w:t>atest higieniczny potwierdzający przeznaczenie oferowanych mebli medycznych do wyposażenia szpitali, gabinetów medycznych, zabiegowych, opatrunkowych, stomatologicznych oraz laboratoriów:</w:t>
      </w:r>
    </w:p>
    <w:p w14:paraId="7C89366C" w14:textId="2442203D" w:rsidR="008F05F0" w:rsidRPr="008F05F0" w:rsidRDefault="008F05F0" w:rsidP="008F05F0">
      <w:pPr>
        <w:widowControl w:val="0"/>
        <w:numPr>
          <w:ilvl w:val="0"/>
          <w:numId w:val="15"/>
        </w:numPr>
        <w:autoSpaceDE w:val="0"/>
        <w:autoSpaceDN w:val="0"/>
        <w:adjustRightInd w:val="0"/>
        <w:jc w:val="both"/>
        <w:rPr>
          <w:rFonts w:ascii="Arial" w:hAnsi="Arial" w:cs="Arial"/>
          <w:lang w:eastAsia="ar-SA"/>
        </w:rPr>
      </w:pPr>
      <w:r w:rsidRPr="008F05F0">
        <w:rPr>
          <w:rFonts w:ascii="Arial" w:hAnsi="Arial" w:cs="Arial"/>
          <w:lang w:eastAsia="ar-SA"/>
        </w:rPr>
        <w:t>Tabela nr 1 (Meble o konstrukcji z płyty meblowej),</w:t>
      </w:r>
    </w:p>
    <w:p w14:paraId="36F9C964" w14:textId="17DB814E" w:rsidR="008F05F0" w:rsidRPr="008F05F0" w:rsidRDefault="008F05F0" w:rsidP="008F05F0">
      <w:pPr>
        <w:widowControl w:val="0"/>
        <w:numPr>
          <w:ilvl w:val="0"/>
          <w:numId w:val="15"/>
        </w:numPr>
        <w:autoSpaceDE w:val="0"/>
        <w:autoSpaceDN w:val="0"/>
        <w:adjustRightInd w:val="0"/>
        <w:jc w:val="both"/>
        <w:rPr>
          <w:rFonts w:ascii="Arial" w:hAnsi="Arial" w:cs="Arial"/>
          <w:lang w:eastAsia="ar-SA"/>
        </w:rPr>
      </w:pPr>
      <w:r w:rsidRPr="008F05F0">
        <w:rPr>
          <w:rFonts w:ascii="Arial" w:hAnsi="Arial" w:cs="Arial"/>
          <w:lang w:eastAsia="ar-SA"/>
        </w:rPr>
        <w:t>Tabela nr 2 (Meble o konstrukcji profil aluminiowy wypełniony płytą meblową),</w:t>
      </w:r>
    </w:p>
    <w:p w14:paraId="27AFDA6B" w14:textId="5AFC4934" w:rsidR="008F05F0" w:rsidRPr="008F05F0" w:rsidRDefault="008F05F0" w:rsidP="008F05F0">
      <w:pPr>
        <w:widowControl w:val="0"/>
        <w:numPr>
          <w:ilvl w:val="0"/>
          <w:numId w:val="15"/>
        </w:numPr>
        <w:autoSpaceDE w:val="0"/>
        <w:autoSpaceDN w:val="0"/>
        <w:adjustRightInd w:val="0"/>
        <w:jc w:val="both"/>
        <w:rPr>
          <w:rFonts w:ascii="Arial" w:hAnsi="Arial" w:cs="Arial"/>
          <w:lang w:eastAsia="ar-SA"/>
        </w:rPr>
      </w:pPr>
      <w:r w:rsidRPr="008F05F0">
        <w:rPr>
          <w:rFonts w:ascii="Arial" w:hAnsi="Arial" w:cs="Arial"/>
          <w:lang w:eastAsia="ar-SA"/>
        </w:rPr>
        <w:t>Tabela nr 15 (Blat roboczy),</w:t>
      </w:r>
    </w:p>
    <w:p w14:paraId="205B1397" w14:textId="1B912EC1" w:rsidR="008F05F0" w:rsidRPr="008F05F0" w:rsidRDefault="008F05F0" w:rsidP="008F05F0">
      <w:pPr>
        <w:widowControl w:val="0"/>
        <w:numPr>
          <w:ilvl w:val="0"/>
          <w:numId w:val="15"/>
        </w:numPr>
        <w:autoSpaceDE w:val="0"/>
        <w:autoSpaceDN w:val="0"/>
        <w:adjustRightInd w:val="0"/>
        <w:jc w:val="both"/>
        <w:rPr>
          <w:rFonts w:ascii="Arial" w:hAnsi="Arial" w:cs="Arial"/>
          <w:lang w:eastAsia="ar-SA"/>
        </w:rPr>
      </w:pPr>
      <w:r w:rsidRPr="008F05F0">
        <w:rPr>
          <w:rFonts w:ascii="Arial" w:hAnsi="Arial" w:cs="Arial"/>
          <w:lang w:eastAsia="ar-SA"/>
        </w:rPr>
        <w:t>Tabela nr 16 (Blat roboczy),</w:t>
      </w:r>
    </w:p>
    <w:p w14:paraId="610B3DBA" w14:textId="2BBB53F1" w:rsidR="008F05F0" w:rsidRPr="008F05F0" w:rsidRDefault="008F05F0" w:rsidP="008F05F0">
      <w:pPr>
        <w:widowControl w:val="0"/>
        <w:numPr>
          <w:ilvl w:val="0"/>
          <w:numId w:val="15"/>
        </w:numPr>
        <w:autoSpaceDE w:val="0"/>
        <w:autoSpaceDN w:val="0"/>
        <w:adjustRightInd w:val="0"/>
        <w:jc w:val="both"/>
        <w:rPr>
          <w:rFonts w:ascii="Arial" w:hAnsi="Arial" w:cs="Arial"/>
          <w:lang w:eastAsia="ar-SA"/>
        </w:rPr>
      </w:pPr>
      <w:r w:rsidRPr="008F05F0">
        <w:rPr>
          <w:rFonts w:ascii="Arial" w:hAnsi="Arial" w:cs="Arial"/>
          <w:lang w:eastAsia="ar-SA"/>
        </w:rPr>
        <w:t>Tabela nr 17 (Blat roboczy),</w:t>
      </w:r>
    </w:p>
    <w:p w14:paraId="074BF96B" w14:textId="4C90165F" w:rsidR="008F05F0" w:rsidRPr="008F05F0" w:rsidRDefault="008F05F0" w:rsidP="008F05F0">
      <w:pPr>
        <w:widowControl w:val="0"/>
        <w:numPr>
          <w:ilvl w:val="0"/>
          <w:numId w:val="15"/>
        </w:numPr>
        <w:autoSpaceDE w:val="0"/>
        <w:autoSpaceDN w:val="0"/>
        <w:adjustRightInd w:val="0"/>
        <w:jc w:val="both"/>
        <w:rPr>
          <w:rFonts w:ascii="Arial" w:hAnsi="Arial" w:cs="Arial"/>
          <w:lang w:eastAsia="ar-SA"/>
        </w:rPr>
      </w:pPr>
      <w:r w:rsidRPr="008F05F0">
        <w:rPr>
          <w:rFonts w:ascii="Arial" w:hAnsi="Arial" w:cs="Arial"/>
          <w:lang w:eastAsia="ar-SA"/>
        </w:rPr>
        <w:t>Tabela nr 18 (Szafka stojąca z lodówką),</w:t>
      </w:r>
    </w:p>
    <w:p w14:paraId="08AC201E" w14:textId="4EB721D6" w:rsidR="008F05F0" w:rsidRPr="008F05F0" w:rsidRDefault="008F05F0" w:rsidP="008F05F0">
      <w:pPr>
        <w:widowControl w:val="0"/>
        <w:numPr>
          <w:ilvl w:val="0"/>
          <w:numId w:val="15"/>
        </w:numPr>
        <w:autoSpaceDE w:val="0"/>
        <w:autoSpaceDN w:val="0"/>
        <w:adjustRightInd w:val="0"/>
        <w:jc w:val="both"/>
        <w:rPr>
          <w:rFonts w:ascii="Arial" w:hAnsi="Arial" w:cs="Arial"/>
          <w:lang w:eastAsia="ar-SA"/>
        </w:rPr>
      </w:pPr>
      <w:r w:rsidRPr="008F05F0">
        <w:rPr>
          <w:rFonts w:ascii="Arial" w:hAnsi="Arial" w:cs="Arial"/>
          <w:lang w:eastAsia="ar-SA"/>
        </w:rPr>
        <w:t>Tabela nr 19 (Szafka stojąca),</w:t>
      </w:r>
    </w:p>
    <w:p w14:paraId="4E58D2C0" w14:textId="6299FB16" w:rsidR="008F05F0" w:rsidRPr="008F05F0" w:rsidRDefault="008F05F0" w:rsidP="008F05F0">
      <w:pPr>
        <w:widowControl w:val="0"/>
        <w:numPr>
          <w:ilvl w:val="0"/>
          <w:numId w:val="15"/>
        </w:numPr>
        <w:autoSpaceDE w:val="0"/>
        <w:autoSpaceDN w:val="0"/>
        <w:adjustRightInd w:val="0"/>
        <w:jc w:val="both"/>
        <w:rPr>
          <w:rFonts w:ascii="Arial" w:hAnsi="Arial" w:cs="Arial"/>
          <w:lang w:eastAsia="ar-SA"/>
        </w:rPr>
      </w:pPr>
      <w:r w:rsidRPr="008F05F0">
        <w:rPr>
          <w:rFonts w:ascii="Arial" w:hAnsi="Arial" w:cs="Arial"/>
          <w:lang w:eastAsia="ar-SA"/>
        </w:rPr>
        <w:t>Tabela nr 20 (Szafka stojąca),</w:t>
      </w:r>
    </w:p>
    <w:p w14:paraId="4099DDE7" w14:textId="48426DDB" w:rsidR="008F05F0" w:rsidRPr="008F05F0" w:rsidRDefault="008F05F0" w:rsidP="008F05F0">
      <w:pPr>
        <w:widowControl w:val="0"/>
        <w:numPr>
          <w:ilvl w:val="0"/>
          <w:numId w:val="15"/>
        </w:numPr>
        <w:autoSpaceDE w:val="0"/>
        <w:autoSpaceDN w:val="0"/>
        <w:adjustRightInd w:val="0"/>
        <w:jc w:val="both"/>
        <w:rPr>
          <w:rFonts w:ascii="Arial" w:hAnsi="Arial" w:cs="Arial"/>
          <w:lang w:eastAsia="ar-SA"/>
        </w:rPr>
      </w:pPr>
      <w:r w:rsidRPr="008F05F0">
        <w:rPr>
          <w:rFonts w:ascii="Arial" w:hAnsi="Arial" w:cs="Arial"/>
          <w:lang w:eastAsia="ar-SA"/>
        </w:rPr>
        <w:t>Tabela nr 21 (Szafka wisząca),</w:t>
      </w:r>
    </w:p>
    <w:p w14:paraId="69E2ABB3" w14:textId="377D55DB" w:rsidR="008F05F0" w:rsidRPr="008F05F0" w:rsidRDefault="008F05F0" w:rsidP="008F05F0">
      <w:pPr>
        <w:widowControl w:val="0"/>
        <w:numPr>
          <w:ilvl w:val="0"/>
          <w:numId w:val="15"/>
        </w:numPr>
        <w:autoSpaceDE w:val="0"/>
        <w:autoSpaceDN w:val="0"/>
        <w:adjustRightInd w:val="0"/>
        <w:jc w:val="both"/>
        <w:rPr>
          <w:rFonts w:ascii="Arial" w:hAnsi="Arial" w:cs="Arial"/>
          <w:lang w:eastAsia="ar-SA"/>
        </w:rPr>
      </w:pPr>
      <w:r w:rsidRPr="008F05F0">
        <w:rPr>
          <w:rFonts w:ascii="Arial" w:hAnsi="Arial" w:cs="Arial"/>
          <w:lang w:eastAsia="ar-SA"/>
        </w:rPr>
        <w:t>Tabela nr 22 (Szafka wisząca),</w:t>
      </w:r>
    </w:p>
    <w:p w14:paraId="37E1E87D" w14:textId="5E539098" w:rsidR="008F05F0" w:rsidRPr="008F05F0" w:rsidRDefault="008F05F0" w:rsidP="008F05F0">
      <w:pPr>
        <w:widowControl w:val="0"/>
        <w:numPr>
          <w:ilvl w:val="0"/>
          <w:numId w:val="15"/>
        </w:numPr>
        <w:autoSpaceDE w:val="0"/>
        <w:autoSpaceDN w:val="0"/>
        <w:adjustRightInd w:val="0"/>
        <w:jc w:val="both"/>
        <w:rPr>
          <w:rFonts w:ascii="Arial" w:hAnsi="Arial" w:cs="Arial"/>
          <w:lang w:eastAsia="ar-SA"/>
        </w:rPr>
      </w:pPr>
      <w:r w:rsidRPr="008F05F0">
        <w:rPr>
          <w:rFonts w:ascii="Arial" w:hAnsi="Arial" w:cs="Arial"/>
          <w:lang w:eastAsia="ar-SA"/>
        </w:rPr>
        <w:t>Tabela nr 23 (Szafka wisząca),</w:t>
      </w:r>
    </w:p>
    <w:p w14:paraId="70A0E3EA" w14:textId="46DEEF7C" w:rsidR="008F05F0" w:rsidRPr="008F05F0" w:rsidRDefault="008F05F0" w:rsidP="008F05F0">
      <w:pPr>
        <w:widowControl w:val="0"/>
        <w:numPr>
          <w:ilvl w:val="0"/>
          <w:numId w:val="15"/>
        </w:numPr>
        <w:autoSpaceDE w:val="0"/>
        <w:autoSpaceDN w:val="0"/>
        <w:adjustRightInd w:val="0"/>
        <w:jc w:val="both"/>
        <w:rPr>
          <w:rFonts w:ascii="Arial" w:hAnsi="Arial" w:cs="Arial"/>
          <w:lang w:eastAsia="ar-SA"/>
        </w:rPr>
      </w:pPr>
      <w:r w:rsidRPr="008F05F0">
        <w:rPr>
          <w:rFonts w:ascii="Arial" w:hAnsi="Arial" w:cs="Arial"/>
          <w:lang w:eastAsia="ar-SA"/>
        </w:rPr>
        <w:t>Tabela nr 24 (Zabudowa do mycia i dezynfekcji),</w:t>
      </w:r>
    </w:p>
    <w:p w14:paraId="67548669" w14:textId="77777777" w:rsidR="008F05F0" w:rsidRPr="008F05F0" w:rsidRDefault="008F05F0" w:rsidP="008F05F0">
      <w:pPr>
        <w:widowControl w:val="0"/>
        <w:numPr>
          <w:ilvl w:val="0"/>
          <w:numId w:val="15"/>
        </w:numPr>
        <w:autoSpaceDE w:val="0"/>
        <w:autoSpaceDN w:val="0"/>
        <w:adjustRightInd w:val="0"/>
        <w:jc w:val="both"/>
        <w:rPr>
          <w:rFonts w:ascii="Arial" w:hAnsi="Arial" w:cs="Arial"/>
          <w:lang w:eastAsia="ar-SA"/>
        </w:rPr>
      </w:pPr>
      <w:r w:rsidRPr="008F05F0">
        <w:rPr>
          <w:rFonts w:ascii="Arial" w:hAnsi="Arial" w:cs="Arial"/>
          <w:lang w:eastAsia="ar-SA"/>
        </w:rPr>
        <w:t>deklaracja zgodności z załącznikami</w:t>
      </w:r>
    </w:p>
    <w:p w14:paraId="30B55478" w14:textId="02F614A4" w:rsidR="008F05F0" w:rsidRPr="008F05F0" w:rsidRDefault="008F05F0" w:rsidP="008F05F0">
      <w:pPr>
        <w:widowControl w:val="0"/>
        <w:numPr>
          <w:ilvl w:val="0"/>
          <w:numId w:val="15"/>
        </w:numPr>
        <w:autoSpaceDE w:val="0"/>
        <w:autoSpaceDN w:val="0"/>
        <w:adjustRightInd w:val="0"/>
        <w:jc w:val="both"/>
        <w:rPr>
          <w:rFonts w:ascii="Arial" w:hAnsi="Arial" w:cs="Arial"/>
          <w:lang w:eastAsia="ar-SA"/>
        </w:rPr>
      </w:pPr>
      <w:r w:rsidRPr="008F05F0">
        <w:rPr>
          <w:rFonts w:ascii="Arial" w:hAnsi="Arial" w:cs="Arial"/>
          <w:lang w:eastAsia="ar-SA"/>
        </w:rPr>
        <w:t>Tabela nr 8 (Wózek zabiegowy),</w:t>
      </w:r>
    </w:p>
    <w:p w14:paraId="37764FC5" w14:textId="538C1678" w:rsidR="008F05F0" w:rsidRPr="008F05F0" w:rsidRDefault="008F05F0" w:rsidP="008F05F0">
      <w:pPr>
        <w:widowControl w:val="0"/>
        <w:numPr>
          <w:ilvl w:val="0"/>
          <w:numId w:val="15"/>
        </w:numPr>
        <w:autoSpaceDE w:val="0"/>
        <w:autoSpaceDN w:val="0"/>
        <w:adjustRightInd w:val="0"/>
        <w:jc w:val="both"/>
        <w:rPr>
          <w:rFonts w:ascii="Arial" w:hAnsi="Arial" w:cs="Arial"/>
          <w:lang w:eastAsia="ar-SA"/>
        </w:rPr>
      </w:pPr>
      <w:r w:rsidRPr="008F05F0">
        <w:rPr>
          <w:rFonts w:ascii="Arial" w:hAnsi="Arial" w:cs="Arial"/>
          <w:lang w:eastAsia="ar-SA"/>
        </w:rPr>
        <w:t>Tabela nr 11 (Wózek zabiegowy z koszami),</w:t>
      </w:r>
    </w:p>
    <w:p w14:paraId="50DEF9AE" w14:textId="77777777" w:rsidR="008F05F0" w:rsidRPr="008F05F0" w:rsidRDefault="008F05F0" w:rsidP="008F05F0">
      <w:pPr>
        <w:widowControl w:val="0"/>
        <w:numPr>
          <w:ilvl w:val="0"/>
          <w:numId w:val="15"/>
        </w:numPr>
        <w:autoSpaceDE w:val="0"/>
        <w:autoSpaceDN w:val="0"/>
        <w:adjustRightInd w:val="0"/>
        <w:jc w:val="both"/>
        <w:rPr>
          <w:rFonts w:ascii="Arial" w:hAnsi="Arial" w:cs="Arial"/>
          <w:lang w:eastAsia="ar-SA"/>
        </w:rPr>
      </w:pPr>
      <w:r w:rsidRPr="008F05F0">
        <w:rPr>
          <w:rFonts w:ascii="Arial" w:hAnsi="Arial" w:cs="Arial"/>
          <w:lang w:eastAsia="ar-SA"/>
        </w:rPr>
        <w:t>oryginalne materiały informacyjne producenta potwierdzające spełnienie parametrów oferowanych wyrobów - dotyczy wszystkich pozycji.</w:t>
      </w:r>
    </w:p>
    <w:p w14:paraId="2264489D" w14:textId="77777777" w:rsidR="008F05F0" w:rsidRPr="008F05F0" w:rsidRDefault="008F05F0" w:rsidP="008F05F0">
      <w:pPr>
        <w:widowControl w:val="0"/>
        <w:autoSpaceDE w:val="0"/>
        <w:autoSpaceDN w:val="0"/>
        <w:adjustRightInd w:val="0"/>
        <w:ind w:left="170"/>
        <w:jc w:val="both"/>
        <w:rPr>
          <w:rFonts w:ascii="Arial" w:hAnsi="Arial" w:cs="Arial"/>
          <w:lang w:eastAsia="ar-SA"/>
        </w:rPr>
      </w:pPr>
      <w:r w:rsidRPr="008F05F0">
        <w:rPr>
          <w:rFonts w:ascii="Arial" w:hAnsi="Arial" w:cs="Arial"/>
          <w:lang w:eastAsia="ar-SA"/>
        </w:rPr>
        <w:t>Przedmiotowe środki dowodowe dla części nr 2:</w:t>
      </w:r>
    </w:p>
    <w:p w14:paraId="7C4274B7" w14:textId="77777777" w:rsidR="008F05F0" w:rsidRPr="008F05F0" w:rsidRDefault="008F05F0" w:rsidP="008F05F0">
      <w:pPr>
        <w:widowControl w:val="0"/>
        <w:numPr>
          <w:ilvl w:val="0"/>
          <w:numId w:val="15"/>
        </w:numPr>
        <w:autoSpaceDE w:val="0"/>
        <w:autoSpaceDN w:val="0"/>
        <w:adjustRightInd w:val="0"/>
        <w:jc w:val="both"/>
        <w:rPr>
          <w:rFonts w:ascii="Arial" w:hAnsi="Arial" w:cs="Arial"/>
          <w:lang w:eastAsia="ar-SA"/>
        </w:rPr>
      </w:pPr>
      <w:r w:rsidRPr="008F05F0">
        <w:rPr>
          <w:rFonts w:ascii="Arial" w:hAnsi="Arial" w:cs="Arial"/>
          <w:lang w:eastAsia="ar-SA"/>
        </w:rPr>
        <w:t>poświadczony przez Wykonawcę opis przedmiotu zamówienia, tj. wypełniony szczegółowy opis przedmiotu zamówienia stanowiący Załącznik nr 2 do SWZ;</w:t>
      </w:r>
    </w:p>
    <w:p w14:paraId="1C848DD7" w14:textId="77777777" w:rsidR="008F05F0" w:rsidRPr="008F05F0" w:rsidRDefault="008F05F0" w:rsidP="008F05F0">
      <w:pPr>
        <w:widowControl w:val="0"/>
        <w:numPr>
          <w:ilvl w:val="0"/>
          <w:numId w:val="15"/>
        </w:numPr>
        <w:autoSpaceDE w:val="0"/>
        <w:autoSpaceDN w:val="0"/>
        <w:adjustRightInd w:val="0"/>
        <w:jc w:val="both"/>
        <w:rPr>
          <w:rFonts w:ascii="Arial" w:hAnsi="Arial" w:cs="Arial"/>
          <w:lang w:eastAsia="ar-SA"/>
        </w:rPr>
      </w:pPr>
      <w:r w:rsidRPr="008F05F0">
        <w:rPr>
          <w:rFonts w:ascii="Arial" w:hAnsi="Arial" w:cs="Arial"/>
          <w:lang w:eastAsia="ar-SA"/>
        </w:rPr>
        <w:t>oryginalne materiały informacyjne producenta potwierdzające spełnienie parametrów oferowanych wyrobów - dotyczy wszystkich pozycji.</w:t>
      </w:r>
    </w:p>
    <w:p w14:paraId="73E7FC7E" w14:textId="6AD8681D" w:rsidR="00281217" w:rsidRPr="00731212" w:rsidRDefault="00281217" w:rsidP="006640F3">
      <w:pPr>
        <w:widowControl w:val="0"/>
        <w:numPr>
          <w:ilvl w:val="0"/>
          <w:numId w:val="15"/>
        </w:numPr>
        <w:autoSpaceDE w:val="0"/>
        <w:autoSpaceDN w:val="0"/>
        <w:adjustRightInd w:val="0"/>
        <w:jc w:val="both"/>
        <w:rPr>
          <w:rFonts w:ascii="Arial" w:hAnsi="Arial" w:cs="Arial"/>
        </w:rPr>
      </w:pPr>
      <w:r w:rsidRPr="00731212">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3FD14160" w14:textId="77777777" w:rsidR="00EF5C37" w:rsidRPr="00731212" w:rsidRDefault="00EF5C37" w:rsidP="00F06DA9">
      <w:pPr>
        <w:widowControl w:val="0"/>
        <w:autoSpaceDE w:val="0"/>
        <w:autoSpaceDN w:val="0"/>
        <w:adjustRightInd w:val="0"/>
        <w:jc w:val="both"/>
        <w:rPr>
          <w:rFonts w:ascii="Arial" w:hAnsi="Arial" w:cs="Arial"/>
        </w:rPr>
      </w:pPr>
    </w:p>
    <w:bookmarkEnd w:id="11"/>
    <w:p w14:paraId="6E072599" w14:textId="77777777" w:rsidR="00035DEF" w:rsidRPr="00731212" w:rsidRDefault="00035DEF" w:rsidP="00F06DA9">
      <w:pPr>
        <w:numPr>
          <w:ilvl w:val="0"/>
          <w:numId w:val="4"/>
        </w:numPr>
        <w:tabs>
          <w:tab w:val="clear" w:pos="567"/>
        </w:tabs>
        <w:ind w:left="527" w:hanging="357"/>
        <w:jc w:val="both"/>
        <w:rPr>
          <w:rFonts w:ascii="Arial" w:hAnsi="Arial" w:cs="Arial"/>
        </w:rPr>
      </w:pPr>
      <w:r w:rsidRPr="00731212">
        <w:rPr>
          <w:rFonts w:ascii="Arial" w:hAnsi="Arial" w:cs="Arial"/>
        </w:rPr>
        <w:t>Oferta musi być sporządzona w języku polskim.</w:t>
      </w:r>
    </w:p>
    <w:p w14:paraId="233A5139" w14:textId="5E648A06" w:rsidR="00035DEF" w:rsidRPr="00731212" w:rsidRDefault="00035DEF" w:rsidP="00F06DA9">
      <w:pPr>
        <w:numPr>
          <w:ilvl w:val="0"/>
          <w:numId w:val="4"/>
        </w:numPr>
        <w:tabs>
          <w:tab w:val="clear" w:pos="567"/>
        </w:tabs>
        <w:ind w:left="527" w:hanging="357"/>
        <w:jc w:val="both"/>
        <w:rPr>
          <w:rFonts w:ascii="Arial" w:hAnsi="Arial" w:cs="Arial"/>
        </w:rPr>
      </w:pPr>
      <w:r w:rsidRPr="00731212">
        <w:rPr>
          <w:rFonts w:ascii="Arial" w:hAnsi="Arial" w:cs="Arial"/>
        </w:rPr>
        <w:t>Dokumenty sporządzone w języku obcym należy złożyć wraz z tłumaczeniem na język polski, poświadczonym przez wykonawcę</w:t>
      </w:r>
      <w:r w:rsidR="000639E3" w:rsidRPr="00731212">
        <w:rPr>
          <w:rFonts w:ascii="Arial" w:hAnsi="Arial" w:cs="Arial"/>
        </w:rPr>
        <w:t>, pod rygorem odrzucenia oferty.</w:t>
      </w:r>
    </w:p>
    <w:p w14:paraId="0F4ACE41" w14:textId="77777777" w:rsidR="00035DEF" w:rsidRPr="00731212" w:rsidRDefault="00035DEF" w:rsidP="00F06DA9">
      <w:pPr>
        <w:numPr>
          <w:ilvl w:val="0"/>
          <w:numId w:val="4"/>
        </w:numPr>
        <w:tabs>
          <w:tab w:val="clear" w:pos="567"/>
        </w:tabs>
        <w:ind w:left="527" w:hanging="357"/>
        <w:jc w:val="both"/>
        <w:rPr>
          <w:rFonts w:ascii="Arial" w:hAnsi="Arial" w:cs="Arial"/>
        </w:rPr>
      </w:pPr>
      <w:r w:rsidRPr="00731212">
        <w:rPr>
          <w:rFonts w:ascii="Arial" w:hAnsi="Arial" w:cs="Arial"/>
        </w:rPr>
        <w:t>Koszty związane z przygotowaniem oferty ponosi Wykonawca.</w:t>
      </w:r>
    </w:p>
    <w:p w14:paraId="33A13C9C" w14:textId="77777777" w:rsidR="00035DEF" w:rsidRPr="00731212" w:rsidRDefault="00035DEF" w:rsidP="00F06DA9">
      <w:pPr>
        <w:numPr>
          <w:ilvl w:val="0"/>
          <w:numId w:val="4"/>
        </w:numPr>
        <w:tabs>
          <w:tab w:val="clear" w:pos="567"/>
        </w:tabs>
        <w:ind w:left="527" w:hanging="357"/>
        <w:jc w:val="both"/>
        <w:rPr>
          <w:rFonts w:ascii="Arial" w:hAnsi="Arial" w:cs="Arial"/>
        </w:rPr>
      </w:pPr>
      <w:r w:rsidRPr="00731212">
        <w:rPr>
          <w:rFonts w:ascii="Arial" w:hAnsi="Arial" w:cs="Arial"/>
        </w:rPr>
        <w:t xml:space="preserve">Ofertę oraz wszystkie załączniki </w:t>
      </w:r>
      <w:r w:rsidRPr="00731212">
        <w:rPr>
          <w:rFonts w:ascii="Arial" w:hAnsi="Arial" w:cs="Arial"/>
          <w:color w:val="333333"/>
          <w:shd w:val="clear" w:color="auto" w:fill="FFFFFF"/>
        </w:rPr>
        <w:t>składa się, pod rygorem nieważności, w formie elektronicznej lub w postaci elektronicznej opatrzonej podpisem zaufanym lub podpisem osobistym</w:t>
      </w:r>
      <w:r w:rsidRPr="00731212">
        <w:rPr>
          <w:rFonts w:ascii="Arial" w:hAnsi="Arial" w:cs="Arial"/>
          <w:color w:val="FF0000"/>
        </w:rPr>
        <w:t xml:space="preserve">, </w:t>
      </w:r>
      <w:r w:rsidRPr="00731212">
        <w:rPr>
          <w:rFonts w:ascii="Arial" w:hAnsi="Arial" w:cs="Arial"/>
        </w:rPr>
        <w:t>zgodnie z aktem rejestracyjnym, wymaganiami ustawowymi oraz innymi przepisami prawa.</w:t>
      </w:r>
    </w:p>
    <w:p w14:paraId="4B9EEA6A" w14:textId="42F04EB2" w:rsidR="00035DEF" w:rsidRPr="00731212" w:rsidRDefault="00035DEF" w:rsidP="00F06DA9">
      <w:pPr>
        <w:numPr>
          <w:ilvl w:val="0"/>
          <w:numId w:val="4"/>
        </w:numPr>
        <w:tabs>
          <w:tab w:val="clear" w:pos="567"/>
        </w:tabs>
        <w:ind w:left="527" w:hanging="357"/>
        <w:jc w:val="both"/>
        <w:rPr>
          <w:rFonts w:ascii="Arial" w:hAnsi="Arial" w:cs="Arial"/>
        </w:rPr>
      </w:pPr>
      <w:r w:rsidRPr="00731212">
        <w:rPr>
          <w:rFonts w:ascii="Arial" w:hAnsi="Arial" w:cs="Arial"/>
        </w:rPr>
        <w:t>Jeżeli oferta i załączniki zostaną podpisane przez upoważnionego przedstawiciela Wykonawcy, należy dołączyć właściwe umocowanie prawne. Umocowanie prawne należy dołączyć</w:t>
      </w:r>
      <w:r w:rsidR="004C22FE" w:rsidRPr="00731212">
        <w:rPr>
          <w:rFonts w:ascii="Arial" w:hAnsi="Arial" w:cs="Arial"/>
        </w:rPr>
        <w:t xml:space="preserve"> w sposób określony w pkt </w:t>
      </w:r>
      <w:r w:rsidR="008574AC" w:rsidRPr="00731212">
        <w:rPr>
          <w:rFonts w:ascii="Arial" w:hAnsi="Arial" w:cs="Arial"/>
        </w:rPr>
        <w:t>5</w:t>
      </w:r>
      <w:r w:rsidR="004C22FE" w:rsidRPr="00731212">
        <w:rPr>
          <w:rFonts w:ascii="Arial" w:hAnsi="Arial" w:cs="Arial"/>
        </w:rPr>
        <w:t>.</w:t>
      </w:r>
    </w:p>
    <w:p w14:paraId="2A93B1C3" w14:textId="77777777" w:rsidR="00035DEF" w:rsidRPr="00731212" w:rsidRDefault="00035DEF" w:rsidP="00F06DA9">
      <w:pPr>
        <w:numPr>
          <w:ilvl w:val="0"/>
          <w:numId w:val="4"/>
        </w:numPr>
        <w:tabs>
          <w:tab w:val="clear" w:pos="567"/>
        </w:tabs>
        <w:ind w:left="527" w:hanging="357"/>
        <w:jc w:val="both"/>
        <w:rPr>
          <w:rFonts w:ascii="Arial" w:hAnsi="Arial" w:cs="Arial"/>
        </w:rPr>
      </w:pPr>
      <w:r w:rsidRPr="00731212">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731212" w:rsidRDefault="00035DEF" w:rsidP="00F06DA9">
      <w:pPr>
        <w:numPr>
          <w:ilvl w:val="0"/>
          <w:numId w:val="4"/>
        </w:numPr>
        <w:tabs>
          <w:tab w:val="clear" w:pos="567"/>
        </w:tabs>
        <w:ind w:left="527" w:hanging="357"/>
        <w:jc w:val="both"/>
        <w:rPr>
          <w:rFonts w:ascii="Arial" w:hAnsi="Arial" w:cs="Arial"/>
        </w:rPr>
      </w:pPr>
      <w:r w:rsidRPr="00731212">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731212" w:rsidRDefault="00035DEF" w:rsidP="00F06DA9">
      <w:pPr>
        <w:widowControl w:val="0"/>
        <w:autoSpaceDE w:val="0"/>
        <w:autoSpaceDN w:val="0"/>
        <w:adjustRightInd w:val="0"/>
        <w:jc w:val="both"/>
        <w:rPr>
          <w:rFonts w:ascii="Arial" w:hAnsi="Arial" w:cs="Arial"/>
        </w:rPr>
      </w:pPr>
    </w:p>
    <w:p w14:paraId="7D0BD958" w14:textId="77777777" w:rsidR="00035DEF" w:rsidRPr="00731212" w:rsidRDefault="00035DEF" w:rsidP="00F06DA9">
      <w:pPr>
        <w:widowControl w:val="0"/>
        <w:numPr>
          <w:ilvl w:val="1"/>
          <w:numId w:val="4"/>
        </w:numPr>
        <w:autoSpaceDE w:val="0"/>
        <w:autoSpaceDN w:val="0"/>
        <w:adjustRightInd w:val="0"/>
        <w:jc w:val="both"/>
        <w:rPr>
          <w:rFonts w:ascii="Arial" w:hAnsi="Arial" w:cs="Arial"/>
          <w:bCs/>
        </w:rPr>
      </w:pPr>
      <w:r w:rsidRPr="00731212">
        <w:rPr>
          <w:rFonts w:ascii="Arial" w:hAnsi="Arial" w:cs="Arial"/>
          <w:bCs/>
        </w:rPr>
        <w:t xml:space="preserve">Oferta wspólna. </w:t>
      </w:r>
      <w:r w:rsidRPr="00731212">
        <w:rPr>
          <w:rFonts w:ascii="Arial" w:hAnsi="Arial" w:cs="Arial"/>
        </w:rPr>
        <w:t xml:space="preserve">W przypadku, kiedy ofertę składa kilka podmiotów, oferta musi spełniać następujące </w:t>
      </w:r>
      <w:r w:rsidRPr="00731212">
        <w:rPr>
          <w:rFonts w:ascii="Arial" w:hAnsi="Arial" w:cs="Arial"/>
        </w:rPr>
        <w:lastRenderedPageBreak/>
        <w:t xml:space="preserve">warunki: </w:t>
      </w:r>
    </w:p>
    <w:p w14:paraId="4A9E0E3D" w14:textId="77777777" w:rsidR="00035DEF" w:rsidRPr="00731212" w:rsidRDefault="00035DEF" w:rsidP="006640F3">
      <w:pPr>
        <w:widowControl w:val="0"/>
        <w:numPr>
          <w:ilvl w:val="0"/>
          <w:numId w:val="10"/>
        </w:numPr>
        <w:tabs>
          <w:tab w:val="clear" w:pos="737"/>
        </w:tabs>
        <w:autoSpaceDE w:val="0"/>
        <w:autoSpaceDN w:val="0"/>
        <w:adjustRightInd w:val="0"/>
        <w:ind w:left="527" w:hanging="357"/>
        <w:jc w:val="both"/>
        <w:rPr>
          <w:rFonts w:ascii="Arial" w:hAnsi="Arial" w:cs="Arial"/>
        </w:rPr>
      </w:pPr>
      <w:r w:rsidRPr="00731212">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731212" w:rsidRDefault="00035DEF" w:rsidP="006640F3">
      <w:pPr>
        <w:widowControl w:val="0"/>
        <w:numPr>
          <w:ilvl w:val="0"/>
          <w:numId w:val="10"/>
        </w:numPr>
        <w:tabs>
          <w:tab w:val="clear" w:pos="737"/>
        </w:tabs>
        <w:autoSpaceDE w:val="0"/>
        <w:autoSpaceDN w:val="0"/>
        <w:adjustRightInd w:val="0"/>
        <w:ind w:left="527" w:hanging="357"/>
        <w:jc w:val="both"/>
        <w:rPr>
          <w:rFonts w:ascii="Arial" w:hAnsi="Arial" w:cs="Arial"/>
        </w:rPr>
      </w:pPr>
      <w:r w:rsidRPr="00731212">
        <w:rPr>
          <w:rFonts w:ascii="Arial" w:hAnsi="Arial" w:cs="Arial"/>
        </w:rPr>
        <w:t>Oferta winna być podpisana przez ustanowionego pełnomocnika.</w:t>
      </w:r>
    </w:p>
    <w:p w14:paraId="6CD42530" w14:textId="77777777" w:rsidR="00035DEF" w:rsidRPr="00731212" w:rsidRDefault="00035DEF" w:rsidP="006640F3">
      <w:pPr>
        <w:widowControl w:val="0"/>
        <w:numPr>
          <w:ilvl w:val="0"/>
          <w:numId w:val="10"/>
        </w:numPr>
        <w:tabs>
          <w:tab w:val="clear" w:pos="737"/>
        </w:tabs>
        <w:autoSpaceDE w:val="0"/>
        <w:autoSpaceDN w:val="0"/>
        <w:adjustRightInd w:val="0"/>
        <w:ind w:left="527" w:hanging="357"/>
        <w:jc w:val="both"/>
        <w:rPr>
          <w:rFonts w:ascii="Arial" w:hAnsi="Arial" w:cs="Arial"/>
        </w:rPr>
      </w:pPr>
      <w:r w:rsidRPr="00731212">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731212" w:rsidRDefault="00DE6EC1" w:rsidP="006640F3">
      <w:pPr>
        <w:widowControl w:val="0"/>
        <w:numPr>
          <w:ilvl w:val="0"/>
          <w:numId w:val="10"/>
        </w:numPr>
        <w:tabs>
          <w:tab w:val="clear" w:pos="737"/>
        </w:tabs>
        <w:autoSpaceDE w:val="0"/>
        <w:autoSpaceDN w:val="0"/>
        <w:adjustRightInd w:val="0"/>
        <w:ind w:left="527" w:hanging="357"/>
        <w:jc w:val="both"/>
        <w:rPr>
          <w:rFonts w:ascii="Arial" w:hAnsi="Arial" w:cs="Arial"/>
        </w:rPr>
      </w:pPr>
      <w:r w:rsidRPr="00731212">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731212">
        <w:rPr>
          <w:rFonts w:ascii="Arial" w:eastAsia="Calibri" w:hAnsi="Arial" w:cs="Arial"/>
          <w:color w:val="000000"/>
        </w:rPr>
        <w:t>składa każdy z wykonawców wspólnie ubiegających się o zamówienie.</w:t>
      </w:r>
    </w:p>
    <w:p w14:paraId="1CF10758" w14:textId="77777777" w:rsidR="00035DEF" w:rsidRPr="00731212" w:rsidRDefault="00035DEF" w:rsidP="006640F3">
      <w:pPr>
        <w:widowControl w:val="0"/>
        <w:numPr>
          <w:ilvl w:val="0"/>
          <w:numId w:val="10"/>
        </w:numPr>
        <w:tabs>
          <w:tab w:val="clear" w:pos="737"/>
        </w:tabs>
        <w:autoSpaceDE w:val="0"/>
        <w:autoSpaceDN w:val="0"/>
        <w:adjustRightInd w:val="0"/>
        <w:ind w:left="527" w:hanging="357"/>
        <w:jc w:val="both"/>
        <w:rPr>
          <w:rFonts w:ascii="Arial" w:hAnsi="Arial" w:cs="Arial"/>
        </w:rPr>
      </w:pPr>
      <w:r w:rsidRPr="00731212">
        <w:rPr>
          <w:rFonts w:ascii="Arial" w:hAnsi="Arial" w:cs="Arial"/>
        </w:rPr>
        <w:t>Podmioty występujące wspólnie ponoszą solidarną odpowiedzialność za niewykonanie lub nienależyte wykonanie zobowiązań.</w:t>
      </w:r>
    </w:p>
    <w:p w14:paraId="34668620" w14:textId="77777777" w:rsidR="004F199D" w:rsidRPr="00731212"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731212" w14:paraId="5A9E9A00" w14:textId="77777777" w:rsidTr="004F199D">
        <w:tc>
          <w:tcPr>
            <w:tcW w:w="9923" w:type="dxa"/>
            <w:shd w:val="clear" w:color="auto" w:fill="F2F2F2" w:themeFill="background1" w:themeFillShade="F2"/>
          </w:tcPr>
          <w:p w14:paraId="5C3439E9" w14:textId="4B51717B" w:rsidR="004F199D" w:rsidRPr="00731212" w:rsidRDefault="004F199D" w:rsidP="00F06DA9">
            <w:pPr>
              <w:rPr>
                <w:rFonts w:ascii="Arial" w:hAnsi="Arial" w:cs="Arial"/>
              </w:rPr>
            </w:pPr>
            <w:r w:rsidRPr="00731212">
              <w:rPr>
                <w:rFonts w:ascii="Arial" w:hAnsi="Arial" w:cs="Arial"/>
              </w:rPr>
              <w:t>DZIAŁ X</w:t>
            </w:r>
            <w:r w:rsidR="0000239F" w:rsidRPr="00731212">
              <w:rPr>
                <w:rFonts w:ascii="Arial" w:hAnsi="Arial" w:cs="Arial"/>
              </w:rPr>
              <w:t>I</w:t>
            </w:r>
            <w:r w:rsidRPr="00731212">
              <w:rPr>
                <w:rFonts w:ascii="Arial" w:hAnsi="Arial" w:cs="Arial"/>
              </w:rPr>
              <w:t>I. SPOSÓB SKŁADANIA OFERT</w:t>
            </w:r>
          </w:p>
        </w:tc>
      </w:tr>
    </w:tbl>
    <w:p w14:paraId="1186E398" w14:textId="0AEEB53D" w:rsidR="004F199D" w:rsidRPr="00731212" w:rsidRDefault="004F199D" w:rsidP="00F06DA9">
      <w:pPr>
        <w:tabs>
          <w:tab w:val="left" w:pos="1418"/>
        </w:tabs>
        <w:rPr>
          <w:rFonts w:ascii="Arial" w:hAnsi="Arial" w:cs="Arial"/>
        </w:rPr>
      </w:pPr>
      <w:bookmarkStart w:id="12" w:name="_Hlk120705448"/>
    </w:p>
    <w:p w14:paraId="27C35E26" w14:textId="404B13B3" w:rsidR="00F51682" w:rsidRPr="003D5A16" w:rsidRDefault="00F51682" w:rsidP="006640F3">
      <w:pPr>
        <w:pStyle w:val="Akapitzlist"/>
        <w:numPr>
          <w:ilvl w:val="0"/>
          <w:numId w:val="31"/>
        </w:numPr>
        <w:jc w:val="both"/>
        <w:rPr>
          <w:rFonts w:ascii="Arial" w:hAnsi="Arial" w:cs="Arial"/>
          <w:bCs/>
        </w:rPr>
      </w:pPr>
      <w:r w:rsidRPr="003D5A16">
        <w:rPr>
          <w:rFonts w:ascii="Arial" w:hAnsi="Arial" w:cs="Arial"/>
          <w:bCs/>
        </w:rPr>
        <w:t>Wykonawca przygotowuje ofertę przy pomocy „Formularza ofertowego”</w:t>
      </w:r>
      <w:r w:rsidR="0089797E" w:rsidRPr="003D5A16">
        <w:rPr>
          <w:rFonts w:ascii="Arial" w:hAnsi="Arial" w:cs="Arial"/>
          <w:bCs/>
        </w:rPr>
        <w:t xml:space="preserve">, stanowiącego </w:t>
      </w:r>
      <w:r w:rsidR="0089797E" w:rsidRPr="003D5A16">
        <w:rPr>
          <w:rFonts w:ascii="Arial" w:hAnsi="Arial" w:cs="Arial"/>
          <w:color w:val="0000FF"/>
        </w:rPr>
        <w:t xml:space="preserve">załącznik nr </w:t>
      </w:r>
      <w:r w:rsidR="00AB710C" w:rsidRPr="003D5A16">
        <w:rPr>
          <w:rFonts w:ascii="Arial" w:hAnsi="Arial" w:cs="Arial"/>
          <w:color w:val="0000FF"/>
        </w:rPr>
        <w:t>1</w:t>
      </w:r>
      <w:r w:rsidR="002C3969" w:rsidRPr="003D5A16">
        <w:rPr>
          <w:rFonts w:ascii="Arial" w:hAnsi="Arial" w:cs="Arial"/>
          <w:color w:val="0000FF"/>
        </w:rPr>
        <w:t xml:space="preserve"> SWZ</w:t>
      </w:r>
      <w:r w:rsidRPr="003D5A16">
        <w:rPr>
          <w:rFonts w:ascii="Arial" w:hAnsi="Arial" w:cs="Arial"/>
          <w:bCs/>
        </w:rPr>
        <w:t xml:space="preserve"> udostępnionego przez Zamawiającego na Platformie e-Zamówienia i zamieszczonego w podglądzie postępowania w zakładce „Informacje podstawowe”.</w:t>
      </w:r>
    </w:p>
    <w:p w14:paraId="437AD039" w14:textId="6C6EF3EA" w:rsidR="00F51682" w:rsidRPr="003D5A16" w:rsidRDefault="00F51682" w:rsidP="006640F3">
      <w:pPr>
        <w:pStyle w:val="Akapitzlist"/>
        <w:numPr>
          <w:ilvl w:val="0"/>
          <w:numId w:val="31"/>
        </w:numPr>
        <w:jc w:val="both"/>
        <w:rPr>
          <w:rFonts w:ascii="Arial" w:hAnsi="Arial" w:cs="Arial"/>
          <w:bCs/>
        </w:rPr>
      </w:pPr>
      <w:r w:rsidRPr="003D5A16">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pkt </w:t>
      </w:r>
      <w:r w:rsidR="003E4C33" w:rsidRPr="003D5A16">
        <w:rPr>
          <w:rFonts w:ascii="Arial" w:hAnsi="Arial" w:cs="Arial"/>
          <w:bCs/>
        </w:rPr>
        <w:t>6</w:t>
      </w:r>
      <w:r w:rsidRPr="003D5A16">
        <w:rPr>
          <w:rFonts w:ascii="Arial" w:hAnsi="Arial" w:cs="Arial"/>
          <w:bCs/>
        </w:rPr>
        <w:t>.</w:t>
      </w:r>
    </w:p>
    <w:p w14:paraId="76C4E4A1" w14:textId="7AC60AF4" w:rsidR="00F51682" w:rsidRPr="003D5A16" w:rsidRDefault="00F51682" w:rsidP="006640F3">
      <w:pPr>
        <w:pStyle w:val="Akapitzlist"/>
        <w:numPr>
          <w:ilvl w:val="0"/>
          <w:numId w:val="31"/>
        </w:numPr>
        <w:jc w:val="both"/>
        <w:rPr>
          <w:rFonts w:ascii="Arial" w:hAnsi="Arial" w:cs="Arial"/>
          <w:bCs/>
        </w:rPr>
      </w:pPr>
      <w:r w:rsidRPr="003D5A16">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3D5A16">
        <w:rPr>
          <w:rFonts w:ascii="Arial" w:hAnsi="Arial" w:cs="Arial"/>
          <w:bCs/>
        </w:rPr>
        <w:t>drag&amp;drop</w:t>
      </w:r>
      <w:proofErr w:type="spellEnd"/>
      <w:r w:rsidRPr="003D5A16">
        <w:rPr>
          <w:rFonts w:ascii="Arial" w:hAnsi="Arial" w:cs="Arial"/>
          <w:bCs/>
        </w:rPr>
        <w:t xml:space="preserve"> („przeciągnij” i „upuść”) służące do dodawania plików.</w:t>
      </w:r>
    </w:p>
    <w:p w14:paraId="7A83F8BC" w14:textId="4508A1C7" w:rsidR="00F51682" w:rsidRPr="003D5A16" w:rsidRDefault="00F51682" w:rsidP="006640F3">
      <w:pPr>
        <w:pStyle w:val="Akapitzlist"/>
        <w:numPr>
          <w:ilvl w:val="0"/>
          <w:numId w:val="31"/>
        </w:numPr>
        <w:jc w:val="both"/>
        <w:rPr>
          <w:rFonts w:ascii="Arial" w:hAnsi="Arial" w:cs="Arial"/>
          <w:bCs/>
        </w:rPr>
      </w:pPr>
      <w:r w:rsidRPr="003D5A16">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3D5A16" w:rsidRDefault="00F51682" w:rsidP="006640F3">
      <w:pPr>
        <w:pStyle w:val="Akapitzlist"/>
        <w:numPr>
          <w:ilvl w:val="0"/>
          <w:numId w:val="31"/>
        </w:numPr>
        <w:jc w:val="both"/>
        <w:rPr>
          <w:rFonts w:ascii="Arial" w:hAnsi="Arial" w:cs="Arial"/>
          <w:bCs/>
        </w:rPr>
      </w:pPr>
      <w:r w:rsidRPr="003D5A16">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3D5A16" w:rsidRDefault="00F51682" w:rsidP="006640F3">
      <w:pPr>
        <w:pStyle w:val="Akapitzlist"/>
        <w:numPr>
          <w:ilvl w:val="0"/>
          <w:numId w:val="31"/>
        </w:numPr>
        <w:jc w:val="both"/>
        <w:rPr>
          <w:rFonts w:ascii="Arial" w:hAnsi="Arial" w:cs="Arial"/>
          <w:bCs/>
        </w:rPr>
      </w:pPr>
      <w:r w:rsidRPr="003D5A16">
        <w:rPr>
          <w:rFonts w:ascii="Arial" w:hAnsi="Arial" w:cs="Arial"/>
          <w:bCs/>
        </w:rPr>
        <w:t>Formularz ofertowy podpisuje się kwalifikowanym podpisem elektronicznym, podpisem zaufanym lub podpisem osobistym</w:t>
      </w:r>
      <w:r w:rsidR="003E4C33" w:rsidRPr="003D5A16">
        <w:rPr>
          <w:rFonts w:ascii="Arial" w:hAnsi="Arial" w:cs="Arial"/>
          <w:bCs/>
        </w:rPr>
        <w:t xml:space="preserve"> (elektronicznym)</w:t>
      </w:r>
      <w:r w:rsidRPr="003D5A16">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3D5A16" w:rsidRDefault="00F51682" w:rsidP="00F06DA9">
      <w:pPr>
        <w:ind w:left="357"/>
        <w:jc w:val="both"/>
        <w:rPr>
          <w:rFonts w:ascii="Arial" w:hAnsi="Arial" w:cs="Arial"/>
          <w:bCs/>
        </w:rPr>
      </w:pPr>
      <w:r w:rsidRPr="003D5A16">
        <w:rPr>
          <w:rFonts w:ascii="Arial" w:hAnsi="Arial" w:cs="Arial"/>
          <w:bCs/>
        </w:rPr>
        <w:t xml:space="preserve">Pozostałe dokumenty wchodzące w skład oferty lub składane wraz z ofertą, które są zgodne z ustawą </w:t>
      </w:r>
      <w:proofErr w:type="spellStart"/>
      <w:r w:rsidRPr="003D5A16">
        <w:rPr>
          <w:rFonts w:ascii="Arial" w:hAnsi="Arial" w:cs="Arial"/>
          <w:bCs/>
        </w:rPr>
        <w:t>Pzp</w:t>
      </w:r>
      <w:proofErr w:type="spellEnd"/>
      <w:r w:rsidRPr="003D5A16">
        <w:rPr>
          <w:rFonts w:ascii="Arial" w:hAnsi="Arial" w:cs="Arial"/>
          <w:bCs/>
        </w:rPr>
        <w:t xml:space="preserve">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3D5A16" w:rsidRDefault="00F51682" w:rsidP="00F06DA9">
      <w:pPr>
        <w:ind w:left="357"/>
        <w:jc w:val="both"/>
        <w:rPr>
          <w:rFonts w:ascii="Arial" w:hAnsi="Arial" w:cs="Arial"/>
          <w:bCs/>
        </w:rPr>
      </w:pPr>
      <w:r w:rsidRPr="003D5A16">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3D5A16" w:rsidRDefault="00F51682" w:rsidP="006640F3">
      <w:pPr>
        <w:pStyle w:val="Akapitzlist"/>
        <w:numPr>
          <w:ilvl w:val="0"/>
          <w:numId w:val="31"/>
        </w:numPr>
        <w:jc w:val="both"/>
        <w:rPr>
          <w:rFonts w:ascii="Arial" w:hAnsi="Arial" w:cs="Arial"/>
          <w:bCs/>
        </w:rPr>
      </w:pPr>
      <w:r w:rsidRPr="003D5A16">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3D5A16" w:rsidRDefault="00F51682" w:rsidP="006640F3">
      <w:pPr>
        <w:pStyle w:val="Akapitzlist"/>
        <w:numPr>
          <w:ilvl w:val="0"/>
          <w:numId w:val="31"/>
        </w:numPr>
        <w:jc w:val="both"/>
        <w:rPr>
          <w:rFonts w:ascii="Arial" w:hAnsi="Arial" w:cs="Arial"/>
          <w:bCs/>
        </w:rPr>
      </w:pPr>
      <w:r w:rsidRPr="003D5A16">
        <w:rPr>
          <w:rFonts w:ascii="Arial" w:hAnsi="Arial" w:cs="Arial"/>
          <w:bCs/>
        </w:rPr>
        <w:t>Oferta może być złożona tylko do upływu terminu składania ofert.</w:t>
      </w:r>
    </w:p>
    <w:p w14:paraId="57D5C5B9" w14:textId="36A96389" w:rsidR="00F51682" w:rsidRPr="003D5A16" w:rsidRDefault="00F51682" w:rsidP="006640F3">
      <w:pPr>
        <w:pStyle w:val="Akapitzlist"/>
        <w:numPr>
          <w:ilvl w:val="0"/>
          <w:numId w:val="31"/>
        </w:numPr>
        <w:jc w:val="both"/>
        <w:rPr>
          <w:rFonts w:ascii="Arial" w:hAnsi="Arial" w:cs="Arial"/>
          <w:bCs/>
        </w:rPr>
      </w:pPr>
      <w:r w:rsidRPr="003D5A16">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3D5A16" w:rsidRDefault="00F51682" w:rsidP="006640F3">
      <w:pPr>
        <w:pStyle w:val="Akapitzlist"/>
        <w:numPr>
          <w:ilvl w:val="0"/>
          <w:numId w:val="31"/>
        </w:numPr>
        <w:jc w:val="both"/>
        <w:rPr>
          <w:rFonts w:ascii="Arial" w:hAnsi="Arial" w:cs="Arial"/>
          <w:bCs/>
        </w:rPr>
      </w:pPr>
      <w:r w:rsidRPr="003D5A16">
        <w:rPr>
          <w:rFonts w:ascii="Arial" w:hAnsi="Arial" w:cs="Arial"/>
          <w:bCs/>
        </w:rPr>
        <w:t>Maksymalny łączny rozmiar plików stanowiących ofertę lub składanych wraz z ofertą to 250 MB.</w:t>
      </w:r>
    </w:p>
    <w:p w14:paraId="78669D68" w14:textId="13B18E34" w:rsidR="003E4C33" w:rsidRPr="003D5A16" w:rsidRDefault="003E4C33" w:rsidP="006640F3">
      <w:pPr>
        <w:pStyle w:val="Akapitzlist"/>
        <w:numPr>
          <w:ilvl w:val="0"/>
          <w:numId w:val="31"/>
        </w:numPr>
        <w:jc w:val="both"/>
        <w:rPr>
          <w:rFonts w:ascii="Arial" w:hAnsi="Arial" w:cs="Arial"/>
          <w:bCs/>
        </w:rPr>
      </w:pPr>
      <w:r w:rsidRPr="003D5A16">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2"/>
    <w:p w14:paraId="34AA1B60" w14:textId="77777777" w:rsidR="00F51682" w:rsidRDefault="00F51682" w:rsidP="00F06DA9">
      <w:pPr>
        <w:rPr>
          <w:rFonts w:ascii="Arial" w:hAnsi="Arial" w:cs="Arial"/>
          <w:bCs/>
        </w:rPr>
      </w:pPr>
    </w:p>
    <w:p w14:paraId="4046DD8C" w14:textId="77777777" w:rsidR="008F05F0" w:rsidRPr="00731212" w:rsidRDefault="008F05F0"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731212" w14:paraId="0659DCCA" w14:textId="77777777" w:rsidTr="004F199D">
        <w:tc>
          <w:tcPr>
            <w:tcW w:w="9923" w:type="dxa"/>
            <w:shd w:val="clear" w:color="auto" w:fill="F2F2F2" w:themeFill="background1" w:themeFillShade="F2"/>
          </w:tcPr>
          <w:p w14:paraId="3059F6B2" w14:textId="752A7D85" w:rsidR="004F199D" w:rsidRPr="00731212" w:rsidRDefault="004F199D" w:rsidP="00F06DA9">
            <w:pPr>
              <w:rPr>
                <w:rFonts w:ascii="Arial" w:hAnsi="Arial" w:cs="Arial"/>
              </w:rPr>
            </w:pPr>
            <w:r w:rsidRPr="00731212">
              <w:rPr>
                <w:rFonts w:ascii="Arial" w:hAnsi="Arial" w:cs="Arial"/>
              </w:rPr>
              <w:lastRenderedPageBreak/>
              <w:t>DZIAŁ X</w:t>
            </w:r>
            <w:r w:rsidR="0000239F" w:rsidRPr="00731212">
              <w:rPr>
                <w:rFonts w:ascii="Arial" w:hAnsi="Arial" w:cs="Arial"/>
              </w:rPr>
              <w:t>I</w:t>
            </w:r>
            <w:r w:rsidRPr="00731212">
              <w:rPr>
                <w:rFonts w:ascii="Arial" w:hAnsi="Arial" w:cs="Arial"/>
              </w:rPr>
              <w:t xml:space="preserve">II. TERMIN </w:t>
            </w:r>
            <w:r w:rsidR="0074430B" w:rsidRPr="00731212">
              <w:rPr>
                <w:rFonts w:ascii="Arial" w:hAnsi="Arial" w:cs="Arial"/>
              </w:rPr>
              <w:t xml:space="preserve">SKŁADANIA ORAZ </w:t>
            </w:r>
            <w:r w:rsidRPr="00731212">
              <w:rPr>
                <w:rFonts w:ascii="Arial" w:hAnsi="Arial" w:cs="Arial"/>
              </w:rPr>
              <w:t>OTWARCIA OFERT</w:t>
            </w:r>
          </w:p>
        </w:tc>
      </w:tr>
    </w:tbl>
    <w:p w14:paraId="4077E7DB" w14:textId="77777777" w:rsidR="004F199D" w:rsidRPr="00731212" w:rsidRDefault="004F199D" w:rsidP="00F06DA9">
      <w:pPr>
        <w:widowControl w:val="0"/>
        <w:autoSpaceDE w:val="0"/>
        <w:autoSpaceDN w:val="0"/>
        <w:adjustRightInd w:val="0"/>
        <w:jc w:val="both"/>
        <w:rPr>
          <w:rFonts w:ascii="Arial" w:hAnsi="Arial" w:cs="Arial"/>
        </w:rPr>
      </w:pPr>
    </w:p>
    <w:p w14:paraId="6CD97B56" w14:textId="5A321EB7" w:rsidR="0074430B" w:rsidRPr="00731212" w:rsidRDefault="0074430B" w:rsidP="006640F3">
      <w:pPr>
        <w:pStyle w:val="Akapitzlist"/>
        <w:widowControl w:val="0"/>
        <w:numPr>
          <w:ilvl w:val="0"/>
          <w:numId w:val="16"/>
        </w:numPr>
        <w:autoSpaceDE w:val="0"/>
        <w:autoSpaceDN w:val="0"/>
        <w:adjustRightInd w:val="0"/>
        <w:rPr>
          <w:rFonts w:ascii="Arial" w:hAnsi="Arial" w:cs="Arial"/>
          <w:bCs/>
        </w:rPr>
      </w:pPr>
      <w:bookmarkStart w:id="13" w:name="_Hlk120705521"/>
      <w:r w:rsidRPr="00731212">
        <w:rPr>
          <w:rFonts w:ascii="Arial" w:hAnsi="Arial" w:cs="Arial"/>
          <w:bCs/>
        </w:rPr>
        <w:t>Termin składania ofert</w:t>
      </w:r>
    </w:p>
    <w:p w14:paraId="3DF82DD5" w14:textId="600B375E" w:rsidR="0074430B" w:rsidRPr="00A63F9B" w:rsidRDefault="0074430B" w:rsidP="00F06DA9">
      <w:pPr>
        <w:pStyle w:val="Akapitzlist"/>
        <w:widowControl w:val="0"/>
        <w:autoSpaceDE w:val="0"/>
        <w:autoSpaceDN w:val="0"/>
        <w:adjustRightInd w:val="0"/>
        <w:ind w:left="360" w:firstLine="0"/>
        <w:rPr>
          <w:rFonts w:ascii="Arial" w:hAnsi="Arial" w:cs="Arial"/>
          <w:bCs/>
        </w:rPr>
      </w:pPr>
      <w:r w:rsidRPr="00A63F9B">
        <w:rPr>
          <w:rFonts w:ascii="Arial" w:hAnsi="Arial" w:cs="Arial"/>
          <w:bCs/>
        </w:rPr>
        <w:t xml:space="preserve">Oferty należy przesłać do dnia </w:t>
      </w:r>
      <w:r w:rsidR="00A63F9B" w:rsidRPr="00A63F9B">
        <w:rPr>
          <w:rFonts w:ascii="Arial" w:hAnsi="Arial" w:cs="Arial"/>
          <w:b/>
        </w:rPr>
        <w:t>14</w:t>
      </w:r>
      <w:r w:rsidR="0041230E" w:rsidRPr="00A63F9B">
        <w:rPr>
          <w:rFonts w:ascii="Arial" w:hAnsi="Arial" w:cs="Arial"/>
          <w:b/>
        </w:rPr>
        <w:t>.09.</w:t>
      </w:r>
      <w:r w:rsidRPr="00A63F9B">
        <w:rPr>
          <w:rFonts w:ascii="Arial" w:hAnsi="Arial" w:cs="Arial"/>
          <w:b/>
        </w:rPr>
        <w:t>202</w:t>
      </w:r>
      <w:r w:rsidR="0041230E" w:rsidRPr="00A63F9B">
        <w:rPr>
          <w:rFonts w:ascii="Arial" w:hAnsi="Arial" w:cs="Arial"/>
          <w:b/>
        </w:rPr>
        <w:t>3</w:t>
      </w:r>
      <w:r w:rsidRPr="00A63F9B">
        <w:rPr>
          <w:rFonts w:ascii="Arial" w:hAnsi="Arial" w:cs="Arial"/>
          <w:b/>
        </w:rPr>
        <w:t xml:space="preserve"> r. do godz. </w:t>
      </w:r>
      <w:r w:rsidR="0041230E" w:rsidRPr="00A63F9B">
        <w:rPr>
          <w:rFonts w:ascii="Arial" w:hAnsi="Arial" w:cs="Arial"/>
          <w:b/>
        </w:rPr>
        <w:t>10.00</w:t>
      </w:r>
    </w:p>
    <w:p w14:paraId="2B2A4316" w14:textId="77777777" w:rsidR="0074430B" w:rsidRPr="00A63F9B"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A63F9B" w:rsidRDefault="0074430B" w:rsidP="006640F3">
      <w:pPr>
        <w:pStyle w:val="Akapitzlist"/>
        <w:widowControl w:val="0"/>
        <w:numPr>
          <w:ilvl w:val="0"/>
          <w:numId w:val="16"/>
        </w:numPr>
        <w:autoSpaceDE w:val="0"/>
        <w:autoSpaceDN w:val="0"/>
        <w:adjustRightInd w:val="0"/>
        <w:rPr>
          <w:rFonts w:ascii="Arial" w:hAnsi="Arial" w:cs="Arial"/>
          <w:bCs/>
        </w:rPr>
      </w:pPr>
      <w:r w:rsidRPr="00A63F9B">
        <w:rPr>
          <w:rFonts w:ascii="Arial" w:hAnsi="Arial" w:cs="Arial"/>
          <w:bCs/>
        </w:rPr>
        <w:t>Termin otwarcia ofert</w:t>
      </w:r>
    </w:p>
    <w:p w14:paraId="5306986B" w14:textId="73935FBF" w:rsidR="004F199D" w:rsidRPr="00A63F9B" w:rsidRDefault="004F199D" w:rsidP="006640F3">
      <w:pPr>
        <w:pStyle w:val="Lista"/>
        <w:numPr>
          <w:ilvl w:val="0"/>
          <w:numId w:val="29"/>
        </w:numPr>
        <w:spacing w:before="0" w:line="240" w:lineRule="auto"/>
        <w:rPr>
          <w:rFonts w:ascii="Arial" w:eastAsiaTheme="minorHAnsi" w:hAnsi="Arial" w:cs="Arial"/>
          <w:w w:val="100"/>
          <w:sz w:val="20"/>
          <w:lang w:eastAsia="en-US"/>
        </w:rPr>
      </w:pPr>
      <w:r w:rsidRPr="00A63F9B">
        <w:rPr>
          <w:rFonts w:ascii="Arial" w:eastAsiaTheme="minorHAnsi" w:hAnsi="Arial" w:cs="Arial"/>
          <w:w w:val="100"/>
          <w:sz w:val="20"/>
          <w:lang w:eastAsia="en-US"/>
        </w:rPr>
        <w:t xml:space="preserve">Otwarcie ofert nastąpi w dniu </w:t>
      </w:r>
      <w:r w:rsidR="00A63F9B" w:rsidRPr="00A63F9B">
        <w:rPr>
          <w:rFonts w:ascii="Arial" w:eastAsiaTheme="minorHAnsi" w:hAnsi="Arial" w:cs="Arial"/>
          <w:b/>
          <w:bCs/>
          <w:w w:val="100"/>
          <w:sz w:val="20"/>
          <w:lang w:eastAsia="en-US"/>
        </w:rPr>
        <w:t>14</w:t>
      </w:r>
      <w:r w:rsidR="0041230E" w:rsidRPr="00A63F9B">
        <w:rPr>
          <w:rFonts w:ascii="Arial" w:eastAsiaTheme="minorHAnsi" w:hAnsi="Arial" w:cs="Arial"/>
          <w:b/>
          <w:bCs/>
          <w:w w:val="100"/>
          <w:sz w:val="20"/>
          <w:lang w:eastAsia="en-US"/>
        </w:rPr>
        <w:t>.09.</w:t>
      </w:r>
      <w:r w:rsidRPr="00A63F9B">
        <w:rPr>
          <w:rFonts w:ascii="Arial" w:eastAsiaTheme="minorHAnsi" w:hAnsi="Arial" w:cs="Arial"/>
          <w:b/>
          <w:bCs/>
          <w:w w:val="100"/>
          <w:sz w:val="20"/>
          <w:lang w:eastAsia="en-US"/>
        </w:rPr>
        <w:t>202</w:t>
      </w:r>
      <w:r w:rsidR="0041230E" w:rsidRPr="00A63F9B">
        <w:rPr>
          <w:rFonts w:ascii="Arial" w:eastAsiaTheme="minorHAnsi" w:hAnsi="Arial" w:cs="Arial"/>
          <w:b/>
          <w:bCs/>
          <w:w w:val="100"/>
          <w:sz w:val="20"/>
          <w:lang w:eastAsia="en-US"/>
        </w:rPr>
        <w:t>3</w:t>
      </w:r>
      <w:r w:rsidRPr="00A63F9B">
        <w:rPr>
          <w:rFonts w:ascii="Arial" w:eastAsiaTheme="minorHAnsi" w:hAnsi="Arial" w:cs="Arial"/>
          <w:b/>
          <w:bCs/>
          <w:w w:val="100"/>
          <w:sz w:val="20"/>
          <w:lang w:eastAsia="en-US"/>
        </w:rPr>
        <w:t xml:space="preserve"> r., o godz. </w:t>
      </w:r>
      <w:r w:rsidR="0041230E" w:rsidRPr="00A63F9B">
        <w:rPr>
          <w:rFonts w:ascii="Arial" w:eastAsiaTheme="minorHAnsi" w:hAnsi="Arial" w:cs="Arial"/>
          <w:b/>
          <w:bCs/>
          <w:w w:val="100"/>
          <w:sz w:val="20"/>
          <w:lang w:eastAsia="en-US"/>
        </w:rPr>
        <w:t>10.30</w:t>
      </w:r>
      <w:bookmarkStart w:id="14" w:name="_GoBack"/>
      <w:bookmarkEnd w:id="14"/>
    </w:p>
    <w:p w14:paraId="3F12353C" w14:textId="77777777" w:rsidR="004F199D" w:rsidRPr="00731212" w:rsidRDefault="004F199D" w:rsidP="006640F3">
      <w:pPr>
        <w:pStyle w:val="Lista"/>
        <w:numPr>
          <w:ilvl w:val="0"/>
          <w:numId w:val="29"/>
        </w:numPr>
        <w:spacing w:before="0" w:line="240" w:lineRule="auto"/>
        <w:rPr>
          <w:rFonts w:ascii="Arial" w:eastAsiaTheme="minorHAnsi" w:hAnsi="Arial" w:cs="Arial"/>
          <w:w w:val="100"/>
          <w:sz w:val="20"/>
          <w:lang w:eastAsia="en-US"/>
        </w:rPr>
      </w:pPr>
      <w:r w:rsidRPr="00731212">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731212" w:rsidRDefault="007E1C05" w:rsidP="006640F3">
      <w:pPr>
        <w:pStyle w:val="Lista"/>
        <w:numPr>
          <w:ilvl w:val="0"/>
          <w:numId w:val="29"/>
        </w:numPr>
        <w:spacing w:before="0" w:line="240" w:lineRule="auto"/>
        <w:rPr>
          <w:rFonts w:ascii="Arial" w:eastAsiaTheme="minorHAnsi" w:hAnsi="Arial" w:cs="Arial"/>
          <w:w w:val="100"/>
          <w:sz w:val="20"/>
          <w:lang w:eastAsia="en-US"/>
        </w:rPr>
      </w:pPr>
      <w:r w:rsidRPr="00731212">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731212" w:rsidRDefault="007E1C05" w:rsidP="006640F3">
      <w:pPr>
        <w:pStyle w:val="Lista"/>
        <w:numPr>
          <w:ilvl w:val="0"/>
          <w:numId w:val="29"/>
        </w:numPr>
        <w:spacing w:before="0" w:line="240" w:lineRule="auto"/>
        <w:rPr>
          <w:rFonts w:ascii="Arial" w:eastAsiaTheme="minorHAnsi" w:hAnsi="Arial" w:cs="Arial"/>
          <w:w w:val="100"/>
          <w:sz w:val="20"/>
          <w:lang w:eastAsia="en-US"/>
        </w:rPr>
      </w:pPr>
      <w:r w:rsidRPr="00731212">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731212" w:rsidRDefault="007E1C05" w:rsidP="006640F3">
      <w:pPr>
        <w:pStyle w:val="Lista"/>
        <w:numPr>
          <w:ilvl w:val="0"/>
          <w:numId w:val="29"/>
        </w:numPr>
        <w:spacing w:before="0" w:line="240" w:lineRule="auto"/>
        <w:rPr>
          <w:rFonts w:ascii="Arial" w:eastAsiaTheme="minorHAnsi" w:hAnsi="Arial" w:cs="Arial"/>
          <w:w w:val="100"/>
          <w:sz w:val="20"/>
          <w:lang w:eastAsia="en-US"/>
        </w:rPr>
      </w:pPr>
      <w:r w:rsidRPr="00731212">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731212" w:rsidRDefault="007E1C05" w:rsidP="006640F3">
      <w:pPr>
        <w:pStyle w:val="Lista"/>
        <w:numPr>
          <w:ilvl w:val="0"/>
          <w:numId w:val="30"/>
        </w:numPr>
        <w:spacing w:before="0" w:line="240" w:lineRule="auto"/>
        <w:rPr>
          <w:rFonts w:ascii="Arial" w:eastAsiaTheme="minorHAnsi" w:hAnsi="Arial" w:cs="Arial"/>
          <w:w w:val="100"/>
          <w:sz w:val="20"/>
          <w:lang w:eastAsia="en-US"/>
        </w:rPr>
      </w:pPr>
      <w:r w:rsidRPr="00731212">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731212" w:rsidRDefault="007E1C05" w:rsidP="006640F3">
      <w:pPr>
        <w:pStyle w:val="Lista"/>
        <w:numPr>
          <w:ilvl w:val="0"/>
          <w:numId w:val="30"/>
        </w:numPr>
        <w:spacing w:before="0" w:line="240" w:lineRule="auto"/>
        <w:rPr>
          <w:rFonts w:ascii="Arial" w:eastAsiaTheme="minorHAnsi" w:hAnsi="Arial" w:cs="Arial"/>
          <w:w w:val="100"/>
          <w:sz w:val="20"/>
          <w:lang w:eastAsia="en-US"/>
        </w:rPr>
      </w:pPr>
      <w:r w:rsidRPr="00731212">
        <w:rPr>
          <w:rFonts w:ascii="Arial" w:eastAsiaTheme="minorHAnsi" w:hAnsi="Arial" w:cs="Arial"/>
          <w:w w:val="100"/>
          <w:sz w:val="20"/>
          <w:lang w:eastAsia="en-US"/>
        </w:rPr>
        <w:t>cenach lub kosztach zawartych w ofertach.</w:t>
      </w:r>
    </w:p>
    <w:bookmarkEnd w:id="13"/>
    <w:p w14:paraId="04142FD8" w14:textId="77777777" w:rsidR="00FC12A7" w:rsidRPr="00731212"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731212" w14:paraId="5457C3F8" w14:textId="77777777" w:rsidTr="0080336D">
        <w:tc>
          <w:tcPr>
            <w:tcW w:w="9954" w:type="dxa"/>
            <w:shd w:val="clear" w:color="auto" w:fill="F2F2F2" w:themeFill="background1" w:themeFillShade="F2"/>
          </w:tcPr>
          <w:p w14:paraId="157C15A9" w14:textId="328CEFFE" w:rsidR="00FC12A7" w:rsidRPr="00731212" w:rsidRDefault="00FC12A7" w:rsidP="00F06DA9">
            <w:pPr>
              <w:pStyle w:val="Tekstprzypisudolnego"/>
              <w:rPr>
                <w:rFonts w:ascii="Arial" w:hAnsi="Arial" w:cs="Arial"/>
              </w:rPr>
            </w:pPr>
            <w:r w:rsidRPr="00731212">
              <w:rPr>
                <w:rFonts w:ascii="Arial" w:hAnsi="Arial" w:cs="Arial"/>
                <w:color w:val="000000"/>
              </w:rPr>
              <w:t xml:space="preserve">DZIAŁ </w:t>
            </w:r>
            <w:r w:rsidRPr="00731212">
              <w:rPr>
                <w:rFonts w:ascii="Arial" w:hAnsi="Arial" w:cs="Arial"/>
              </w:rPr>
              <w:t>XI</w:t>
            </w:r>
            <w:r w:rsidR="0000239F" w:rsidRPr="00731212">
              <w:rPr>
                <w:rFonts w:ascii="Arial" w:hAnsi="Arial" w:cs="Arial"/>
              </w:rPr>
              <w:t>V</w:t>
            </w:r>
            <w:r w:rsidRPr="00731212">
              <w:rPr>
                <w:rFonts w:ascii="Arial" w:hAnsi="Arial" w:cs="Arial"/>
              </w:rPr>
              <w:t>. PODSTAWY WYKLUCZENIA</w:t>
            </w:r>
            <w:r w:rsidR="00F33517" w:rsidRPr="00731212">
              <w:rPr>
                <w:rFonts w:ascii="Arial" w:hAnsi="Arial" w:cs="Arial"/>
              </w:rPr>
              <w:t xml:space="preserve"> Z POSTĘPOWANIA</w:t>
            </w:r>
          </w:p>
        </w:tc>
      </w:tr>
    </w:tbl>
    <w:p w14:paraId="4605D730" w14:textId="77777777" w:rsidR="00FC12A7" w:rsidRPr="00731212" w:rsidRDefault="00FC12A7" w:rsidP="00F06DA9">
      <w:pPr>
        <w:pStyle w:val="Tekstprzypisudolnego"/>
        <w:rPr>
          <w:rFonts w:ascii="Arial" w:hAnsi="Arial" w:cs="Arial"/>
        </w:rPr>
      </w:pPr>
    </w:p>
    <w:p w14:paraId="691D1AF6" w14:textId="77777777" w:rsidR="00FC12A7" w:rsidRPr="00731212" w:rsidRDefault="00FC12A7" w:rsidP="006640F3">
      <w:pPr>
        <w:pStyle w:val="Akapitzlist"/>
        <w:widowControl w:val="0"/>
        <w:numPr>
          <w:ilvl w:val="0"/>
          <w:numId w:val="20"/>
        </w:numPr>
        <w:autoSpaceDE w:val="0"/>
        <w:autoSpaceDN w:val="0"/>
        <w:adjustRightInd w:val="0"/>
        <w:jc w:val="both"/>
        <w:rPr>
          <w:rFonts w:ascii="Arial" w:hAnsi="Arial" w:cs="Arial"/>
        </w:rPr>
      </w:pPr>
      <w:bookmarkStart w:id="15" w:name="_Hlk104374876"/>
      <w:r w:rsidRPr="00731212">
        <w:rPr>
          <w:rFonts w:ascii="Arial" w:hAnsi="Arial" w:cs="Arial"/>
        </w:rPr>
        <w:t xml:space="preserve">Z postępowania o udzielenie zamówienia wyklucza się wykonawcę na podstawie przesłanek, o których mowa w art. 108 ustawy </w:t>
      </w:r>
      <w:proofErr w:type="spellStart"/>
      <w:r w:rsidRPr="00731212">
        <w:rPr>
          <w:rFonts w:ascii="Arial" w:hAnsi="Arial" w:cs="Arial"/>
        </w:rPr>
        <w:t>Pzp</w:t>
      </w:r>
      <w:proofErr w:type="spellEnd"/>
      <w:r w:rsidRPr="00731212">
        <w:rPr>
          <w:rFonts w:ascii="Arial" w:hAnsi="Arial" w:cs="Arial"/>
        </w:rPr>
        <w:t>:</w:t>
      </w:r>
    </w:p>
    <w:p w14:paraId="1CA036FF" w14:textId="77777777" w:rsidR="00FC12A7" w:rsidRPr="00731212" w:rsidRDefault="00FC12A7" w:rsidP="006640F3">
      <w:pPr>
        <w:pStyle w:val="Tekstprzypisudolnego"/>
        <w:numPr>
          <w:ilvl w:val="0"/>
          <w:numId w:val="11"/>
        </w:numPr>
        <w:jc w:val="both"/>
        <w:rPr>
          <w:rFonts w:ascii="Arial" w:hAnsi="Arial" w:cs="Arial"/>
        </w:rPr>
      </w:pPr>
      <w:r w:rsidRPr="00731212">
        <w:rPr>
          <w:rFonts w:ascii="Arial" w:hAnsi="Arial" w:cs="Arial"/>
        </w:rPr>
        <w:t>będącego osobą fizyczną, którego prawomocnie skazano za przestępstwo:</w:t>
      </w:r>
    </w:p>
    <w:p w14:paraId="496A9021" w14:textId="77777777" w:rsidR="00FC12A7" w:rsidRPr="00731212" w:rsidRDefault="00FC12A7" w:rsidP="006640F3">
      <w:pPr>
        <w:pStyle w:val="Tekstprzypisudolnego"/>
        <w:numPr>
          <w:ilvl w:val="0"/>
          <w:numId w:val="12"/>
        </w:numPr>
        <w:jc w:val="both"/>
        <w:rPr>
          <w:rFonts w:ascii="Arial" w:hAnsi="Arial" w:cs="Arial"/>
        </w:rPr>
      </w:pPr>
      <w:r w:rsidRPr="00731212">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731212" w:rsidRDefault="00FC12A7" w:rsidP="006640F3">
      <w:pPr>
        <w:pStyle w:val="Tekstprzypisudolnego"/>
        <w:numPr>
          <w:ilvl w:val="0"/>
          <w:numId w:val="12"/>
        </w:numPr>
        <w:jc w:val="both"/>
        <w:rPr>
          <w:rFonts w:ascii="Arial" w:hAnsi="Arial" w:cs="Arial"/>
        </w:rPr>
      </w:pPr>
      <w:r w:rsidRPr="00731212">
        <w:rPr>
          <w:rFonts w:ascii="Arial" w:hAnsi="Arial" w:cs="Arial"/>
        </w:rPr>
        <w:t>handlu ludźmi, o którym mowa w art. 189a Kodeksu karnego,</w:t>
      </w:r>
    </w:p>
    <w:p w14:paraId="10E567CF" w14:textId="58E8322C" w:rsidR="00BD6060" w:rsidRPr="00D81B70" w:rsidRDefault="00BD6060" w:rsidP="006640F3">
      <w:pPr>
        <w:pStyle w:val="Tekstprzypisudolnego"/>
        <w:numPr>
          <w:ilvl w:val="0"/>
          <w:numId w:val="12"/>
        </w:numPr>
        <w:ind w:left="714" w:hanging="357"/>
        <w:jc w:val="both"/>
        <w:rPr>
          <w:rFonts w:ascii="Arial" w:hAnsi="Arial" w:cs="Arial"/>
        </w:rPr>
      </w:pPr>
      <w:r w:rsidRPr="00731212">
        <w:rPr>
          <w:rFonts w:ascii="Arial" w:hAnsi="Arial" w:cs="Arial"/>
          <w:bCs/>
        </w:rPr>
        <w:t xml:space="preserve">o którym </w:t>
      </w:r>
      <w:r w:rsidRPr="00D81B70">
        <w:rPr>
          <w:rFonts w:ascii="Arial" w:hAnsi="Arial" w:cs="Arial"/>
          <w:bCs/>
        </w:rPr>
        <w:t xml:space="preserve">mowa w art. 228-230a, art. 250a Kodeksu karnego, w art. 46-48 ustawy z dnia 25 czerwca 2010 r. o sporcie (Dz. U. z </w:t>
      </w:r>
      <w:r w:rsidR="005F5202" w:rsidRPr="00D81B70">
        <w:rPr>
          <w:rFonts w:ascii="Arial" w:hAnsi="Arial" w:cs="Arial"/>
          <w:bCs/>
        </w:rPr>
        <w:t>2022 r. poz. 1599 i 2185</w:t>
      </w:r>
      <w:r w:rsidRPr="00D81B70">
        <w:rPr>
          <w:rFonts w:ascii="Arial" w:hAnsi="Arial" w:cs="Arial"/>
          <w:bCs/>
        </w:rPr>
        <w:t xml:space="preserve">) lub w art. 54 ust. 1-4 ustawy z dnia 12 maja 2011 r. o refundacji leków, środków spożywczych specjalnego przeznaczenia żywieniowego oraz wyrobów medycznych (Dz. U. z </w:t>
      </w:r>
      <w:r w:rsidR="0057341E" w:rsidRPr="00D81B70">
        <w:rPr>
          <w:rFonts w:ascii="Arial" w:hAnsi="Arial" w:cs="Arial"/>
          <w:bCs/>
        </w:rPr>
        <w:t>2023 r. poz. 826</w:t>
      </w:r>
      <w:r w:rsidRPr="00D81B70">
        <w:rPr>
          <w:rFonts w:ascii="Arial" w:hAnsi="Arial" w:cs="Arial"/>
          <w:bCs/>
        </w:rPr>
        <w:t>)</w:t>
      </w:r>
      <w:r w:rsidRPr="00D81B70">
        <w:rPr>
          <w:rFonts w:ascii="Arial" w:hAnsi="Arial" w:cs="Arial"/>
        </w:rPr>
        <w:t>,</w:t>
      </w:r>
    </w:p>
    <w:p w14:paraId="6C6511DC" w14:textId="77777777" w:rsidR="00FC12A7" w:rsidRPr="00731212" w:rsidRDefault="00FC12A7" w:rsidP="006640F3">
      <w:pPr>
        <w:pStyle w:val="Tekstprzypisudolnego"/>
        <w:numPr>
          <w:ilvl w:val="0"/>
          <w:numId w:val="12"/>
        </w:numPr>
        <w:jc w:val="both"/>
        <w:rPr>
          <w:rFonts w:ascii="Arial" w:hAnsi="Arial" w:cs="Arial"/>
        </w:rPr>
      </w:pPr>
      <w:r w:rsidRPr="00D81B70">
        <w:rPr>
          <w:rFonts w:ascii="Arial" w:hAnsi="Arial" w:cs="Arial"/>
        </w:rPr>
        <w:t>finansowania przestępstwa o charakterze</w:t>
      </w:r>
      <w:r w:rsidRPr="00731212">
        <w:rPr>
          <w:rFonts w:ascii="Arial" w:hAnsi="Arial" w:cs="Arial"/>
        </w:rPr>
        <w:t xml:space="preserv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731212" w:rsidRDefault="00FC12A7" w:rsidP="006640F3">
      <w:pPr>
        <w:pStyle w:val="Tekstprzypisudolnego"/>
        <w:numPr>
          <w:ilvl w:val="0"/>
          <w:numId w:val="12"/>
        </w:numPr>
        <w:jc w:val="both"/>
        <w:rPr>
          <w:rFonts w:ascii="Arial" w:hAnsi="Arial" w:cs="Arial"/>
        </w:rPr>
      </w:pPr>
      <w:r w:rsidRPr="00731212">
        <w:rPr>
          <w:rFonts w:ascii="Arial" w:hAnsi="Arial" w:cs="Arial"/>
        </w:rPr>
        <w:t>o charakterze terrorystycznym, o którym mowa w art. 115 § 20 Kodeksu karnego, lub mające na celu popełnienie tego przestępstwa,</w:t>
      </w:r>
    </w:p>
    <w:p w14:paraId="34653AFE" w14:textId="77777777" w:rsidR="00FC12A7" w:rsidRPr="00731212" w:rsidRDefault="00FC12A7" w:rsidP="006640F3">
      <w:pPr>
        <w:pStyle w:val="Tekstprzypisudolnego"/>
        <w:numPr>
          <w:ilvl w:val="0"/>
          <w:numId w:val="12"/>
        </w:numPr>
        <w:jc w:val="both"/>
        <w:rPr>
          <w:rFonts w:ascii="Arial" w:hAnsi="Arial" w:cs="Arial"/>
        </w:rPr>
      </w:pPr>
      <w:r w:rsidRPr="00731212">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731212" w:rsidRDefault="00FC12A7" w:rsidP="006640F3">
      <w:pPr>
        <w:pStyle w:val="Tekstprzypisudolnego"/>
        <w:numPr>
          <w:ilvl w:val="0"/>
          <w:numId w:val="12"/>
        </w:numPr>
        <w:jc w:val="both"/>
        <w:rPr>
          <w:rFonts w:ascii="Arial" w:hAnsi="Arial" w:cs="Arial"/>
        </w:rPr>
      </w:pPr>
      <w:r w:rsidRPr="00731212">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731212" w:rsidRDefault="00FC12A7" w:rsidP="006640F3">
      <w:pPr>
        <w:pStyle w:val="Tekstprzypisudolnego"/>
        <w:numPr>
          <w:ilvl w:val="0"/>
          <w:numId w:val="12"/>
        </w:numPr>
        <w:jc w:val="both"/>
        <w:rPr>
          <w:rFonts w:ascii="Arial" w:hAnsi="Arial" w:cs="Arial"/>
        </w:rPr>
      </w:pPr>
      <w:r w:rsidRPr="00731212">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731212" w:rsidRDefault="00FC12A7" w:rsidP="00F06DA9">
      <w:pPr>
        <w:pStyle w:val="Tekstprzypisudolnego"/>
        <w:jc w:val="both"/>
        <w:rPr>
          <w:rFonts w:ascii="Arial" w:hAnsi="Arial" w:cs="Arial"/>
        </w:rPr>
      </w:pPr>
      <w:r w:rsidRPr="00731212">
        <w:rPr>
          <w:rFonts w:ascii="Arial" w:hAnsi="Arial" w:cs="Arial"/>
        </w:rPr>
        <w:t>- lub za odpowiedni czyn zabroniony określony w przepisach prawa obcego;</w:t>
      </w:r>
    </w:p>
    <w:p w14:paraId="395F78A5" w14:textId="77777777" w:rsidR="00FC12A7" w:rsidRPr="00731212" w:rsidRDefault="00FC12A7" w:rsidP="006640F3">
      <w:pPr>
        <w:pStyle w:val="Tekstprzypisudolnego"/>
        <w:numPr>
          <w:ilvl w:val="0"/>
          <w:numId w:val="11"/>
        </w:numPr>
        <w:jc w:val="both"/>
        <w:rPr>
          <w:rFonts w:ascii="Arial" w:hAnsi="Arial" w:cs="Arial"/>
        </w:rPr>
      </w:pPr>
      <w:r w:rsidRPr="00731212">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731212" w:rsidRDefault="00FC12A7" w:rsidP="006640F3">
      <w:pPr>
        <w:pStyle w:val="Tekstprzypisudolnego"/>
        <w:numPr>
          <w:ilvl w:val="0"/>
          <w:numId w:val="11"/>
        </w:numPr>
        <w:jc w:val="both"/>
        <w:rPr>
          <w:rFonts w:ascii="Arial" w:hAnsi="Arial" w:cs="Arial"/>
        </w:rPr>
      </w:pPr>
      <w:r w:rsidRPr="00731212">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731212" w:rsidRDefault="00FC12A7" w:rsidP="006640F3">
      <w:pPr>
        <w:pStyle w:val="Tekstprzypisudolnego"/>
        <w:numPr>
          <w:ilvl w:val="0"/>
          <w:numId w:val="11"/>
        </w:numPr>
        <w:jc w:val="both"/>
        <w:rPr>
          <w:rFonts w:ascii="Arial" w:hAnsi="Arial" w:cs="Arial"/>
        </w:rPr>
      </w:pPr>
      <w:r w:rsidRPr="00731212">
        <w:rPr>
          <w:rFonts w:ascii="Arial" w:hAnsi="Arial" w:cs="Arial"/>
        </w:rPr>
        <w:t>wobec którego prawomocnie orzeczono zakaz ubiegania się o zamówienia publiczne;</w:t>
      </w:r>
    </w:p>
    <w:p w14:paraId="32E12529" w14:textId="5A933C56" w:rsidR="00FC12A7" w:rsidRPr="00731212" w:rsidRDefault="00FC12A7" w:rsidP="006640F3">
      <w:pPr>
        <w:pStyle w:val="Tekstprzypisudolnego"/>
        <w:numPr>
          <w:ilvl w:val="0"/>
          <w:numId w:val="11"/>
        </w:numPr>
        <w:jc w:val="both"/>
        <w:rPr>
          <w:rFonts w:ascii="Arial" w:hAnsi="Arial" w:cs="Arial"/>
        </w:rPr>
      </w:pPr>
      <w:r w:rsidRPr="00731212">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sidRPr="00731212">
        <w:rPr>
          <w:rFonts w:ascii="Arial" w:hAnsi="Arial" w:cs="Arial"/>
        </w:rPr>
        <w:t xml:space="preserve"> lub</w:t>
      </w:r>
      <w:r w:rsidRPr="00731212">
        <w:rPr>
          <w:rFonts w:ascii="Arial" w:hAnsi="Arial" w:cs="Arial"/>
        </w:rPr>
        <w:t xml:space="preserve"> oferty częściowe, chyba że wykażą, że przygotowali te oferty niezależnie od siebie;</w:t>
      </w:r>
    </w:p>
    <w:p w14:paraId="025B73B5" w14:textId="77777777" w:rsidR="00FC12A7" w:rsidRPr="00731212" w:rsidRDefault="00FC12A7" w:rsidP="006640F3">
      <w:pPr>
        <w:pStyle w:val="Tekstprzypisudolnego"/>
        <w:numPr>
          <w:ilvl w:val="0"/>
          <w:numId w:val="11"/>
        </w:numPr>
        <w:jc w:val="both"/>
        <w:rPr>
          <w:rFonts w:ascii="Arial" w:hAnsi="Arial" w:cs="Arial"/>
        </w:rPr>
      </w:pPr>
      <w:r w:rsidRPr="00731212">
        <w:rPr>
          <w:rFonts w:ascii="Arial" w:hAnsi="Arial" w:cs="Arial"/>
        </w:rPr>
        <w:t xml:space="preserve">jeżeli, w przypadkach, o których mowa w art. 85 ust. 1 ustawy </w:t>
      </w:r>
      <w:proofErr w:type="spellStart"/>
      <w:r w:rsidRPr="00731212">
        <w:rPr>
          <w:rFonts w:ascii="Arial" w:hAnsi="Arial" w:cs="Arial"/>
        </w:rPr>
        <w:t>Pzp</w:t>
      </w:r>
      <w:proofErr w:type="spellEnd"/>
      <w:r w:rsidRPr="00731212">
        <w:rPr>
          <w:rFonts w:ascii="Arial" w:hAnsi="Arial" w:cs="Arial"/>
        </w:rPr>
        <w:t xml:space="preserve">, doszło do zakłócenia konkurencji wynikającego z wcześniejszego zaangażowania tego wykonawcy lub podmiotu, który należy z wykonawcą do tej samej grupy kapitałowej w rozumieniu ustawy z dnia 16 lutego 2007 r. o ochronie konkurencji i </w:t>
      </w:r>
      <w:r w:rsidRPr="00731212">
        <w:rPr>
          <w:rFonts w:ascii="Arial" w:hAnsi="Arial" w:cs="Arial"/>
        </w:rPr>
        <w:lastRenderedPageBreak/>
        <w:t>konsumentów, chyba że spowodowane tym zakłócenie konkurencji może być wyeliminowane w inny sposób niż przez wykluczenie wykonawcy z udziału w postępowaniu o udzielenie zamówienia.</w:t>
      </w:r>
    </w:p>
    <w:p w14:paraId="739C0753" w14:textId="77777777" w:rsidR="0078370C" w:rsidRPr="00731212" w:rsidRDefault="0078370C" w:rsidP="006640F3">
      <w:pPr>
        <w:pStyle w:val="Akapitzlist"/>
        <w:widowControl w:val="0"/>
        <w:numPr>
          <w:ilvl w:val="0"/>
          <w:numId w:val="20"/>
        </w:numPr>
        <w:autoSpaceDE w:val="0"/>
        <w:autoSpaceDN w:val="0"/>
        <w:adjustRightInd w:val="0"/>
        <w:jc w:val="both"/>
        <w:rPr>
          <w:rFonts w:ascii="Arial" w:hAnsi="Arial" w:cs="Arial"/>
        </w:rPr>
      </w:pPr>
      <w:bookmarkStart w:id="16" w:name="_Hlk101433323"/>
      <w:r w:rsidRPr="00731212">
        <w:rPr>
          <w:rFonts w:ascii="Arial" w:hAnsi="Arial" w:cs="Arial"/>
        </w:rPr>
        <w:t>Na podstawie art. 7 ust. 1 u</w:t>
      </w:r>
      <w:r w:rsidRPr="00731212">
        <w:rPr>
          <w:rFonts w:ascii="Arial" w:hAnsi="Arial" w:cs="Arial"/>
          <w:color w:val="222222"/>
        </w:rPr>
        <w:t>stawy z dnia 13 kwietnia 2022 r. o szczególnych rozwiązaniach w zakresie przeciwdziałania wspieraniu agresji na Ukrainę oraz służących ochronie bezpieczeństwa narodowego</w:t>
      </w:r>
      <w:bookmarkEnd w:id="16"/>
      <w:r w:rsidRPr="00731212">
        <w:rPr>
          <w:rFonts w:ascii="Arial" w:hAnsi="Arial" w:cs="Arial"/>
        </w:rPr>
        <w:t>, zwanej dalej „ustawą” wyklucza się również:</w:t>
      </w:r>
    </w:p>
    <w:p w14:paraId="43D1EFBE" w14:textId="77777777" w:rsidR="0078370C" w:rsidRPr="00731212" w:rsidRDefault="0078370C" w:rsidP="006640F3">
      <w:pPr>
        <w:pStyle w:val="Tekstprzypisudolnego"/>
        <w:numPr>
          <w:ilvl w:val="0"/>
          <w:numId w:val="24"/>
        </w:numPr>
        <w:jc w:val="both"/>
        <w:rPr>
          <w:rFonts w:ascii="Arial" w:hAnsi="Arial" w:cs="Arial"/>
        </w:rPr>
      </w:pPr>
      <w:r w:rsidRPr="00731212">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731212" w:rsidRDefault="0078370C" w:rsidP="006640F3">
      <w:pPr>
        <w:pStyle w:val="Tekstprzypisudolnego"/>
        <w:numPr>
          <w:ilvl w:val="0"/>
          <w:numId w:val="24"/>
        </w:numPr>
        <w:jc w:val="both"/>
        <w:rPr>
          <w:rFonts w:ascii="Arial" w:hAnsi="Arial" w:cs="Arial"/>
        </w:rPr>
      </w:pPr>
      <w:r w:rsidRPr="00731212">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731212" w:rsidRDefault="0078370C" w:rsidP="006640F3">
      <w:pPr>
        <w:pStyle w:val="Tekstprzypisudolnego"/>
        <w:numPr>
          <w:ilvl w:val="0"/>
          <w:numId w:val="24"/>
        </w:numPr>
        <w:jc w:val="both"/>
        <w:rPr>
          <w:rFonts w:ascii="Arial" w:hAnsi="Arial" w:cs="Arial"/>
        </w:rPr>
      </w:pPr>
      <w:r w:rsidRPr="00731212">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5"/>
    <w:p w14:paraId="3B637B51" w14:textId="77777777" w:rsidR="00FC12A7" w:rsidRPr="00731212"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731212" w14:paraId="002DA3AE" w14:textId="77777777" w:rsidTr="0080336D">
        <w:tc>
          <w:tcPr>
            <w:tcW w:w="9923" w:type="dxa"/>
            <w:shd w:val="clear" w:color="auto" w:fill="F2F2F2" w:themeFill="background1" w:themeFillShade="F2"/>
          </w:tcPr>
          <w:p w14:paraId="727EA931" w14:textId="4E7159D7" w:rsidR="00FC12A7" w:rsidRPr="00731212" w:rsidRDefault="00FC12A7" w:rsidP="00F06DA9">
            <w:pPr>
              <w:rPr>
                <w:rFonts w:ascii="Arial" w:hAnsi="Arial" w:cs="Arial"/>
              </w:rPr>
            </w:pPr>
            <w:r w:rsidRPr="00731212">
              <w:rPr>
                <w:rFonts w:ascii="Arial" w:hAnsi="Arial" w:cs="Arial"/>
              </w:rPr>
              <w:t>DZIAŁ XV. SPOS</w:t>
            </w:r>
            <w:r w:rsidR="00A15DF1" w:rsidRPr="00731212">
              <w:rPr>
                <w:rFonts w:ascii="Arial" w:hAnsi="Arial" w:cs="Arial"/>
              </w:rPr>
              <w:t>ÓB</w:t>
            </w:r>
            <w:r w:rsidRPr="00731212">
              <w:rPr>
                <w:rFonts w:ascii="Arial" w:hAnsi="Arial" w:cs="Arial"/>
              </w:rPr>
              <w:t xml:space="preserve"> OBLICZENIA CENY</w:t>
            </w:r>
          </w:p>
        </w:tc>
      </w:tr>
    </w:tbl>
    <w:p w14:paraId="71ED0CD2" w14:textId="77777777" w:rsidR="00FC12A7" w:rsidRPr="00731212" w:rsidRDefault="00FC12A7" w:rsidP="00F06DA9">
      <w:pPr>
        <w:tabs>
          <w:tab w:val="left" w:pos="1418"/>
        </w:tabs>
        <w:rPr>
          <w:rFonts w:ascii="Arial" w:hAnsi="Arial" w:cs="Arial"/>
        </w:rPr>
      </w:pPr>
    </w:p>
    <w:p w14:paraId="21DF25D5" w14:textId="0B091C4D" w:rsidR="001B622B" w:rsidRPr="00731212" w:rsidRDefault="001B622B" w:rsidP="00F06DA9">
      <w:pPr>
        <w:widowControl w:val="0"/>
        <w:numPr>
          <w:ilvl w:val="0"/>
          <w:numId w:val="1"/>
        </w:numPr>
        <w:autoSpaceDE w:val="0"/>
        <w:autoSpaceDN w:val="0"/>
        <w:adjustRightInd w:val="0"/>
        <w:jc w:val="both"/>
        <w:rPr>
          <w:rFonts w:ascii="Arial" w:hAnsi="Arial" w:cs="Arial"/>
        </w:rPr>
      </w:pPr>
      <w:bookmarkStart w:id="17" w:name="_Hlk102050295"/>
      <w:r w:rsidRPr="00731212">
        <w:rPr>
          <w:rFonts w:ascii="Arial" w:hAnsi="Arial" w:cs="Arial"/>
        </w:rPr>
        <w:t>Cena oferty musi uwzględniać wszystkie zobowiązania, musi być podana w PLN, z wyodrębnieniem należnego podatku VAT</w:t>
      </w:r>
      <w:r w:rsidR="002C3969" w:rsidRPr="00731212">
        <w:rPr>
          <w:rFonts w:ascii="Arial" w:hAnsi="Arial" w:cs="Arial"/>
        </w:rPr>
        <w:t>.</w:t>
      </w:r>
    </w:p>
    <w:p w14:paraId="7A12485C" w14:textId="77777777" w:rsidR="00FC12A7" w:rsidRPr="00731212" w:rsidRDefault="00FC12A7" w:rsidP="00F06DA9">
      <w:pPr>
        <w:widowControl w:val="0"/>
        <w:numPr>
          <w:ilvl w:val="0"/>
          <w:numId w:val="1"/>
        </w:numPr>
        <w:autoSpaceDE w:val="0"/>
        <w:autoSpaceDN w:val="0"/>
        <w:adjustRightInd w:val="0"/>
        <w:jc w:val="both"/>
        <w:rPr>
          <w:rFonts w:ascii="Arial" w:hAnsi="Arial" w:cs="Arial"/>
        </w:rPr>
      </w:pPr>
      <w:r w:rsidRPr="00731212">
        <w:rPr>
          <w:rFonts w:ascii="Arial" w:hAnsi="Arial" w:cs="Arial"/>
        </w:rPr>
        <w:t>Cena podana w ofercie powinna obejmować wszystkie koszty i składniki związane z wykonaniem zamówienia.</w:t>
      </w:r>
    </w:p>
    <w:p w14:paraId="2A6EE02B" w14:textId="77777777" w:rsidR="00FC12A7" w:rsidRPr="00731212" w:rsidRDefault="00FC12A7" w:rsidP="00F06DA9">
      <w:pPr>
        <w:widowControl w:val="0"/>
        <w:numPr>
          <w:ilvl w:val="0"/>
          <w:numId w:val="1"/>
        </w:numPr>
        <w:autoSpaceDE w:val="0"/>
        <w:autoSpaceDN w:val="0"/>
        <w:adjustRightInd w:val="0"/>
        <w:jc w:val="both"/>
        <w:rPr>
          <w:rFonts w:ascii="Arial" w:hAnsi="Arial" w:cs="Arial"/>
        </w:rPr>
      </w:pPr>
      <w:r w:rsidRPr="00731212">
        <w:rPr>
          <w:rFonts w:ascii="Arial" w:hAnsi="Arial" w:cs="Arial"/>
        </w:rPr>
        <w:t>Cena może być tylko jedna.</w:t>
      </w:r>
    </w:p>
    <w:p w14:paraId="7A9A9714" w14:textId="77777777" w:rsidR="00FC12A7" w:rsidRPr="00731212" w:rsidRDefault="00FC12A7" w:rsidP="00F06DA9">
      <w:pPr>
        <w:widowControl w:val="0"/>
        <w:numPr>
          <w:ilvl w:val="0"/>
          <w:numId w:val="1"/>
        </w:numPr>
        <w:autoSpaceDE w:val="0"/>
        <w:autoSpaceDN w:val="0"/>
        <w:adjustRightInd w:val="0"/>
        <w:jc w:val="both"/>
        <w:rPr>
          <w:rFonts w:ascii="Arial" w:hAnsi="Arial" w:cs="Arial"/>
        </w:rPr>
      </w:pPr>
      <w:r w:rsidRPr="00731212">
        <w:rPr>
          <w:rFonts w:ascii="Arial" w:hAnsi="Arial" w:cs="Arial"/>
        </w:rPr>
        <w:t>Cena (cena brutto/wartość brutto) = ilość x cena jednostkowa netto + wartość VAT.</w:t>
      </w:r>
    </w:p>
    <w:bookmarkEnd w:id="17"/>
    <w:p w14:paraId="5A14C869" w14:textId="77777777" w:rsidR="00FC12A7" w:rsidRPr="00731212"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731212" w14:paraId="7EFEC372" w14:textId="77777777" w:rsidTr="0080336D">
        <w:tc>
          <w:tcPr>
            <w:tcW w:w="9923" w:type="dxa"/>
            <w:shd w:val="clear" w:color="auto" w:fill="F2F2F2" w:themeFill="background1" w:themeFillShade="F2"/>
          </w:tcPr>
          <w:p w14:paraId="6A594D7E" w14:textId="77777777" w:rsidR="00FC12A7" w:rsidRPr="00731212" w:rsidRDefault="00FC12A7" w:rsidP="00F06DA9">
            <w:pPr>
              <w:tabs>
                <w:tab w:val="left" w:pos="885"/>
              </w:tabs>
              <w:rPr>
                <w:rFonts w:ascii="Arial" w:hAnsi="Arial" w:cs="Arial"/>
              </w:rPr>
            </w:pPr>
            <w:r w:rsidRPr="00731212">
              <w:rPr>
                <w:rFonts w:ascii="Arial" w:hAnsi="Arial" w:cs="Arial"/>
              </w:rPr>
              <w:t>DZIAŁ XV</w:t>
            </w:r>
            <w:r w:rsidR="0000239F" w:rsidRPr="00731212">
              <w:rPr>
                <w:rFonts w:ascii="Arial" w:hAnsi="Arial" w:cs="Arial"/>
              </w:rPr>
              <w:t>I</w:t>
            </w:r>
            <w:r w:rsidRPr="00731212">
              <w:rPr>
                <w:rFonts w:ascii="Arial" w:hAnsi="Arial" w:cs="Arial"/>
              </w:rPr>
              <w:t>. KRYTERIA OCENY OFERTY</w:t>
            </w:r>
          </w:p>
        </w:tc>
      </w:tr>
    </w:tbl>
    <w:p w14:paraId="0E9CE31B" w14:textId="77777777" w:rsidR="00FC12A7" w:rsidRPr="00731212" w:rsidRDefault="00FC12A7" w:rsidP="00F06DA9">
      <w:pPr>
        <w:tabs>
          <w:tab w:val="left" w:pos="1418"/>
        </w:tabs>
        <w:rPr>
          <w:rFonts w:ascii="Arial" w:hAnsi="Arial" w:cs="Arial"/>
        </w:rPr>
      </w:pPr>
    </w:p>
    <w:p w14:paraId="33C12B7F" w14:textId="77777777" w:rsidR="00FC12A7" w:rsidRPr="00731212" w:rsidRDefault="00FC12A7" w:rsidP="00F06DA9">
      <w:pPr>
        <w:pStyle w:val="Tekstpodstawowy3"/>
        <w:numPr>
          <w:ilvl w:val="0"/>
          <w:numId w:val="5"/>
        </w:numPr>
        <w:rPr>
          <w:rFonts w:ascii="Arial" w:hAnsi="Arial" w:cs="Arial"/>
          <w:sz w:val="20"/>
          <w:szCs w:val="20"/>
        </w:rPr>
      </w:pPr>
      <w:bookmarkStart w:id="18" w:name="_Hlk103339103"/>
      <w:r w:rsidRPr="00731212">
        <w:rPr>
          <w:rFonts w:ascii="Arial" w:hAnsi="Arial" w:cs="Arial"/>
          <w:sz w:val="20"/>
          <w:szCs w:val="20"/>
        </w:rPr>
        <w:t>Przy wyborze oferty Zamawiający będzie kierował się następującymi kryteriami</w:t>
      </w:r>
      <w:bookmarkEnd w:id="18"/>
      <w:r w:rsidRPr="00731212">
        <w:rPr>
          <w:rFonts w:ascii="Arial" w:hAnsi="Arial" w:cs="Arial"/>
          <w:sz w:val="20"/>
          <w:szCs w:val="20"/>
        </w:rPr>
        <w:t>:</w:t>
      </w:r>
    </w:p>
    <w:p w14:paraId="14AE72D1" w14:textId="77777777" w:rsidR="00FC12A7" w:rsidRPr="00731212"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731212" w14:paraId="5A0D8F22" w14:textId="77777777" w:rsidTr="0080336D">
        <w:trPr>
          <w:jc w:val="center"/>
        </w:trPr>
        <w:tc>
          <w:tcPr>
            <w:tcW w:w="567" w:type="dxa"/>
            <w:shd w:val="clear" w:color="auto" w:fill="F3F3F3"/>
            <w:vAlign w:val="center"/>
          </w:tcPr>
          <w:p w14:paraId="037780F0" w14:textId="77777777" w:rsidR="00FC12A7" w:rsidRPr="00731212" w:rsidRDefault="00FC12A7" w:rsidP="00F06DA9">
            <w:pPr>
              <w:jc w:val="center"/>
              <w:rPr>
                <w:rFonts w:ascii="Arial" w:hAnsi="Arial" w:cs="Arial"/>
              </w:rPr>
            </w:pPr>
            <w:bookmarkStart w:id="19" w:name="_Hlk120705548"/>
            <w:r w:rsidRPr="00731212">
              <w:rPr>
                <w:rFonts w:ascii="Arial" w:hAnsi="Arial" w:cs="Arial"/>
              </w:rPr>
              <w:t>LP</w:t>
            </w:r>
          </w:p>
        </w:tc>
        <w:tc>
          <w:tcPr>
            <w:tcW w:w="2446" w:type="dxa"/>
            <w:shd w:val="clear" w:color="auto" w:fill="F3F3F3"/>
            <w:vAlign w:val="center"/>
          </w:tcPr>
          <w:p w14:paraId="1A9A35D5" w14:textId="77777777" w:rsidR="00FC12A7" w:rsidRPr="00731212" w:rsidRDefault="00FC12A7" w:rsidP="00F06DA9">
            <w:pPr>
              <w:jc w:val="center"/>
              <w:rPr>
                <w:rFonts w:ascii="Arial" w:hAnsi="Arial" w:cs="Arial"/>
              </w:rPr>
            </w:pPr>
            <w:r w:rsidRPr="00731212">
              <w:rPr>
                <w:rFonts w:ascii="Arial" w:hAnsi="Arial" w:cs="Arial"/>
              </w:rPr>
              <w:t>KRYTERIUM</w:t>
            </w:r>
          </w:p>
        </w:tc>
        <w:tc>
          <w:tcPr>
            <w:tcW w:w="992" w:type="dxa"/>
            <w:shd w:val="clear" w:color="auto" w:fill="F3F3F3"/>
            <w:vAlign w:val="center"/>
          </w:tcPr>
          <w:p w14:paraId="290FDA29" w14:textId="77777777" w:rsidR="00FC12A7" w:rsidRPr="00731212" w:rsidRDefault="00773C90" w:rsidP="00F06DA9">
            <w:pPr>
              <w:jc w:val="center"/>
              <w:rPr>
                <w:rFonts w:ascii="Arial" w:hAnsi="Arial" w:cs="Arial"/>
              </w:rPr>
            </w:pPr>
            <w:r w:rsidRPr="00731212">
              <w:rPr>
                <w:rFonts w:ascii="Arial" w:hAnsi="Arial" w:cs="Arial"/>
              </w:rPr>
              <w:t>PKT</w:t>
            </w:r>
          </w:p>
        </w:tc>
        <w:tc>
          <w:tcPr>
            <w:tcW w:w="5812" w:type="dxa"/>
            <w:shd w:val="clear" w:color="auto" w:fill="F3F3F3"/>
            <w:vAlign w:val="center"/>
          </w:tcPr>
          <w:p w14:paraId="6031300F" w14:textId="77777777" w:rsidR="00FC12A7" w:rsidRPr="00731212" w:rsidRDefault="00FC12A7" w:rsidP="00F06DA9">
            <w:pPr>
              <w:jc w:val="center"/>
              <w:rPr>
                <w:rFonts w:ascii="Arial" w:hAnsi="Arial" w:cs="Arial"/>
              </w:rPr>
            </w:pPr>
            <w:r w:rsidRPr="00731212">
              <w:rPr>
                <w:rFonts w:ascii="Arial" w:hAnsi="Arial" w:cs="Arial"/>
              </w:rPr>
              <w:t>SPOSÓB OBLICZANIA</w:t>
            </w:r>
          </w:p>
        </w:tc>
      </w:tr>
      <w:tr w:rsidR="00FC12A7" w:rsidRPr="00731212"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087EF4" w:rsidRDefault="00FC12A7" w:rsidP="00F06DA9">
            <w:pPr>
              <w:jc w:val="center"/>
              <w:rPr>
                <w:rFonts w:ascii="Arial" w:hAnsi="Arial" w:cs="Arial"/>
              </w:rPr>
            </w:pPr>
            <w:r w:rsidRPr="00087EF4">
              <w:rPr>
                <w:rFonts w:ascii="Arial" w:hAnsi="Arial" w:cs="Arial"/>
              </w:rPr>
              <w:t>1</w:t>
            </w:r>
          </w:p>
        </w:tc>
        <w:tc>
          <w:tcPr>
            <w:tcW w:w="2446" w:type="dxa"/>
            <w:vAlign w:val="center"/>
          </w:tcPr>
          <w:p w14:paraId="027B3D74" w14:textId="77777777" w:rsidR="00FC12A7" w:rsidRPr="00087EF4" w:rsidRDefault="00FC12A7" w:rsidP="00F06DA9">
            <w:pPr>
              <w:jc w:val="center"/>
              <w:rPr>
                <w:rFonts w:ascii="Arial" w:hAnsi="Arial" w:cs="Arial"/>
              </w:rPr>
            </w:pPr>
            <w:r w:rsidRPr="00087EF4">
              <w:rPr>
                <w:rFonts w:ascii="Arial" w:hAnsi="Arial" w:cs="Arial"/>
              </w:rPr>
              <w:t>Cena</w:t>
            </w:r>
          </w:p>
        </w:tc>
        <w:tc>
          <w:tcPr>
            <w:tcW w:w="992" w:type="dxa"/>
            <w:vAlign w:val="center"/>
          </w:tcPr>
          <w:p w14:paraId="4CF129DC" w14:textId="103525DB" w:rsidR="00FC12A7" w:rsidRPr="00087EF4" w:rsidRDefault="00A23774" w:rsidP="00F06DA9">
            <w:pPr>
              <w:jc w:val="center"/>
              <w:rPr>
                <w:rFonts w:ascii="Arial" w:hAnsi="Arial" w:cs="Arial"/>
              </w:rPr>
            </w:pPr>
            <w:r w:rsidRPr="00087EF4">
              <w:rPr>
                <w:rFonts w:ascii="Arial" w:hAnsi="Arial" w:cs="Arial"/>
              </w:rPr>
              <w:t>100</w:t>
            </w:r>
          </w:p>
        </w:tc>
        <w:tc>
          <w:tcPr>
            <w:tcW w:w="5812" w:type="dxa"/>
            <w:vAlign w:val="center"/>
          </w:tcPr>
          <w:p w14:paraId="5ADFC8E5" w14:textId="77777777" w:rsidR="00FC12A7" w:rsidRPr="00087EF4" w:rsidRDefault="00FC12A7" w:rsidP="00F06DA9">
            <w:pPr>
              <w:rPr>
                <w:rFonts w:ascii="Arial" w:hAnsi="Arial" w:cs="Arial"/>
              </w:rPr>
            </w:pPr>
            <w:r w:rsidRPr="00087EF4">
              <w:rPr>
                <w:rFonts w:ascii="Arial" w:hAnsi="Arial" w:cs="Arial"/>
              </w:rPr>
              <w:t>Najniższa cena spośród ważnych ofert</w:t>
            </w:r>
          </w:p>
          <w:p w14:paraId="562AE037" w14:textId="68B595B4" w:rsidR="00FC12A7" w:rsidRPr="00087EF4" w:rsidRDefault="00FC12A7" w:rsidP="00F06DA9">
            <w:pPr>
              <w:rPr>
                <w:rFonts w:ascii="Arial" w:hAnsi="Arial" w:cs="Arial"/>
              </w:rPr>
            </w:pPr>
            <w:r w:rsidRPr="00087EF4">
              <w:rPr>
                <w:rFonts w:ascii="Arial" w:hAnsi="Arial" w:cs="Arial"/>
              </w:rPr>
              <w:t>-------------------------</w:t>
            </w:r>
            <w:r w:rsidR="00A23774" w:rsidRPr="00087EF4">
              <w:rPr>
                <w:rFonts w:ascii="Arial" w:hAnsi="Arial" w:cs="Arial"/>
              </w:rPr>
              <w:t>--------------------------- X 100</w:t>
            </w:r>
          </w:p>
          <w:p w14:paraId="45E894D1" w14:textId="77777777" w:rsidR="00FC12A7" w:rsidRPr="00087EF4" w:rsidRDefault="00FC12A7" w:rsidP="00F06DA9">
            <w:pPr>
              <w:rPr>
                <w:rFonts w:ascii="Arial" w:hAnsi="Arial" w:cs="Arial"/>
              </w:rPr>
            </w:pPr>
            <w:r w:rsidRPr="00087EF4">
              <w:rPr>
                <w:rFonts w:ascii="Arial" w:hAnsi="Arial" w:cs="Arial"/>
              </w:rPr>
              <w:t>Cena badanej oferty</w:t>
            </w:r>
          </w:p>
        </w:tc>
      </w:tr>
      <w:bookmarkEnd w:id="19"/>
    </w:tbl>
    <w:p w14:paraId="56AE38E0" w14:textId="77777777" w:rsidR="00FC12A7" w:rsidRPr="00731212" w:rsidRDefault="00FC12A7" w:rsidP="00F06DA9">
      <w:pPr>
        <w:tabs>
          <w:tab w:val="left" w:pos="1418"/>
        </w:tabs>
        <w:rPr>
          <w:rFonts w:ascii="Arial" w:hAnsi="Arial" w:cs="Arial"/>
        </w:rPr>
      </w:pPr>
    </w:p>
    <w:p w14:paraId="74C8CA3F" w14:textId="77777777" w:rsidR="00FC12A7" w:rsidRPr="00731212" w:rsidRDefault="00FC12A7" w:rsidP="00F06DA9">
      <w:pPr>
        <w:widowControl w:val="0"/>
        <w:numPr>
          <w:ilvl w:val="0"/>
          <w:numId w:val="5"/>
        </w:numPr>
        <w:autoSpaceDE w:val="0"/>
        <w:autoSpaceDN w:val="0"/>
        <w:adjustRightInd w:val="0"/>
        <w:rPr>
          <w:rFonts w:ascii="Arial" w:hAnsi="Arial" w:cs="Arial"/>
        </w:rPr>
      </w:pPr>
      <w:r w:rsidRPr="00731212">
        <w:rPr>
          <w:rFonts w:ascii="Arial" w:hAnsi="Arial" w:cs="Arial"/>
        </w:rPr>
        <w:t>Wynik:</w:t>
      </w:r>
    </w:p>
    <w:p w14:paraId="5603BE7C" w14:textId="77777777" w:rsidR="00FC12A7" w:rsidRPr="00731212" w:rsidRDefault="00FC12A7" w:rsidP="00F06DA9">
      <w:pPr>
        <w:pStyle w:val="FR1"/>
        <w:autoSpaceDE w:val="0"/>
        <w:autoSpaceDN w:val="0"/>
        <w:adjustRightInd w:val="0"/>
        <w:ind w:left="357"/>
        <w:rPr>
          <w:rFonts w:ascii="Arial" w:hAnsi="Arial" w:cs="Arial"/>
          <w:sz w:val="20"/>
        </w:rPr>
      </w:pPr>
      <w:r w:rsidRPr="00731212">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731212"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731212" w14:paraId="5AFA8B00" w14:textId="77777777" w:rsidTr="0080336D">
        <w:tc>
          <w:tcPr>
            <w:tcW w:w="9923" w:type="dxa"/>
            <w:shd w:val="clear" w:color="auto" w:fill="F2F2F2" w:themeFill="background1" w:themeFillShade="F2"/>
          </w:tcPr>
          <w:p w14:paraId="06252B4B" w14:textId="77777777" w:rsidR="00FC12A7" w:rsidRPr="00731212" w:rsidRDefault="00FC12A7" w:rsidP="00F06DA9">
            <w:pPr>
              <w:ind w:left="1106" w:hanging="1106"/>
              <w:rPr>
                <w:rFonts w:ascii="Arial" w:hAnsi="Arial" w:cs="Arial"/>
              </w:rPr>
            </w:pPr>
            <w:r w:rsidRPr="00731212">
              <w:rPr>
                <w:rFonts w:ascii="Arial" w:hAnsi="Arial" w:cs="Arial"/>
              </w:rPr>
              <w:t>DZIAŁ XV</w:t>
            </w:r>
            <w:r w:rsidR="0000239F" w:rsidRPr="00731212">
              <w:rPr>
                <w:rFonts w:ascii="Arial" w:hAnsi="Arial" w:cs="Arial"/>
              </w:rPr>
              <w:t>I</w:t>
            </w:r>
            <w:r w:rsidRPr="00731212">
              <w:rPr>
                <w:rFonts w:ascii="Arial" w:hAnsi="Arial" w:cs="Arial"/>
              </w:rPr>
              <w:t>I. INFORMACJE O FORMALNOŚCIACH, JAKIE MUSZĄ ZOSTAĆ DOPEŁNIONE PO WYBORZE OFERTY W CELU ZAWARCIA UMOWY W SPRAWIE ZAMÓWIENIA PUBLICZNEGO</w:t>
            </w:r>
          </w:p>
        </w:tc>
      </w:tr>
    </w:tbl>
    <w:p w14:paraId="58B36606" w14:textId="77777777" w:rsidR="00FC12A7" w:rsidRPr="00731212" w:rsidRDefault="00FC12A7" w:rsidP="00F06DA9">
      <w:pPr>
        <w:pStyle w:val="Tekstprzypisudolnego"/>
        <w:rPr>
          <w:rFonts w:ascii="Arial" w:hAnsi="Arial" w:cs="Arial"/>
        </w:rPr>
      </w:pPr>
    </w:p>
    <w:p w14:paraId="755DEB03" w14:textId="77777777" w:rsidR="00FC12A7" w:rsidRPr="00731212" w:rsidRDefault="00FC12A7" w:rsidP="00F06DA9">
      <w:pPr>
        <w:pStyle w:val="Tekstprzypisudolnego"/>
        <w:rPr>
          <w:rFonts w:ascii="Arial" w:hAnsi="Arial" w:cs="Arial"/>
        </w:rPr>
      </w:pPr>
      <w:r w:rsidRPr="00731212">
        <w:rPr>
          <w:rFonts w:ascii="Arial" w:hAnsi="Arial" w:cs="Arial"/>
        </w:rPr>
        <w:t>Przed zawarciem umowy w sprawie zamówienia publicznego, wykonawca zobowiązany będzie do:</w:t>
      </w:r>
    </w:p>
    <w:p w14:paraId="2F0DD571" w14:textId="77777777" w:rsidR="00FC12A7" w:rsidRPr="00731212" w:rsidRDefault="00FC12A7" w:rsidP="006640F3">
      <w:pPr>
        <w:pStyle w:val="Akapitzlist"/>
        <w:widowControl w:val="0"/>
        <w:numPr>
          <w:ilvl w:val="0"/>
          <w:numId w:val="17"/>
        </w:numPr>
        <w:autoSpaceDE w:val="0"/>
        <w:autoSpaceDN w:val="0"/>
        <w:adjustRightInd w:val="0"/>
        <w:jc w:val="both"/>
        <w:rPr>
          <w:rFonts w:ascii="Arial" w:hAnsi="Arial" w:cs="Arial"/>
          <w:color w:val="222222"/>
          <w:shd w:val="clear" w:color="auto" w:fill="FFFFFF"/>
        </w:rPr>
      </w:pPr>
      <w:r w:rsidRPr="00731212">
        <w:rPr>
          <w:rFonts w:ascii="Arial" w:hAnsi="Arial" w:cs="Arial"/>
          <w:color w:val="222222"/>
          <w:shd w:val="clear" w:color="auto" w:fill="FFFFFF"/>
        </w:rPr>
        <w:t>przedstawienia pełnomocnictwa osoby upoważnionej do zawarcia umowy;</w:t>
      </w:r>
    </w:p>
    <w:p w14:paraId="40C21390" w14:textId="77777777" w:rsidR="00FC12A7" w:rsidRPr="00731212" w:rsidRDefault="00FC12A7" w:rsidP="006640F3">
      <w:pPr>
        <w:pStyle w:val="Akapitzlist"/>
        <w:widowControl w:val="0"/>
        <w:numPr>
          <w:ilvl w:val="0"/>
          <w:numId w:val="17"/>
        </w:numPr>
        <w:autoSpaceDE w:val="0"/>
        <w:autoSpaceDN w:val="0"/>
        <w:adjustRightInd w:val="0"/>
        <w:jc w:val="both"/>
        <w:rPr>
          <w:rFonts w:ascii="Arial" w:hAnsi="Arial" w:cs="Arial"/>
        </w:rPr>
      </w:pPr>
      <w:r w:rsidRPr="00731212">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731212"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731212" w14:paraId="6C14B4DA" w14:textId="77777777" w:rsidTr="0080336D">
        <w:tc>
          <w:tcPr>
            <w:tcW w:w="9923" w:type="dxa"/>
            <w:shd w:val="clear" w:color="auto" w:fill="F2F2F2" w:themeFill="background1" w:themeFillShade="F2"/>
          </w:tcPr>
          <w:p w14:paraId="74FB69BF" w14:textId="77777777" w:rsidR="00FC12A7" w:rsidRPr="00731212" w:rsidRDefault="00FC12A7" w:rsidP="00F06DA9">
            <w:pPr>
              <w:tabs>
                <w:tab w:val="left" w:pos="885"/>
              </w:tabs>
              <w:rPr>
                <w:rFonts w:ascii="Arial" w:hAnsi="Arial" w:cs="Arial"/>
              </w:rPr>
            </w:pPr>
            <w:r w:rsidRPr="00731212">
              <w:rPr>
                <w:rFonts w:ascii="Arial" w:hAnsi="Arial" w:cs="Arial"/>
              </w:rPr>
              <w:t>DZIAŁ XV</w:t>
            </w:r>
            <w:r w:rsidR="0000239F" w:rsidRPr="00731212">
              <w:rPr>
                <w:rFonts w:ascii="Arial" w:hAnsi="Arial" w:cs="Arial"/>
              </w:rPr>
              <w:t>I</w:t>
            </w:r>
            <w:r w:rsidRPr="00731212">
              <w:rPr>
                <w:rFonts w:ascii="Arial" w:hAnsi="Arial" w:cs="Arial"/>
              </w:rPr>
              <w:t>II. POUCZENIE O ŚRODKACH OCHRONY PRAWNEJ PRZYSŁUGUJĄCYCH WYKONAWCY</w:t>
            </w:r>
          </w:p>
        </w:tc>
      </w:tr>
    </w:tbl>
    <w:p w14:paraId="312F6557" w14:textId="77777777" w:rsidR="00FC12A7" w:rsidRPr="00731212" w:rsidRDefault="00FC12A7" w:rsidP="00F06DA9">
      <w:pPr>
        <w:rPr>
          <w:rFonts w:ascii="Arial" w:hAnsi="Arial" w:cs="Arial"/>
        </w:rPr>
      </w:pPr>
    </w:p>
    <w:p w14:paraId="024F89CF" w14:textId="77777777" w:rsidR="00FC12A7" w:rsidRPr="00731212" w:rsidRDefault="00FC12A7" w:rsidP="00F06DA9">
      <w:pPr>
        <w:numPr>
          <w:ilvl w:val="2"/>
          <w:numId w:val="7"/>
        </w:numPr>
        <w:rPr>
          <w:rFonts w:ascii="Arial" w:hAnsi="Arial" w:cs="Arial"/>
        </w:rPr>
      </w:pPr>
      <w:r w:rsidRPr="00731212">
        <w:rPr>
          <w:rFonts w:ascii="Arial" w:hAnsi="Arial" w:cs="Arial"/>
        </w:rPr>
        <w:t>Odwołanie przysługuje na:</w:t>
      </w:r>
    </w:p>
    <w:p w14:paraId="40667D73" w14:textId="77777777" w:rsidR="00FC12A7" w:rsidRPr="00731212" w:rsidRDefault="00FC12A7" w:rsidP="006640F3">
      <w:pPr>
        <w:pStyle w:val="Akapitzlist"/>
        <w:numPr>
          <w:ilvl w:val="0"/>
          <w:numId w:val="18"/>
        </w:numPr>
        <w:shd w:val="clear" w:color="auto" w:fill="FFFFFF"/>
        <w:jc w:val="both"/>
        <w:rPr>
          <w:rFonts w:ascii="Arial" w:hAnsi="Arial" w:cs="Arial"/>
        </w:rPr>
      </w:pPr>
      <w:r w:rsidRPr="00731212">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731212" w:rsidRDefault="00FC12A7" w:rsidP="006640F3">
      <w:pPr>
        <w:pStyle w:val="Akapitzlist"/>
        <w:numPr>
          <w:ilvl w:val="0"/>
          <w:numId w:val="18"/>
        </w:numPr>
        <w:shd w:val="clear" w:color="auto" w:fill="FFFFFF"/>
        <w:jc w:val="both"/>
        <w:rPr>
          <w:rFonts w:ascii="Arial" w:hAnsi="Arial" w:cs="Arial"/>
        </w:rPr>
      </w:pPr>
      <w:r w:rsidRPr="00731212">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731212" w:rsidRDefault="00FC12A7" w:rsidP="006640F3">
      <w:pPr>
        <w:pStyle w:val="Akapitzlist"/>
        <w:numPr>
          <w:ilvl w:val="0"/>
          <w:numId w:val="18"/>
        </w:numPr>
        <w:shd w:val="clear" w:color="auto" w:fill="FFFFFF"/>
        <w:jc w:val="both"/>
        <w:rPr>
          <w:rFonts w:ascii="Arial" w:hAnsi="Arial" w:cs="Arial"/>
        </w:rPr>
      </w:pPr>
      <w:r w:rsidRPr="00731212">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731212" w:rsidRDefault="00FC12A7" w:rsidP="00F06DA9">
      <w:pPr>
        <w:pStyle w:val="FR1"/>
        <w:autoSpaceDE w:val="0"/>
        <w:autoSpaceDN w:val="0"/>
        <w:adjustRightInd w:val="0"/>
        <w:rPr>
          <w:rFonts w:ascii="Arial" w:hAnsi="Arial" w:cs="Arial"/>
          <w:sz w:val="20"/>
        </w:rPr>
      </w:pPr>
    </w:p>
    <w:p w14:paraId="5F3FFA43" w14:textId="77777777" w:rsidR="00FC12A7" w:rsidRPr="00731212" w:rsidRDefault="00FC12A7" w:rsidP="00F06DA9">
      <w:pPr>
        <w:numPr>
          <w:ilvl w:val="2"/>
          <w:numId w:val="7"/>
        </w:numPr>
        <w:rPr>
          <w:rFonts w:ascii="Arial" w:hAnsi="Arial" w:cs="Arial"/>
        </w:rPr>
      </w:pPr>
      <w:r w:rsidRPr="00731212">
        <w:rPr>
          <w:rFonts w:ascii="Arial" w:hAnsi="Arial" w:cs="Arial"/>
        </w:rPr>
        <w:lastRenderedPageBreak/>
        <w:t>Postępowanie skargowe</w:t>
      </w:r>
    </w:p>
    <w:p w14:paraId="3470BFB2" w14:textId="77777777" w:rsidR="00FC12A7" w:rsidRPr="00731212" w:rsidRDefault="00FC12A7" w:rsidP="006640F3">
      <w:pPr>
        <w:pStyle w:val="FR1"/>
        <w:numPr>
          <w:ilvl w:val="0"/>
          <w:numId w:val="19"/>
        </w:numPr>
        <w:autoSpaceDE w:val="0"/>
        <w:autoSpaceDN w:val="0"/>
        <w:adjustRightInd w:val="0"/>
        <w:rPr>
          <w:rFonts w:ascii="Arial" w:hAnsi="Arial" w:cs="Arial"/>
          <w:bCs/>
          <w:sz w:val="20"/>
        </w:rPr>
      </w:pPr>
      <w:r w:rsidRPr="00731212">
        <w:rPr>
          <w:rFonts w:ascii="Arial" w:hAnsi="Arial" w:cs="Arial"/>
          <w:bCs/>
          <w:sz w:val="20"/>
        </w:rPr>
        <w:t xml:space="preserve">Na orzeczenie Izby oraz postanowienie Prezesa Izby, o którym mowa w art. 519 ust. 1 ustawy </w:t>
      </w:r>
      <w:proofErr w:type="spellStart"/>
      <w:r w:rsidRPr="00731212">
        <w:rPr>
          <w:rFonts w:ascii="Arial" w:hAnsi="Arial" w:cs="Arial"/>
          <w:bCs/>
          <w:sz w:val="20"/>
        </w:rPr>
        <w:t>Pzp</w:t>
      </w:r>
      <w:proofErr w:type="spellEnd"/>
      <w:r w:rsidRPr="00731212">
        <w:rPr>
          <w:rFonts w:ascii="Arial" w:hAnsi="Arial" w:cs="Arial"/>
          <w:bCs/>
          <w:sz w:val="20"/>
        </w:rPr>
        <w:t>, stronom oraz uczestnikom postępowania odwoławczego przysługuje skarga do sądu.</w:t>
      </w:r>
    </w:p>
    <w:p w14:paraId="6476E3F5" w14:textId="77777777" w:rsidR="00FC12A7" w:rsidRPr="00731212" w:rsidRDefault="00FC12A7" w:rsidP="006640F3">
      <w:pPr>
        <w:pStyle w:val="FR1"/>
        <w:numPr>
          <w:ilvl w:val="0"/>
          <w:numId w:val="19"/>
        </w:numPr>
        <w:autoSpaceDE w:val="0"/>
        <w:autoSpaceDN w:val="0"/>
        <w:adjustRightInd w:val="0"/>
        <w:rPr>
          <w:rFonts w:ascii="Arial" w:hAnsi="Arial" w:cs="Arial"/>
          <w:bCs/>
          <w:sz w:val="20"/>
        </w:rPr>
      </w:pPr>
      <w:r w:rsidRPr="00731212">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731212" w:rsidRDefault="00FC12A7" w:rsidP="00F06DA9">
      <w:pPr>
        <w:pStyle w:val="FR1"/>
        <w:autoSpaceDE w:val="0"/>
        <w:autoSpaceDN w:val="0"/>
        <w:adjustRightInd w:val="0"/>
        <w:rPr>
          <w:rFonts w:ascii="Arial" w:hAnsi="Arial" w:cs="Arial"/>
          <w:sz w:val="20"/>
        </w:rPr>
      </w:pPr>
    </w:p>
    <w:p w14:paraId="5D7A8440" w14:textId="77777777" w:rsidR="00FC12A7" w:rsidRPr="00731212" w:rsidRDefault="00FC12A7" w:rsidP="00F06DA9">
      <w:pPr>
        <w:numPr>
          <w:ilvl w:val="2"/>
          <w:numId w:val="7"/>
        </w:numPr>
        <w:rPr>
          <w:rFonts w:ascii="Arial" w:hAnsi="Arial" w:cs="Arial"/>
        </w:rPr>
      </w:pPr>
      <w:r w:rsidRPr="00731212">
        <w:rPr>
          <w:rFonts w:ascii="Arial" w:hAnsi="Arial" w:cs="Arial"/>
        </w:rPr>
        <w:t>Szczegółowe informacje na temat środków ochrony prawnej znajdują się w ustawie Prawo zamówień publicznych w Dziale IX.</w:t>
      </w:r>
    </w:p>
    <w:p w14:paraId="3C0B865B" w14:textId="77777777" w:rsidR="0020617A" w:rsidRPr="00731212"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731212" w14:paraId="00B827AF" w14:textId="77777777" w:rsidTr="0020617A">
        <w:tc>
          <w:tcPr>
            <w:tcW w:w="9923" w:type="dxa"/>
            <w:shd w:val="clear" w:color="auto" w:fill="F2F2F2" w:themeFill="background1" w:themeFillShade="F2"/>
          </w:tcPr>
          <w:p w14:paraId="212E1A6A" w14:textId="77777777" w:rsidR="0020617A" w:rsidRPr="00731212" w:rsidRDefault="0020617A" w:rsidP="00F06DA9">
            <w:pPr>
              <w:rPr>
                <w:rFonts w:ascii="Arial" w:hAnsi="Arial" w:cs="Arial"/>
              </w:rPr>
            </w:pPr>
            <w:r w:rsidRPr="00731212">
              <w:rPr>
                <w:rFonts w:ascii="Arial" w:hAnsi="Arial" w:cs="Arial"/>
                <w:color w:val="FF0000"/>
              </w:rPr>
              <w:br w:type="page"/>
            </w:r>
            <w:r w:rsidRPr="00731212">
              <w:rPr>
                <w:rFonts w:ascii="Arial" w:hAnsi="Arial" w:cs="Arial"/>
              </w:rPr>
              <w:t xml:space="preserve">DZIAŁ </w:t>
            </w:r>
            <w:r w:rsidR="007A43F7" w:rsidRPr="00731212">
              <w:rPr>
                <w:rFonts w:ascii="Arial" w:hAnsi="Arial" w:cs="Arial"/>
              </w:rPr>
              <w:t>X</w:t>
            </w:r>
            <w:r w:rsidRPr="00731212">
              <w:rPr>
                <w:rFonts w:ascii="Arial" w:hAnsi="Arial" w:cs="Arial"/>
              </w:rPr>
              <w:t>I</w:t>
            </w:r>
            <w:r w:rsidR="0000239F" w:rsidRPr="00731212">
              <w:rPr>
                <w:rFonts w:ascii="Arial" w:hAnsi="Arial" w:cs="Arial"/>
              </w:rPr>
              <w:t>X</w:t>
            </w:r>
            <w:r w:rsidRPr="00731212">
              <w:rPr>
                <w:rFonts w:ascii="Arial" w:hAnsi="Arial" w:cs="Arial"/>
              </w:rPr>
              <w:t>. WARUNKI UDZIAŁU W POSTĘPOWANIU</w:t>
            </w:r>
          </w:p>
        </w:tc>
      </w:tr>
    </w:tbl>
    <w:p w14:paraId="33D70984" w14:textId="77777777" w:rsidR="0020617A" w:rsidRPr="00731212" w:rsidRDefault="0020617A" w:rsidP="00F06DA9">
      <w:pPr>
        <w:widowControl w:val="0"/>
        <w:autoSpaceDE w:val="0"/>
        <w:autoSpaceDN w:val="0"/>
        <w:adjustRightInd w:val="0"/>
        <w:jc w:val="both"/>
        <w:rPr>
          <w:rFonts w:ascii="Arial" w:hAnsi="Arial" w:cs="Arial"/>
        </w:rPr>
      </w:pPr>
    </w:p>
    <w:p w14:paraId="20E42CDE" w14:textId="09F73888" w:rsidR="006216A4" w:rsidRPr="00731212" w:rsidRDefault="00AA30EF" w:rsidP="00F06DA9">
      <w:pPr>
        <w:autoSpaceDE w:val="0"/>
        <w:autoSpaceDN w:val="0"/>
        <w:adjustRightInd w:val="0"/>
        <w:jc w:val="both"/>
        <w:rPr>
          <w:rFonts w:ascii="Arial" w:hAnsi="Arial" w:cs="Arial"/>
        </w:rPr>
      </w:pPr>
      <w:r w:rsidRPr="00087EF4">
        <w:rPr>
          <w:rFonts w:ascii="Arial" w:hAnsi="Arial" w:cs="Arial"/>
        </w:rPr>
        <w:t>Zamawiający nie określa warunków udziału w postępowaniu.</w:t>
      </w:r>
    </w:p>
    <w:p w14:paraId="6C4074BF" w14:textId="77777777" w:rsidR="00AA30EF" w:rsidRPr="00731212"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731212" w14:paraId="6A6AD375" w14:textId="77777777" w:rsidTr="007E6A0B">
        <w:tc>
          <w:tcPr>
            <w:tcW w:w="9923" w:type="dxa"/>
            <w:shd w:val="clear" w:color="auto" w:fill="F2F2F2" w:themeFill="background1" w:themeFillShade="F2"/>
          </w:tcPr>
          <w:p w14:paraId="6C99FC24" w14:textId="77777777" w:rsidR="006216A4" w:rsidRPr="00731212" w:rsidRDefault="006216A4" w:rsidP="00F06DA9">
            <w:pPr>
              <w:ind w:left="992" w:hanging="992"/>
              <w:rPr>
                <w:rFonts w:ascii="Arial" w:hAnsi="Arial" w:cs="Arial"/>
                <w:bCs/>
              </w:rPr>
            </w:pPr>
            <w:r w:rsidRPr="00731212">
              <w:rPr>
                <w:rFonts w:ascii="Arial" w:hAnsi="Arial" w:cs="Arial"/>
              </w:rPr>
              <w:br w:type="page"/>
              <w:t xml:space="preserve">DZIAŁ </w:t>
            </w:r>
            <w:r w:rsidR="007A43F7" w:rsidRPr="00731212">
              <w:rPr>
                <w:rFonts w:ascii="Arial" w:hAnsi="Arial" w:cs="Arial"/>
              </w:rPr>
              <w:t>X</w:t>
            </w:r>
            <w:r w:rsidRPr="00731212">
              <w:rPr>
                <w:rFonts w:ascii="Arial" w:hAnsi="Arial" w:cs="Arial"/>
                <w:bCs/>
              </w:rPr>
              <w:t>X. WYKAZ PODMIOTOWYCH ŚRODKÓW DOWODOWYCH</w:t>
            </w:r>
          </w:p>
        </w:tc>
      </w:tr>
    </w:tbl>
    <w:p w14:paraId="1F3F1C61" w14:textId="77777777" w:rsidR="006216A4" w:rsidRPr="00731212" w:rsidRDefault="006216A4" w:rsidP="00F06DA9">
      <w:pPr>
        <w:pStyle w:val="Tekstprzypisudolnego"/>
        <w:rPr>
          <w:rFonts w:ascii="Arial" w:hAnsi="Arial" w:cs="Arial"/>
        </w:rPr>
      </w:pPr>
    </w:p>
    <w:p w14:paraId="533065CA" w14:textId="6F71F054" w:rsidR="006216A4" w:rsidRPr="00731212" w:rsidRDefault="006216A4" w:rsidP="006640F3">
      <w:pPr>
        <w:pStyle w:val="Akapitzlist"/>
        <w:widowControl w:val="0"/>
        <w:numPr>
          <w:ilvl w:val="1"/>
          <w:numId w:val="14"/>
        </w:numPr>
        <w:autoSpaceDE w:val="0"/>
        <w:autoSpaceDN w:val="0"/>
        <w:adjustRightInd w:val="0"/>
        <w:ind w:left="426"/>
        <w:jc w:val="both"/>
        <w:rPr>
          <w:rFonts w:ascii="Arial" w:hAnsi="Arial" w:cs="Arial"/>
        </w:rPr>
      </w:pPr>
      <w:bookmarkStart w:id="20" w:name="_Hlk104374980"/>
      <w:r w:rsidRPr="00731212">
        <w:rPr>
          <w:rFonts w:ascii="Arial" w:hAnsi="Arial" w:cs="Arial"/>
        </w:rPr>
        <w:t>Do oferty wykonawca dołącza oświadczenie o niepodleganiu wykluczeniu w zakresie wskazanym</w:t>
      </w:r>
      <w:r w:rsidR="00EC7537" w:rsidRPr="00731212">
        <w:rPr>
          <w:rFonts w:ascii="Arial" w:hAnsi="Arial" w:cs="Arial"/>
        </w:rPr>
        <w:t xml:space="preserve"> przez zamawiającego w Dzi</w:t>
      </w:r>
      <w:r w:rsidR="000639E3" w:rsidRPr="00731212">
        <w:rPr>
          <w:rFonts w:ascii="Arial" w:hAnsi="Arial" w:cs="Arial"/>
        </w:rPr>
        <w:t>a</w:t>
      </w:r>
      <w:r w:rsidR="00EC7537" w:rsidRPr="00731212">
        <w:rPr>
          <w:rFonts w:ascii="Arial" w:hAnsi="Arial" w:cs="Arial"/>
        </w:rPr>
        <w:t>le XIV</w:t>
      </w:r>
      <w:r w:rsidRPr="00731212">
        <w:rPr>
          <w:rFonts w:ascii="Arial" w:hAnsi="Arial" w:cs="Arial"/>
        </w:rPr>
        <w:t xml:space="preserve"> SWZ.</w:t>
      </w:r>
    </w:p>
    <w:p w14:paraId="02BDEB33" w14:textId="294F385A" w:rsidR="006216A4" w:rsidRPr="00731212" w:rsidRDefault="006216A4" w:rsidP="006640F3">
      <w:pPr>
        <w:pStyle w:val="Akapitzlist"/>
        <w:widowControl w:val="0"/>
        <w:numPr>
          <w:ilvl w:val="1"/>
          <w:numId w:val="14"/>
        </w:numPr>
        <w:autoSpaceDE w:val="0"/>
        <w:autoSpaceDN w:val="0"/>
        <w:adjustRightInd w:val="0"/>
        <w:ind w:left="426"/>
        <w:jc w:val="both"/>
        <w:rPr>
          <w:rFonts w:ascii="Arial" w:hAnsi="Arial" w:cs="Arial"/>
        </w:rPr>
      </w:pPr>
      <w:r w:rsidRPr="00731212">
        <w:rPr>
          <w:rFonts w:ascii="Arial" w:hAnsi="Arial" w:cs="Arial"/>
        </w:rPr>
        <w:t>Oświadczenie, o którym mowa w ust. 1</w:t>
      </w:r>
      <w:r w:rsidR="009D5162" w:rsidRPr="00731212">
        <w:rPr>
          <w:rFonts w:ascii="Arial" w:hAnsi="Arial" w:cs="Arial"/>
        </w:rPr>
        <w:t>.1.</w:t>
      </w:r>
      <w:r w:rsidRPr="00731212">
        <w:rPr>
          <w:rFonts w:ascii="Arial" w:hAnsi="Arial" w:cs="Arial"/>
        </w:rPr>
        <w:t xml:space="preserve">, </w:t>
      </w:r>
      <w:r w:rsidR="009C6A84" w:rsidRPr="00731212">
        <w:rPr>
          <w:rFonts w:ascii="Arial" w:hAnsi="Arial" w:cs="Arial"/>
        </w:rPr>
        <w:t xml:space="preserve">Wykonawca </w:t>
      </w:r>
      <w:r w:rsidR="0068630A" w:rsidRPr="00731212">
        <w:rPr>
          <w:rFonts w:ascii="Arial" w:hAnsi="Arial" w:cs="Arial"/>
        </w:rPr>
        <w:t>składa na formularz</w:t>
      </w:r>
      <w:r w:rsidR="003A0F58" w:rsidRPr="00731212">
        <w:rPr>
          <w:rFonts w:ascii="Arial" w:hAnsi="Arial" w:cs="Arial"/>
        </w:rPr>
        <w:t>u stanowiącym</w:t>
      </w:r>
      <w:r w:rsidR="009C6A84" w:rsidRPr="00731212">
        <w:rPr>
          <w:rFonts w:ascii="Arial" w:hAnsi="Arial" w:cs="Arial"/>
        </w:rPr>
        <w:t xml:space="preserve"> </w:t>
      </w:r>
      <w:r w:rsidR="009C6A84" w:rsidRPr="00731212">
        <w:rPr>
          <w:rFonts w:ascii="Arial" w:hAnsi="Arial" w:cs="Arial"/>
          <w:color w:val="0000FF"/>
          <w:lang w:eastAsia="pl-PL"/>
        </w:rPr>
        <w:t xml:space="preserve">załącznik </w:t>
      </w:r>
      <w:r w:rsidR="00122ABA" w:rsidRPr="00731212">
        <w:rPr>
          <w:rFonts w:ascii="Arial" w:hAnsi="Arial" w:cs="Arial"/>
          <w:color w:val="0000FF"/>
          <w:lang w:eastAsia="pl-PL"/>
        </w:rPr>
        <w:t>n</w:t>
      </w:r>
      <w:r w:rsidR="009C6A84" w:rsidRPr="00731212">
        <w:rPr>
          <w:rFonts w:ascii="Arial" w:hAnsi="Arial" w:cs="Arial"/>
          <w:color w:val="0000FF"/>
          <w:lang w:eastAsia="pl-PL"/>
        </w:rPr>
        <w:t>r 4</w:t>
      </w:r>
      <w:r w:rsidR="003A0F58" w:rsidRPr="00731212">
        <w:rPr>
          <w:rFonts w:ascii="Arial" w:hAnsi="Arial" w:cs="Arial"/>
          <w:color w:val="0000FF"/>
          <w:lang w:eastAsia="pl-PL"/>
        </w:rPr>
        <w:t xml:space="preserve"> </w:t>
      </w:r>
      <w:r w:rsidR="009C6A84" w:rsidRPr="00731212">
        <w:rPr>
          <w:rFonts w:ascii="Arial" w:hAnsi="Arial" w:cs="Arial"/>
          <w:color w:val="0000FF"/>
          <w:lang w:eastAsia="pl-PL"/>
        </w:rPr>
        <w:t>do SWZ</w:t>
      </w:r>
      <w:r w:rsidRPr="00731212">
        <w:rPr>
          <w:rFonts w:ascii="Arial" w:hAnsi="Arial" w:cs="Arial"/>
        </w:rPr>
        <w:t>.</w:t>
      </w:r>
    </w:p>
    <w:p w14:paraId="4AF4BDD2" w14:textId="55B7E129" w:rsidR="006216A4" w:rsidRPr="00731212" w:rsidRDefault="006216A4" w:rsidP="006640F3">
      <w:pPr>
        <w:pStyle w:val="Akapitzlist"/>
        <w:widowControl w:val="0"/>
        <w:numPr>
          <w:ilvl w:val="1"/>
          <w:numId w:val="14"/>
        </w:numPr>
        <w:autoSpaceDE w:val="0"/>
        <w:autoSpaceDN w:val="0"/>
        <w:adjustRightInd w:val="0"/>
        <w:ind w:left="426"/>
        <w:jc w:val="both"/>
        <w:rPr>
          <w:rFonts w:ascii="Arial" w:hAnsi="Arial" w:cs="Arial"/>
        </w:rPr>
      </w:pPr>
      <w:r w:rsidRPr="00731212">
        <w:rPr>
          <w:rFonts w:ascii="Arial" w:hAnsi="Arial" w:cs="Arial"/>
        </w:rPr>
        <w:t>Oświadczenie, o którym mowa w ust. 1</w:t>
      </w:r>
      <w:r w:rsidR="009D5162" w:rsidRPr="00731212">
        <w:rPr>
          <w:rFonts w:ascii="Arial" w:hAnsi="Arial" w:cs="Arial"/>
        </w:rPr>
        <w:t>.1.</w:t>
      </w:r>
      <w:r w:rsidRPr="00731212">
        <w:rPr>
          <w:rFonts w:ascii="Arial" w:hAnsi="Arial" w:cs="Arial"/>
        </w:rPr>
        <w:t>, stanowi dowód potwierdzający brak podstaw wykluczenia, odpowiednio na dzień składania ofert</w:t>
      </w:r>
      <w:r w:rsidR="00BD6060" w:rsidRPr="00731212">
        <w:rPr>
          <w:rFonts w:ascii="Arial" w:hAnsi="Arial" w:cs="Arial"/>
        </w:rPr>
        <w:t>.</w:t>
      </w:r>
    </w:p>
    <w:p w14:paraId="2A230745" w14:textId="0A45B512" w:rsidR="006216A4" w:rsidRPr="00731212" w:rsidRDefault="006216A4" w:rsidP="006640F3">
      <w:pPr>
        <w:pStyle w:val="Akapitzlist"/>
        <w:widowControl w:val="0"/>
        <w:numPr>
          <w:ilvl w:val="1"/>
          <w:numId w:val="14"/>
        </w:numPr>
        <w:autoSpaceDE w:val="0"/>
        <w:autoSpaceDN w:val="0"/>
        <w:adjustRightInd w:val="0"/>
        <w:ind w:left="426"/>
        <w:jc w:val="both"/>
        <w:rPr>
          <w:rFonts w:ascii="Arial" w:hAnsi="Arial" w:cs="Arial"/>
        </w:rPr>
      </w:pPr>
      <w:r w:rsidRPr="00731212">
        <w:rPr>
          <w:rFonts w:ascii="Arial" w:hAnsi="Arial" w:cs="Arial"/>
        </w:rPr>
        <w:t>W przypadku wspólnego ubiegania się o zamówienie przez wykonawców, oświadczenie, o którym mowa w ust. 1</w:t>
      </w:r>
      <w:r w:rsidR="009D5162" w:rsidRPr="00731212">
        <w:rPr>
          <w:rFonts w:ascii="Arial" w:hAnsi="Arial" w:cs="Arial"/>
        </w:rPr>
        <w:t>.1.</w:t>
      </w:r>
      <w:r w:rsidRPr="00731212">
        <w:rPr>
          <w:rFonts w:ascii="Arial" w:hAnsi="Arial" w:cs="Arial"/>
        </w:rPr>
        <w:t>, składa każdy z wykonawców. Oświadczenia te potwierdzają brak podstaw wykluczenia w zakresie, w jakim każdy z wykonawców wykazuje spełnianie warunków udziału w postępowaniu</w:t>
      </w:r>
      <w:r w:rsidR="00657BF0" w:rsidRPr="00731212">
        <w:rPr>
          <w:rFonts w:ascii="Arial" w:hAnsi="Arial" w:cs="Arial"/>
        </w:rPr>
        <w:t>.</w:t>
      </w:r>
    </w:p>
    <w:p w14:paraId="1CDAB4B7" w14:textId="2F40187B" w:rsidR="006216A4" w:rsidRPr="00731212" w:rsidRDefault="006216A4" w:rsidP="006640F3">
      <w:pPr>
        <w:pStyle w:val="Akapitzlist"/>
        <w:widowControl w:val="0"/>
        <w:numPr>
          <w:ilvl w:val="1"/>
          <w:numId w:val="14"/>
        </w:numPr>
        <w:autoSpaceDE w:val="0"/>
        <w:autoSpaceDN w:val="0"/>
        <w:adjustRightInd w:val="0"/>
        <w:ind w:left="426"/>
        <w:jc w:val="both"/>
        <w:rPr>
          <w:rFonts w:ascii="Arial" w:hAnsi="Arial" w:cs="Arial"/>
        </w:rPr>
      </w:pPr>
      <w:r w:rsidRPr="00731212">
        <w:rPr>
          <w:rFonts w:ascii="Arial" w:hAnsi="Arial" w:cs="Arial"/>
        </w:rPr>
        <w:t>Wykonawca, w przypadku polegania na zdolnościach lub sytuacji podmiotów udostępniających zasoby, przedstawia, wraz z oświadczeniem, o którym mowa w ust. 1</w:t>
      </w:r>
      <w:r w:rsidR="009D5162" w:rsidRPr="00731212">
        <w:rPr>
          <w:rFonts w:ascii="Arial" w:hAnsi="Arial" w:cs="Arial"/>
        </w:rPr>
        <w:t>.1.</w:t>
      </w:r>
      <w:r w:rsidRPr="00731212">
        <w:rPr>
          <w:rFonts w:ascii="Arial" w:hAnsi="Arial" w:cs="Arial"/>
        </w:rPr>
        <w:t>, także oświadczenie podmiotu udostępniającego zasoby, potwierdzające brak podstaw wykluczenia tego podmiotu, w zakresie, w jakim wykonawca powołuje się na jego zasoby.</w:t>
      </w:r>
    </w:p>
    <w:p w14:paraId="0D53915F" w14:textId="77777777" w:rsidR="00207E5C" w:rsidRPr="00731212" w:rsidRDefault="00207E5C" w:rsidP="006640F3">
      <w:pPr>
        <w:pStyle w:val="Akapitzlist"/>
        <w:widowControl w:val="0"/>
        <w:numPr>
          <w:ilvl w:val="0"/>
          <w:numId w:val="14"/>
        </w:numPr>
        <w:autoSpaceDE w:val="0"/>
        <w:autoSpaceDN w:val="0"/>
        <w:adjustRightInd w:val="0"/>
        <w:jc w:val="both"/>
        <w:rPr>
          <w:rFonts w:ascii="Arial" w:hAnsi="Arial" w:cs="Arial"/>
        </w:rPr>
      </w:pPr>
      <w:r w:rsidRPr="00731212">
        <w:rPr>
          <w:rFonts w:ascii="Arial" w:hAnsi="Arial" w:cs="Arial"/>
        </w:rPr>
        <w:t>W celu potwierdzenia braku podstaw wykluczenia wykonawcy z udziału w postępowaniu, Wykonawca na wezwanie Zamawiającego przedstawi następujące dokumenty:</w:t>
      </w:r>
    </w:p>
    <w:p w14:paraId="59FCA886" w14:textId="357F4110" w:rsidR="00207E5C" w:rsidRPr="00731212" w:rsidRDefault="00207E5C" w:rsidP="006640F3">
      <w:pPr>
        <w:pStyle w:val="Akapitzlist"/>
        <w:widowControl w:val="0"/>
        <w:numPr>
          <w:ilvl w:val="0"/>
          <w:numId w:val="13"/>
        </w:numPr>
        <w:autoSpaceDE w:val="0"/>
        <w:autoSpaceDN w:val="0"/>
        <w:adjustRightInd w:val="0"/>
        <w:jc w:val="both"/>
        <w:rPr>
          <w:rFonts w:ascii="Arial" w:hAnsi="Arial" w:cs="Arial"/>
        </w:rPr>
      </w:pPr>
      <w:r w:rsidRPr="00731212">
        <w:rPr>
          <w:rFonts w:ascii="Arial" w:hAnsi="Arial" w:cs="Arial"/>
        </w:rPr>
        <w:t>oświadczeni</w:t>
      </w:r>
      <w:r w:rsidR="0030795A" w:rsidRPr="00731212">
        <w:rPr>
          <w:rFonts w:ascii="Arial" w:hAnsi="Arial" w:cs="Arial"/>
        </w:rPr>
        <w:t>e</w:t>
      </w:r>
      <w:r w:rsidRPr="00731212">
        <w:rPr>
          <w:rFonts w:ascii="Arial" w:hAnsi="Arial" w:cs="Arial"/>
        </w:rPr>
        <w:t xml:space="preserve"> wykonawcy, w zakresie art. 108 ust. 1 pkt 5 ustawy</w:t>
      </w:r>
      <w:r w:rsidR="006C7654" w:rsidRPr="00731212">
        <w:rPr>
          <w:rFonts w:ascii="Arial" w:hAnsi="Arial" w:cs="Arial"/>
        </w:rPr>
        <w:t xml:space="preserve"> </w:t>
      </w:r>
      <w:proofErr w:type="spellStart"/>
      <w:r w:rsidR="006C7654" w:rsidRPr="00731212">
        <w:rPr>
          <w:rFonts w:ascii="Arial" w:hAnsi="Arial" w:cs="Arial"/>
        </w:rPr>
        <w:t>Pzp</w:t>
      </w:r>
      <w:proofErr w:type="spellEnd"/>
      <w:r w:rsidRPr="00731212">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w:t>
      </w:r>
      <w:r w:rsidR="002320D2" w:rsidRPr="00731212">
        <w:rPr>
          <w:rFonts w:ascii="Arial" w:hAnsi="Arial" w:cs="Arial"/>
        </w:rPr>
        <w:t>rdzającymi przygotowanie oferty lub</w:t>
      </w:r>
      <w:r w:rsidRPr="00731212">
        <w:rPr>
          <w:rFonts w:ascii="Arial" w:hAnsi="Arial" w:cs="Arial"/>
        </w:rPr>
        <w:t xml:space="preserve"> oferty częściowej niezależnie od innego wykonawcy należącego do tej samej grupy kapitałowej;</w:t>
      </w:r>
    </w:p>
    <w:p w14:paraId="4B2BFA76" w14:textId="702FF60C" w:rsidR="00363C78" w:rsidRPr="00731212" w:rsidRDefault="00363C78" w:rsidP="006640F3">
      <w:pPr>
        <w:pStyle w:val="Akapitzlist"/>
        <w:numPr>
          <w:ilvl w:val="0"/>
          <w:numId w:val="13"/>
        </w:numPr>
        <w:rPr>
          <w:rFonts w:ascii="Arial" w:hAnsi="Arial" w:cs="Arial"/>
        </w:rPr>
      </w:pPr>
      <w:r w:rsidRPr="00731212">
        <w:rPr>
          <w:rFonts w:ascii="Arial" w:hAnsi="Arial" w:cs="Arial"/>
        </w:rPr>
        <w:t>oświadczeni</w:t>
      </w:r>
      <w:r w:rsidR="0030795A" w:rsidRPr="00731212">
        <w:rPr>
          <w:rFonts w:ascii="Arial" w:hAnsi="Arial" w:cs="Arial"/>
        </w:rPr>
        <w:t>e</w:t>
      </w:r>
      <w:r w:rsidRPr="00731212">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w:t>
      </w:r>
      <w:proofErr w:type="spellStart"/>
      <w:r w:rsidRPr="00731212">
        <w:rPr>
          <w:rFonts w:ascii="Arial" w:hAnsi="Arial" w:cs="Arial"/>
        </w:rPr>
        <w:t>Pzp</w:t>
      </w:r>
      <w:proofErr w:type="spellEnd"/>
      <w:r w:rsidRPr="00731212">
        <w:rPr>
          <w:rFonts w:ascii="Arial" w:hAnsi="Arial" w:cs="Arial"/>
        </w:rPr>
        <w:t xml:space="preserve"> oraz w art. 7 ust. 1 ustawy z dnia 13 kwietnia 2022 r. o szczególnych rozwiązaniach w zakresie przeciwdziałania wspieraniu agresji na Ukrainę oraz służących ochronie bezpieczeństwa narodowego.</w:t>
      </w:r>
    </w:p>
    <w:p w14:paraId="2DFD56D2" w14:textId="02BE9FE4" w:rsidR="003D6008" w:rsidRPr="00731212" w:rsidRDefault="003D6008" w:rsidP="006640F3">
      <w:pPr>
        <w:pStyle w:val="Akapitzlist"/>
        <w:widowControl w:val="0"/>
        <w:numPr>
          <w:ilvl w:val="0"/>
          <w:numId w:val="14"/>
        </w:numPr>
        <w:autoSpaceDE w:val="0"/>
        <w:autoSpaceDN w:val="0"/>
        <w:adjustRightInd w:val="0"/>
        <w:jc w:val="both"/>
        <w:rPr>
          <w:rFonts w:ascii="Arial" w:hAnsi="Arial" w:cs="Arial"/>
        </w:rPr>
      </w:pPr>
      <w:r w:rsidRPr="00731212">
        <w:rPr>
          <w:rFonts w:ascii="Arial" w:hAnsi="Arial" w:cs="Arial"/>
        </w:rPr>
        <w:t xml:space="preserve">W przypadku </w:t>
      </w:r>
      <w:r w:rsidR="000F5DD9" w:rsidRPr="00731212">
        <w:rPr>
          <w:rFonts w:ascii="Arial" w:hAnsi="Arial" w:cs="Arial"/>
        </w:rPr>
        <w:t>Wykonawców wspólnie ubiegających się o udzielenie zamówienia</w:t>
      </w:r>
      <w:r w:rsidRPr="00731212">
        <w:rPr>
          <w:rFonts w:ascii="Arial" w:hAnsi="Arial" w:cs="Arial"/>
        </w:rPr>
        <w:t xml:space="preserve"> publicznego, </w:t>
      </w:r>
      <w:r w:rsidR="000F5DD9" w:rsidRPr="00731212">
        <w:rPr>
          <w:rFonts w:ascii="Arial" w:hAnsi="Arial" w:cs="Arial"/>
        </w:rPr>
        <w:t xml:space="preserve">Wykonawcy </w:t>
      </w:r>
      <w:r w:rsidRPr="00731212">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Pr="00731212" w:rsidRDefault="0069249C" w:rsidP="006640F3">
      <w:pPr>
        <w:pStyle w:val="Akapitzlist"/>
        <w:widowControl w:val="0"/>
        <w:numPr>
          <w:ilvl w:val="0"/>
          <w:numId w:val="14"/>
        </w:numPr>
        <w:autoSpaceDE w:val="0"/>
        <w:autoSpaceDN w:val="0"/>
        <w:adjustRightInd w:val="0"/>
        <w:jc w:val="both"/>
        <w:rPr>
          <w:rFonts w:ascii="Arial" w:hAnsi="Arial" w:cs="Arial"/>
        </w:rPr>
      </w:pPr>
      <w:r w:rsidRPr="00731212">
        <w:rPr>
          <w:rFonts w:ascii="Arial" w:hAnsi="Arial" w:cs="Arial"/>
        </w:rPr>
        <w:t xml:space="preserve">Oświadczenia dotyczące wykonawcy i innych podmiotów, na których zdolnościach lub sytuacji polega wykonawca na zasadach określonych w art. </w:t>
      </w:r>
      <w:r w:rsidR="0016795C" w:rsidRPr="00731212">
        <w:rPr>
          <w:rFonts w:ascii="Arial" w:hAnsi="Arial" w:cs="Arial"/>
        </w:rPr>
        <w:t>118</w:t>
      </w:r>
      <w:r w:rsidRPr="00731212">
        <w:rPr>
          <w:rFonts w:ascii="Arial" w:hAnsi="Arial" w:cs="Arial"/>
        </w:rPr>
        <w:t xml:space="preserve"> ustawy </w:t>
      </w:r>
      <w:proofErr w:type="spellStart"/>
      <w:r w:rsidRPr="00731212">
        <w:rPr>
          <w:rFonts w:ascii="Arial" w:hAnsi="Arial" w:cs="Arial"/>
        </w:rPr>
        <w:t>Pzp</w:t>
      </w:r>
      <w:proofErr w:type="spellEnd"/>
      <w:r w:rsidRPr="00731212">
        <w:rPr>
          <w:rFonts w:ascii="Arial" w:hAnsi="Arial" w:cs="Arial"/>
        </w:rPr>
        <w:t xml:space="preserve"> oraz dotyczące podwykonawców, składane są w oryginale.</w:t>
      </w:r>
    </w:p>
    <w:bookmarkEnd w:id="20"/>
    <w:p w14:paraId="5B092751" w14:textId="77777777" w:rsidR="00E333A0" w:rsidRPr="00731212"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731212" w14:paraId="7F8AF529" w14:textId="77777777" w:rsidTr="00E333A0">
        <w:tc>
          <w:tcPr>
            <w:tcW w:w="9923" w:type="dxa"/>
            <w:shd w:val="clear" w:color="auto" w:fill="F2F2F2" w:themeFill="background1" w:themeFillShade="F2"/>
          </w:tcPr>
          <w:p w14:paraId="0936348F" w14:textId="77777777" w:rsidR="00E333A0" w:rsidRPr="00731212" w:rsidRDefault="00E333A0" w:rsidP="00F06DA9">
            <w:pPr>
              <w:rPr>
                <w:rFonts w:ascii="Arial" w:hAnsi="Arial" w:cs="Arial"/>
              </w:rPr>
            </w:pPr>
            <w:r w:rsidRPr="00731212">
              <w:rPr>
                <w:rFonts w:ascii="Arial" w:hAnsi="Arial" w:cs="Arial"/>
                <w:color w:val="FF0000"/>
              </w:rPr>
              <w:br w:type="page"/>
            </w:r>
            <w:r w:rsidRPr="00731212">
              <w:rPr>
                <w:rFonts w:ascii="Arial" w:hAnsi="Arial" w:cs="Arial"/>
              </w:rPr>
              <w:t>DZIAŁ XX</w:t>
            </w:r>
            <w:r w:rsidR="0000239F" w:rsidRPr="00731212">
              <w:rPr>
                <w:rFonts w:ascii="Arial" w:hAnsi="Arial" w:cs="Arial"/>
              </w:rPr>
              <w:t>I</w:t>
            </w:r>
            <w:r w:rsidRPr="00731212">
              <w:rPr>
                <w:rFonts w:ascii="Arial" w:hAnsi="Arial" w:cs="Arial"/>
              </w:rPr>
              <w:t>. WADIUM</w:t>
            </w:r>
          </w:p>
        </w:tc>
      </w:tr>
    </w:tbl>
    <w:p w14:paraId="10EC3456" w14:textId="77777777" w:rsidR="00E333A0" w:rsidRPr="00731212" w:rsidRDefault="00E333A0" w:rsidP="00F06DA9">
      <w:pPr>
        <w:jc w:val="both"/>
        <w:rPr>
          <w:rFonts w:ascii="Arial" w:hAnsi="Arial" w:cs="Arial"/>
        </w:rPr>
      </w:pPr>
    </w:p>
    <w:p w14:paraId="50A08642" w14:textId="138DB625" w:rsidR="00265EF9" w:rsidRPr="00731212" w:rsidRDefault="00265EF9" w:rsidP="00F06DA9">
      <w:pPr>
        <w:pStyle w:val="FR1"/>
        <w:autoSpaceDE w:val="0"/>
        <w:autoSpaceDN w:val="0"/>
        <w:adjustRightInd w:val="0"/>
        <w:rPr>
          <w:rFonts w:ascii="Arial" w:hAnsi="Arial" w:cs="Arial"/>
          <w:sz w:val="20"/>
        </w:rPr>
      </w:pPr>
      <w:r w:rsidRPr="00731212">
        <w:rPr>
          <w:rFonts w:ascii="Arial" w:hAnsi="Arial" w:cs="Arial"/>
          <w:sz w:val="20"/>
        </w:rPr>
        <w:t>Z</w:t>
      </w:r>
      <w:r w:rsidR="00D45879" w:rsidRPr="00731212">
        <w:rPr>
          <w:rFonts w:ascii="Arial" w:hAnsi="Arial" w:cs="Arial"/>
          <w:sz w:val="20"/>
        </w:rPr>
        <w:t>amawiający nie wymaga wniesienia</w:t>
      </w:r>
      <w:r w:rsidRPr="00731212">
        <w:rPr>
          <w:rFonts w:ascii="Arial" w:hAnsi="Arial" w:cs="Arial"/>
          <w:sz w:val="20"/>
        </w:rPr>
        <w:t xml:space="preserve"> wadium.</w:t>
      </w:r>
    </w:p>
    <w:p w14:paraId="394B629A" w14:textId="77777777" w:rsidR="00265EF9" w:rsidRPr="00731212"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731212" w14:paraId="2B071436" w14:textId="77777777" w:rsidTr="004F199D">
        <w:tc>
          <w:tcPr>
            <w:tcW w:w="9923" w:type="dxa"/>
            <w:shd w:val="clear" w:color="auto" w:fill="F2F2F2" w:themeFill="background1" w:themeFillShade="F2"/>
          </w:tcPr>
          <w:p w14:paraId="3703E222" w14:textId="77777777" w:rsidR="00543B91" w:rsidRPr="00731212" w:rsidRDefault="00543B91" w:rsidP="00F06DA9">
            <w:pPr>
              <w:rPr>
                <w:rFonts w:ascii="Arial" w:hAnsi="Arial" w:cs="Arial"/>
              </w:rPr>
            </w:pPr>
            <w:r w:rsidRPr="00731212">
              <w:rPr>
                <w:rFonts w:ascii="Arial" w:hAnsi="Arial" w:cs="Arial"/>
              </w:rPr>
              <w:t>DZIAŁ XX</w:t>
            </w:r>
            <w:r w:rsidR="0000239F" w:rsidRPr="00731212">
              <w:rPr>
                <w:rFonts w:ascii="Arial" w:hAnsi="Arial" w:cs="Arial"/>
              </w:rPr>
              <w:t>I</w:t>
            </w:r>
            <w:r w:rsidR="007A43F7" w:rsidRPr="00731212">
              <w:rPr>
                <w:rFonts w:ascii="Arial" w:hAnsi="Arial" w:cs="Arial"/>
              </w:rPr>
              <w:t>I</w:t>
            </w:r>
            <w:r w:rsidRPr="00731212">
              <w:rPr>
                <w:rFonts w:ascii="Arial" w:hAnsi="Arial" w:cs="Arial"/>
              </w:rPr>
              <w:t>. ZABEZPIECZENIE NALEŻYTEGO WYKONANIA UMOWY</w:t>
            </w:r>
          </w:p>
        </w:tc>
      </w:tr>
    </w:tbl>
    <w:p w14:paraId="499F17A2" w14:textId="77777777" w:rsidR="00543B91" w:rsidRPr="00731212" w:rsidRDefault="00543B91" w:rsidP="00F06DA9">
      <w:pPr>
        <w:pStyle w:val="FR1"/>
        <w:widowControl/>
        <w:tabs>
          <w:tab w:val="left" w:pos="1418"/>
        </w:tabs>
        <w:rPr>
          <w:rFonts w:ascii="Arial" w:hAnsi="Arial" w:cs="Arial"/>
          <w:sz w:val="20"/>
        </w:rPr>
      </w:pPr>
    </w:p>
    <w:p w14:paraId="775A8EA5" w14:textId="77777777" w:rsidR="00543B91" w:rsidRPr="00731212" w:rsidRDefault="00543B91" w:rsidP="00F06DA9">
      <w:pPr>
        <w:pStyle w:val="FR1"/>
        <w:autoSpaceDE w:val="0"/>
        <w:autoSpaceDN w:val="0"/>
        <w:adjustRightInd w:val="0"/>
        <w:rPr>
          <w:rFonts w:ascii="Arial" w:hAnsi="Arial" w:cs="Arial"/>
          <w:sz w:val="20"/>
        </w:rPr>
      </w:pPr>
      <w:r w:rsidRPr="00731212">
        <w:rPr>
          <w:rFonts w:ascii="Arial" w:hAnsi="Arial" w:cs="Arial"/>
          <w:sz w:val="20"/>
        </w:rPr>
        <w:t>Zamawiający nie wymaga wniesienie zabezpieczenia należytego wykonania umowy.</w:t>
      </w:r>
    </w:p>
    <w:p w14:paraId="681F4640" w14:textId="77777777" w:rsidR="00543B91" w:rsidRPr="00731212"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731212" w14:paraId="6D3091A9" w14:textId="77777777" w:rsidTr="00DF1BDD">
        <w:tc>
          <w:tcPr>
            <w:tcW w:w="9954" w:type="dxa"/>
            <w:shd w:val="clear" w:color="auto" w:fill="F2F2F2" w:themeFill="background1" w:themeFillShade="F2"/>
          </w:tcPr>
          <w:p w14:paraId="26A042D4" w14:textId="77777777" w:rsidR="00D05B35" w:rsidRPr="00731212" w:rsidRDefault="00D05B35" w:rsidP="00F06DA9">
            <w:pPr>
              <w:rPr>
                <w:rFonts w:ascii="Arial" w:hAnsi="Arial" w:cs="Arial"/>
              </w:rPr>
            </w:pPr>
            <w:r w:rsidRPr="00731212">
              <w:rPr>
                <w:rFonts w:ascii="Arial" w:hAnsi="Arial" w:cs="Arial"/>
              </w:rPr>
              <w:t>DZIAŁ X</w:t>
            </w:r>
            <w:r w:rsidR="0017588B" w:rsidRPr="00731212">
              <w:rPr>
                <w:rFonts w:ascii="Arial" w:hAnsi="Arial" w:cs="Arial"/>
              </w:rPr>
              <w:t>X</w:t>
            </w:r>
            <w:r w:rsidR="0000239F" w:rsidRPr="00731212">
              <w:rPr>
                <w:rFonts w:ascii="Arial" w:hAnsi="Arial" w:cs="Arial"/>
              </w:rPr>
              <w:t>I</w:t>
            </w:r>
            <w:r w:rsidR="0017588B" w:rsidRPr="00731212">
              <w:rPr>
                <w:rFonts w:ascii="Arial" w:hAnsi="Arial" w:cs="Arial"/>
              </w:rPr>
              <w:t>II</w:t>
            </w:r>
            <w:r w:rsidRPr="00731212">
              <w:rPr>
                <w:rFonts w:ascii="Arial" w:hAnsi="Arial" w:cs="Arial"/>
              </w:rPr>
              <w:t>. INFORMACJA I DOSTĘP DO DANYCH OSOBOWYCH</w:t>
            </w:r>
          </w:p>
        </w:tc>
      </w:tr>
    </w:tbl>
    <w:p w14:paraId="7B50E7A4" w14:textId="77777777" w:rsidR="00D05B35" w:rsidRPr="00731212" w:rsidRDefault="00D05B35" w:rsidP="00F06DA9">
      <w:pPr>
        <w:rPr>
          <w:rFonts w:ascii="Arial" w:hAnsi="Arial" w:cs="Arial"/>
        </w:rPr>
      </w:pPr>
    </w:p>
    <w:p w14:paraId="69D38A78" w14:textId="77777777" w:rsidR="00D05B35" w:rsidRPr="00731212" w:rsidRDefault="00D05B35" w:rsidP="00F06DA9">
      <w:pPr>
        <w:jc w:val="both"/>
        <w:rPr>
          <w:rFonts w:ascii="Arial" w:hAnsi="Arial" w:cs="Arial"/>
        </w:rPr>
      </w:pPr>
      <w:r w:rsidRPr="00731212">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731212" w:rsidRDefault="00D05B35" w:rsidP="00F06DA9">
      <w:pPr>
        <w:pStyle w:val="Akapitzlist"/>
        <w:numPr>
          <w:ilvl w:val="1"/>
          <w:numId w:val="9"/>
        </w:numPr>
        <w:suppressAutoHyphens w:val="0"/>
        <w:ind w:left="527" w:hanging="357"/>
        <w:contextualSpacing w:val="0"/>
        <w:jc w:val="both"/>
        <w:rPr>
          <w:rFonts w:ascii="Arial" w:hAnsi="Arial" w:cs="Arial"/>
        </w:rPr>
      </w:pPr>
      <w:r w:rsidRPr="00731212">
        <w:rPr>
          <w:rFonts w:ascii="Arial" w:hAnsi="Arial" w:cs="Arial"/>
        </w:rPr>
        <w:lastRenderedPageBreak/>
        <w:t>administratorem Pani/Pana danych osobowych jest Szpital Wojewódzki im. Mikołaja Kopernika, ul. T. Chałubińskiego 7, 75 – 581 Koszalin;</w:t>
      </w:r>
    </w:p>
    <w:p w14:paraId="43A026B8" w14:textId="77777777" w:rsidR="00D05B35" w:rsidRPr="00731212" w:rsidRDefault="00D05B35" w:rsidP="00F06DA9">
      <w:pPr>
        <w:pStyle w:val="Akapitzlist"/>
        <w:numPr>
          <w:ilvl w:val="1"/>
          <w:numId w:val="9"/>
        </w:numPr>
        <w:suppressAutoHyphens w:val="0"/>
        <w:ind w:left="527" w:hanging="357"/>
        <w:contextualSpacing w:val="0"/>
        <w:jc w:val="both"/>
        <w:rPr>
          <w:rFonts w:ascii="Arial" w:hAnsi="Arial" w:cs="Arial"/>
        </w:rPr>
      </w:pPr>
      <w:r w:rsidRPr="00731212">
        <w:rPr>
          <w:rFonts w:ascii="Arial" w:hAnsi="Arial" w:cs="Arial"/>
        </w:rPr>
        <w:t xml:space="preserve">inspektorem ochrony danych osobowych w Szpitalu Wojewódzkim im. Mikołaja Kopernika jest Pani Anna Kobusińska, adres e-mail: </w:t>
      </w:r>
      <w:hyperlink r:id="rId15" w:history="1">
        <w:r w:rsidRPr="00731212">
          <w:rPr>
            <w:rStyle w:val="Hipercze"/>
            <w:rFonts w:ascii="Arial" w:hAnsi="Arial" w:cs="Arial"/>
          </w:rPr>
          <w:t>sekretariat@swk.med.pl</w:t>
        </w:r>
      </w:hyperlink>
      <w:r w:rsidRPr="00731212">
        <w:rPr>
          <w:rFonts w:ascii="Arial" w:hAnsi="Arial" w:cs="Arial"/>
        </w:rPr>
        <w:t>, telefon: 94 34 88</w:t>
      </w:r>
      <w:r w:rsidR="0016467D" w:rsidRPr="00731212">
        <w:rPr>
          <w:rFonts w:ascii="Arial" w:hAnsi="Arial" w:cs="Arial"/>
        </w:rPr>
        <w:t> </w:t>
      </w:r>
      <w:r w:rsidRPr="00731212">
        <w:rPr>
          <w:rFonts w:ascii="Arial" w:hAnsi="Arial" w:cs="Arial"/>
        </w:rPr>
        <w:t>545;</w:t>
      </w:r>
    </w:p>
    <w:p w14:paraId="71FA3F2D" w14:textId="2A888CDA" w:rsidR="00D05B35" w:rsidRPr="00731212" w:rsidRDefault="00D05B35" w:rsidP="00F06DA9">
      <w:pPr>
        <w:pStyle w:val="Akapitzlist"/>
        <w:numPr>
          <w:ilvl w:val="1"/>
          <w:numId w:val="9"/>
        </w:numPr>
        <w:suppressAutoHyphens w:val="0"/>
        <w:ind w:left="527" w:hanging="357"/>
        <w:contextualSpacing w:val="0"/>
        <w:jc w:val="both"/>
        <w:rPr>
          <w:rFonts w:ascii="Arial" w:hAnsi="Arial" w:cs="Arial"/>
        </w:rPr>
      </w:pPr>
      <w:bookmarkStart w:id="21" w:name="_Hlk120705615"/>
      <w:r w:rsidRPr="00731212">
        <w:rPr>
          <w:rFonts w:ascii="Arial" w:hAnsi="Arial" w:cs="Arial"/>
        </w:rPr>
        <w:t xml:space="preserve">Pani/Pana dane osobowe przetwarzane będą na podstawie art. 6 ust. 1 lit. c RODO w celu związanym z postępowaniem o udzielenie zamówienia publicznego </w:t>
      </w:r>
      <w:r w:rsidR="005C2AE1" w:rsidRPr="00731212">
        <w:rPr>
          <w:rFonts w:ascii="Arial" w:hAnsi="Arial" w:cs="Arial"/>
        </w:rPr>
        <w:t>p.t.:</w:t>
      </w:r>
      <w:r w:rsidRPr="00731212">
        <w:rPr>
          <w:rFonts w:ascii="Arial" w:hAnsi="Arial" w:cs="Arial"/>
        </w:rPr>
        <w:t xml:space="preserve"> „</w:t>
      </w:r>
      <w:r w:rsidR="00C43616" w:rsidRPr="00731212">
        <w:rPr>
          <w:rFonts w:ascii="Arial" w:hAnsi="Arial" w:cs="Arial"/>
        </w:rPr>
        <w:t>M</w:t>
      </w:r>
      <w:r w:rsidR="00C72B30" w:rsidRPr="00731212">
        <w:rPr>
          <w:rFonts w:ascii="Arial" w:hAnsi="Arial" w:cs="Arial"/>
          <w:bCs/>
        </w:rPr>
        <w:t>eble i wyposażenie do moder</w:t>
      </w:r>
      <w:r w:rsidR="00C43616" w:rsidRPr="00731212">
        <w:rPr>
          <w:rFonts w:ascii="Arial" w:hAnsi="Arial" w:cs="Arial"/>
          <w:bCs/>
        </w:rPr>
        <w:t>nizowanego O</w:t>
      </w:r>
      <w:r w:rsidR="00C72B30" w:rsidRPr="00731212">
        <w:rPr>
          <w:rFonts w:ascii="Arial" w:hAnsi="Arial" w:cs="Arial"/>
          <w:bCs/>
        </w:rPr>
        <w:t>ddziału</w:t>
      </w:r>
      <w:r w:rsidR="00C72B30" w:rsidRPr="00731212">
        <w:rPr>
          <w:rFonts w:ascii="Arial" w:hAnsi="Arial" w:cs="Arial"/>
        </w:rPr>
        <w:t xml:space="preserve"> </w:t>
      </w:r>
      <w:r w:rsidR="00C43616" w:rsidRPr="00731212">
        <w:rPr>
          <w:rFonts w:ascii="Arial" w:hAnsi="Arial" w:cs="Arial"/>
          <w:bCs/>
        </w:rPr>
        <w:t>Onkologii i C</w:t>
      </w:r>
      <w:r w:rsidR="00C72B30" w:rsidRPr="00731212">
        <w:rPr>
          <w:rFonts w:ascii="Arial" w:hAnsi="Arial" w:cs="Arial"/>
          <w:bCs/>
        </w:rPr>
        <w:t>hemioterapii</w:t>
      </w:r>
      <w:r w:rsidRPr="00731212">
        <w:rPr>
          <w:rFonts w:ascii="Arial" w:hAnsi="Arial" w:cs="Arial"/>
        </w:rPr>
        <w:t>”;</w:t>
      </w:r>
    </w:p>
    <w:bookmarkEnd w:id="21"/>
    <w:p w14:paraId="2856957D" w14:textId="77777777" w:rsidR="00D05B35" w:rsidRPr="00731212" w:rsidRDefault="00BA4884" w:rsidP="00F06DA9">
      <w:pPr>
        <w:pStyle w:val="Akapitzlist"/>
        <w:numPr>
          <w:ilvl w:val="1"/>
          <w:numId w:val="9"/>
        </w:numPr>
        <w:suppressAutoHyphens w:val="0"/>
        <w:ind w:left="527" w:hanging="357"/>
        <w:contextualSpacing w:val="0"/>
        <w:jc w:val="both"/>
        <w:rPr>
          <w:rFonts w:ascii="Arial" w:hAnsi="Arial" w:cs="Arial"/>
        </w:rPr>
      </w:pPr>
      <w:r w:rsidRPr="00731212">
        <w:rPr>
          <w:rFonts w:ascii="Arial" w:hAnsi="Arial" w:cs="Arial"/>
        </w:rPr>
        <w:t xml:space="preserve">odbiorcami Pani/Pana danych osobowych będą osoby lub podmioty, którym udostępniona zostanie dokumentacja postępowania w oparciu o art. 18 oraz art. 74 ustawy </w:t>
      </w:r>
      <w:proofErr w:type="spellStart"/>
      <w:r w:rsidRPr="00731212">
        <w:rPr>
          <w:rFonts w:ascii="Arial" w:hAnsi="Arial" w:cs="Arial"/>
        </w:rPr>
        <w:t>Pzp</w:t>
      </w:r>
      <w:proofErr w:type="spellEnd"/>
      <w:r w:rsidR="00D05B35" w:rsidRPr="00731212">
        <w:rPr>
          <w:rFonts w:ascii="Arial" w:hAnsi="Arial" w:cs="Arial"/>
        </w:rPr>
        <w:t>;</w:t>
      </w:r>
    </w:p>
    <w:p w14:paraId="1CB1A4DE" w14:textId="77777777" w:rsidR="00D05B35" w:rsidRPr="00731212" w:rsidRDefault="00D05B35" w:rsidP="00F06DA9">
      <w:pPr>
        <w:pStyle w:val="Akapitzlist"/>
        <w:numPr>
          <w:ilvl w:val="1"/>
          <w:numId w:val="9"/>
        </w:numPr>
        <w:suppressAutoHyphens w:val="0"/>
        <w:ind w:left="527" w:hanging="357"/>
        <w:contextualSpacing w:val="0"/>
        <w:jc w:val="both"/>
        <w:rPr>
          <w:rFonts w:ascii="Arial" w:hAnsi="Arial" w:cs="Arial"/>
        </w:rPr>
      </w:pPr>
      <w:r w:rsidRPr="00731212">
        <w:rPr>
          <w:rFonts w:ascii="Arial" w:hAnsi="Arial" w:cs="Arial"/>
        </w:rPr>
        <w:t>Pani/Pana dane osobowe będą przechowywane, przez okres 5 lat kalendarzowych od dnia zakończenia realizacji umowy;</w:t>
      </w:r>
    </w:p>
    <w:p w14:paraId="660EA4EC" w14:textId="77777777" w:rsidR="00D05B35" w:rsidRPr="00731212" w:rsidRDefault="00D05B35" w:rsidP="00F06DA9">
      <w:pPr>
        <w:pStyle w:val="Akapitzlist"/>
        <w:numPr>
          <w:ilvl w:val="1"/>
          <w:numId w:val="9"/>
        </w:numPr>
        <w:suppressAutoHyphens w:val="0"/>
        <w:ind w:left="527" w:hanging="357"/>
        <w:contextualSpacing w:val="0"/>
        <w:jc w:val="both"/>
        <w:rPr>
          <w:rFonts w:ascii="Arial" w:hAnsi="Arial" w:cs="Arial"/>
        </w:rPr>
      </w:pPr>
      <w:r w:rsidRPr="00731212">
        <w:rPr>
          <w:rFonts w:ascii="Arial" w:hAnsi="Arial" w:cs="Arial"/>
        </w:rPr>
        <w:t xml:space="preserve">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w:t>
      </w:r>
      <w:proofErr w:type="spellStart"/>
      <w:r w:rsidRPr="00731212">
        <w:rPr>
          <w:rFonts w:ascii="Arial" w:hAnsi="Arial" w:cs="Arial"/>
        </w:rPr>
        <w:t>Pzp</w:t>
      </w:r>
      <w:proofErr w:type="spellEnd"/>
      <w:r w:rsidRPr="00731212">
        <w:rPr>
          <w:rFonts w:ascii="Arial" w:hAnsi="Arial" w:cs="Arial"/>
        </w:rPr>
        <w:t>;</w:t>
      </w:r>
    </w:p>
    <w:p w14:paraId="5AD9EE7D" w14:textId="77777777" w:rsidR="00D05B35" w:rsidRPr="00731212" w:rsidRDefault="00D05B35" w:rsidP="00F06DA9">
      <w:pPr>
        <w:pStyle w:val="Akapitzlist"/>
        <w:numPr>
          <w:ilvl w:val="1"/>
          <w:numId w:val="9"/>
        </w:numPr>
        <w:suppressAutoHyphens w:val="0"/>
        <w:ind w:left="527" w:hanging="357"/>
        <w:contextualSpacing w:val="0"/>
        <w:jc w:val="both"/>
        <w:rPr>
          <w:rFonts w:ascii="Arial" w:hAnsi="Arial" w:cs="Arial"/>
        </w:rPr>
      </w:pPr>
      <w:r w:rsidRPr="00731212">
        <w:rPr>
          <w:rFonts w:ascii="Arial" w:hAnsi="Arial" w:cs="Arial"/>
        </w:rPr>
        <w:t>w odniesieniu do Pani/Pana danych osobowych decyzje nie będą podejmowane w sposób zautomatyzowany, stosowanie do art. 22 RODO;</w:t>
      </w:r>
    </w:p>
    <w:p w14:paraId="759F1BCE" w14:textId="77777777" w:rsidR="00D05B35" w:rsidRPr="00731212" w:rsidRDefault="00D05B35" w:rsidP="00F06DA9">
      <w:pPr>
        <w:pStyle w:val="Akapitzlist"/>
        <w:numPr>
          <w:ilvl w:val="1"/>
          <w:numId w:val="9"/>
        </w:numPr>
        <w:suppressAutoHyphens w:val="0"/>
        <w:ind w:left="527" w:hanging="357"/>
        <w:contextualSpacing w:val="0"/>
        <w:jc w:val="both"/>
        <w:rPr>
          <w:rFonts w:ascii="Arial" w:hAnsi="Arial" w:cs="Arial"/>
        </w:rPr>
      </w:pPr>
      <w:r w:rsidRPr="00731212">
        <w:rPr>
          <w:rFonts w:ascii="Arial" w:hAnsi="Arial" w:cs="Arial"/>
        </w:rPr>
        <w:t>posiada Pani/Pan:</w:t>
      </w:r>
    </w:p>
    <w:p w14:paraId="73FAAB57" w14:textId="77777777" w:rsidR="00D05B35" w:rsidRPr="00731212" w:rsidRDefault="00D05B35" w:rsidP="00F06DA9">
      <w:pPr>
        <w:pStyle w:val="Akapitzlist"/>
        <w:numPr>
          <w:ilvl w:val="2"/>
          <w:numId w:val="9"/>
        </w:numPr>
        <w:suppressAutoHyphens w:val="0"/>
        <w:ind w:left="907" w:hanging="567"/>
        <w:contextualSpacing w:val="0"/>
        <w:jc w:val="both"/>
        <w:rPr>
          <w:rFonts w:ascii="Arial" w:hAnsi="Arial" w:cs="Arial"/>
        </w:rPr>
      </w:pPr>
      <w:r w:rsidRPr="00731212">
        <w:rPr>
          <w:rFonts w:ascii="Arial" w:hAnsi="Arial" w:cs="Arial"/>
        </w:rPr>
        <w:t>na podstawie art. 15 RODO prawo dostępu do danych osobowych Pani/Pana dotyczących;</w:t>
      </w:r>
    </w:p>
    <w:p w14:paraId="728C0C08" w14:textId="77777777" w:rsidR="00D05B35" w:rsidRPr="00731212" w:rsidRDefault="00D05B35" w:rsidP="00F06DA9">
      <w:pPr>
        <w:pStyle w:val="Akapitzlist"/>
        <w:numPr>
          <w:ilvl w:val="2"/>
          <w:numId w:val="9"/>
        </w:numPr>
        <w:suppressAutoHyphens w:val="0"/>
        <w:ind w:left="907" w:hanging="567"/>
        <w:contextualSpacing w:val="0"/>
        <w:jc w:val="both"/>
        <w:rPr>
          <w:rFonts w:ascii="Arial" w:hAnsi="Arial" w:cs="Arial"/>
        </w:rPr>
      </w:pPr>
      <w:r w:rsidRPr="00731212">
        <w:rPr>
          <w:rFonts w:ascii="Arial" w:hAnsi="Arial" w:cs="Arial"/>
        </w:rPr>
        <w:t>na podstawie art. 16 RODO prawo do sprostowania Pani/Pana danych osobowych;</w:t>
      </w:r>
    </w:p>
    <w:p w14:paraId="01B6909C" w14:textId="77777777" w:rsidR="00D05B35" w:rsidRPr="00731212" w:rsidRDefault="00D05B35" w:rsidP="00F06DA9">
      <w:pPr>
        <w:pStyle w:val="Akapitzlist"/>
        <w:numPr>
          <w:ilvl w:val="2"/>
          <w:numId w:val="9"/>
        </w:numPr>
        <w:suppressAutoHyphens w:val="0"/>
        <w:ind w:left="907" w:hanging="567"/>
        <w:contextualSpacing w:val="0"/>
        <w:jc w:val="both"/>
        <w:rPr>
          <w:rFonts w:ascii="Arial" w:hAnsi="Arial" w:cs="Arial"/>
        </w:rPr>
      </w:pPr>
      <w:r w:rsidRPr="00731212">
        <w:rPr>
          <w:rFonts w:ascii="Arial" w:hAnsi="Arial" w:cs="Arial"/>
        </w:rPr>
        <w:t>na podstawie art. 18 RODO prawo żądania od administratora ograniczenia przetwarzania danych osobowych z zastrzeżeniem przypadków, o których mowa w art. 18 ust. 2 RODO;</w:t>
      </w:r>
      <w:r w:rsidR="006E0782" w:rsidRPr="00731212">
        <w:rPr>
          <w:rFonts w:ascii="Arial" w:hAnsi="Arial" w:cs="Arial"/>
        </w:rPr>
        <w:t xml:space="preserve"> </w:t>
      </w:r>
    </w:p>
    <w:p w14:paraId="53D67455" w14:textId="77777777" w:rsidR="00D05B35" w:rsidRPr="00731212" w:rsidRDefault="00D05B35" w:rsidP="00F06DA9">
      <w:pPr>
        <w:pStyle w:val="Akapitzlist"/>
        <w:numPr>
          <w:ilvl w:val="2"/>
          <w:numId w:val="9"/>
        </w:numPr>
        <w:suppressAutoHyphens w:val="0"/>
        <w:ind w:left="907" w:hanging="567"/>
        <w:contextualSpacing w:val="0"/>
        <w:jc w:val="both"/>
        <w:rPr>
          <w:rFonts w:ascii="Arial" w:hAnsi="Arial" w:cs="Arial"/>
        </w:rPr>
      </w:pPr>
      <w:r w:rsidRPr="00731212">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731212" w:rsidRDefault="00D05B35" w:rsidP="00F06DA9">
      <w:pPr>
        <w:pStyle w:val="Akapitzlist"/>
        <w:numPr>
          <w:ilvl w:val="1"/>
          <w:numId w:val="9"/>
        </w:numPr>
        <w:suppressAutoHyphens w:val="0"/>
        <w:ind w:left="527" w:hanging="357"/>
        <w:contextualSpacing w:val="0"/>
        <w:jc w:val="both"/>
        <w:rPr>
          <w:rFonts w:ascii="Arial" w:hAnsi="Arial" w:cs="Arial"/>
        </w:rPr>
      </w:pPr>
      <w:r w:rsidRPr="00731212">
        <w:rPr>
          <w:rFonts w:ascii="Arial" w:hAnsi="Arial" w:cs="Arial"/>
        </w:rPr>
        <w:t>nie przysługuje Pani/Panu:</w:t>
      </w:r>
    </w:p>
    <w:p w14:paraId="72DCAC18" w14:textId="77777777" w:rsidR="00D05B35" w:rsidRPr="00731212" w:rsidRDefault="00D05B35" w:rsidP="00F06DA9">
      <w:pPr>
        <w:pStyle w:val="Akapitzlist"/>
        <w:numPr>
          <w:ilvl w:val="2"/>
          <w:numId w:val="9"/>
        </w:numPr>
        <w:suppressAutoHyphens w:val="0"/>
        <w:ind w:left="907" w:hanging="567"/>
        <w:contextualSpacing w:val="0"/>
        <w:jc w:val="both"/>
        <w:rPr>
          <w:rFonts w:ascii="Arial" w:hAnsi="Arial" w:cs="Arial"/>
        </w:rPr>
      </w:pPr>
      <w:r w:rsidRPr="00731212">
        <w:rPr>
          <w:rFonts w:ascii="Arial" w:hAnsi="Arial" w:cs="Arial"/>
        </w:rPr>
        <w:t>w związku z art. 17 ust. 3 lit. b, d lub e RODO prawo do usunięcia danych osobowych;</w:t>
      </w:r>
    </w:p>
    <w:p w14:paraId="16C30471" w14:textId="77777777" w:rsidR="00D05B35" w:rsidRPr="00731212" w:rsidRDefault="00D05B35" w:rsidP="00F06DA9">
      <w:pPr>
        <w:pStyle w:val="Akapitzlist"/>
        <w:numPr>
          <w:ilvl w:val="2"/>
          <w:numId w:val="9"/>
        </w:numPr>
        <w:suppressAutoHyphens w:val="0"/>
        <w:ind w:left="907" w:hanging="567"/>
        <w:contextualSpacing w:val="0"/>
        <w:jc w:val="both"/>
        <w:rPr>
          <w:rFonts w:ascii="Arial" w:hAnsi="Arial" w:cs="Arial"/>
        </w:rPr>
      </w:pPr>
      <w:r w:rsidRPr="00731212">
        <w:rPr>
          <w:rFonts w:ascii="Arial" w:hAnsi="Arial" w:cs="Arial"/>
        </w:rPr>
        <w:t>prawo do przenoszenia danych osobowych, o którym mowa w art. 20 RODO;</w:t>
      </w:r>
    </w:p>
    <w:p w14:paraId="528E0FEF" w14:textId="77777777" w:rsidR="00D05B35" w:rsidRPr="00731212" w:rsidRDefault="00D05B35" w:rsidP="00F06DA9">
      <w:pPr>
        <w:pStyle w:val="Akapitzlist"/>
        <w:numPr>
          <w:ilvl w:val="2"/>
          <w:numId w:val="9"/>
        </w:numPr>
        <w:suppressAutoHyphens w:val="0"/>
        <w:ind w:left="907" w:hanging="567"/>
        <w:contextualSpacing w:val="0"/>
        <w:jc w:val="both"/>
        <w:rPr>
          <w:rFonts w:ascii="Arial" w:hAnsi="Arial" w:cs="Arial"/>
        </w:rPr>
      </w:pPr>
      <w:r w:rsidRPr="00731212">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731212"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731212" w14:paraId="37969265" w14:textId="77777777" w:rsidTr="00DF1BDD">
        <w:tc>
          <w:tcPr>
            <w:tcW w:w="9923" w:type="dxa"/>
            <w:shd w:val="clear" w:color="auto" w:fill="F2F2F2" w:themeFill="background1" w:themeFillShade="F2"/>
          </w:tcPr>
          <w:p w14:paraId="178A817F" w14:textId="77777777" w:rsidR="00AD3836" w:rsidRPr="00731212" w:rsidRDefault="00BA3D58" w:rsidP="00F06DA9">
            <w:pPr>
              <w:rPr>
                <w:rFonts w:ascii="Arial" w:hAnsi="Arial" w:cs="Arial"/>
              </w:rPr>
            </w:pPr>
            <w:r w:rsidRPr="00731212">
              <w:rPr>
                <w:rFonts w:ascii="Arial" w:hAnsi="Arial" w:cs="Arial"/>
              </w:rPr>
              <w:t xml:space="preserve">DZIAŁ </w:t>
            </w:r>
            <w:r w:rsidR="003305C2" w:rsidRPr="00731212">
              <w:rPr>
                <w:rFonts w:ascii="Arial" w:hAnsi="Arial" w:cs="Arial"/>
              </w:rPr>
              <w:t>XX</w:t>
            </w:r>
            <w:r w:rsidR="0000239F" w:rsidRPr="00731212">
              <w:rPr>
                <w:rFonts w:ascii="Arial" w:hAnsi="Arial" w:cs="Arial"/>
              </w:rPr>
              <w:t>IV</w:t>
            </w:r>
            <w:r w:rsidR="00AD3836" w:rsidRPr="00731212">
              <w:rPr>
                <w:rFonts w:ascii="Arial" w:hAnsi="Arial" w:cs="Arial"/>
              </w:rPr>
              <w:t>. POSTANOWIENIA KOŃCOWE</w:t>
            </w:r>
          </w:p>
        </w:tc>
      </w:tr>
    </w:tbl>
    <w:p w14:paraId="267AFB71" w14:textId="77777777" w:rsidR="00AD3836" w:rsidRPr="00731212" w:rsidRDefault="00AD3836" w:rsidP="00F06DA9">
      <w:pPr>
        <w:widowControl w:val="0"/>
        <w:autoSpaceDE w:val="0"/>
        <w:autoSpaceDN w:val="0"/>
        <w:adjustRightInd w:val="0"/>
        <w:rPr>
          <w:rFonts w:ascii="Arial" w:hAnsi="Arial" w:cs="Arial"/>
        </w:rPr>
      </w:pPr>
    </w:p>
    <w:p w14:paraId="570CF438" w14:textId="77777777" w:rsidR="00A840DD" w:rsidRPr="00731212" w:rsidRDefault="0017588B" w:rsidP="006640F3">
      <w:pPr>
        <w:pStyle w:val="FR1"/>
        <w:numPr>
          <w:ilvl w:val="0"/>
          <w:numId w:val="21"/>
        </w:numPr>
        <w:autoSpaceDE w:val="0"/>
        <w:autoSpaceDN w:val="0"/>
        <w:adjustRightInd w:val="0"/>
        <w:rPr>
          <w:rFonts w:ascii="Arial" w:hAnsi="Arial" w:cs="Arial"/>
          <w:sz w:val="20"/>
        </w:rPr>
      </w:pPr>
      <w:r w:rsidRPr="00731212">
        <w:rPr>
          <w:rFonts w:ascii="Arial" w:hAnsi="Arial" w:cs="Arial"/>
          <w:sz w:val="20"/>
        </w:rPr>
        <w:t>Zamawiający nie dopuszcza możliwości składania ofert wariantowych.</w:t>
      </w:r>
    </w:p>
    <w:p w14:paraId="2701DDD7" w14:textId="77777777" w:rsidR="0017588B" w:rsidRPr="00731212" w:rsidRDefault="0017588B" w:rsidP="006640F3">
      <w:pPr>
        <w:pStyle w:val="FR1"/>
        <w:numPr>
          <w:ilvl w:val="0"/>
          <w:numId w:val="21"/>
        </w:numPr>
        <w:autoSpaceDE w:val="0"/>
        <w:autoSpaceDN w:val="0"/>
        <w:adjustRightInd w:val="0"/>
        <w:rPr>
          <w:rFonts w:ascii="Arial" w:hAnsi="Arial" w:cs="Arial"/>
          <w:sz w:val="20"/>
        </w:rPr>
      </w:pPr>
      <w:r w:rsidRPr="00731212">
        <w:rPr>
          <w:rFonts w:ascii="Arial" w:hAnsi="Arial" w:cs="Arial"/>
          <w:color w:val="333333"/>
          <w:sz w:val="20"/>
          <w:shd w:val="clear" w:color="auto" w:fill="FFFFFF"/>
        </w:rPr>
        <w:t xml:space="preserve">Zamawiający nie przewiduje udzielenia zamówień, o których mowa w art. 214 ust. 1 pkt 7 i 8 ustawy </w:t>
      </w:r>
      <w:proofErr w:type="spellStart"/>
      <w:r w:rsidRPr="00731212">
        <w:rPr>
          <w:rFonts w:ascii="Arial" w:hAnsi="Arial" w:cs="Arial"/>
          <w:color w:val="333333"/>
          <w:sz w:val="20"/>
          <w:shd w:val="clear" w:color="auto" w:fill="FFFFFF"/>
        </w:rPr>
        <w:t>Pzp</w:t>
      </w:r>
      <w:proofErr w:type="spellEnd"/>
      <w:r w:rsidRPr="00731212">
        <w:rPr>
          <w:rFonts w:ascii="Arial" w:hAnsi="Arial" w:cs="Arial"/>
          <w:color w:val="333333"/>
          <w:sz w:val="20"/>
          <w:shd w:val="clear" w:color="auto" w:fill="FFFFFF"/>
        </w:rPr>
        <w:t>.</w:t>
      </w:r>
    </w:p>
    <w:p w14:paraId="0DA83E40" w14:textId="77777777" w:rsidR="0017588B" w:rsidRPr="00731212" w:rsidRDefault="0017588B" w:rsidP="006640F3">
      <w:pPr>
        <w:pStyle w:val="FR1"/>
        <w:numPr>
          <w:ilvl w:val="0"/>
          <w:numId w:val="21"/>
        </w:numPr>
        <w:autoSpaceDE w:val="0"/>
        <w:autoSpaceDN w:val="0"/>
        <w:adjustRightInd w:val="0"/>
        <w:rPr>
          <w:rFonts w:ascii="Arial" w:hAnsi="Arial" w:cs="Arial"/>
          <w:sz w:val="20"/>
        </w:rPr>
      </w:pPr>
      <w:r w:rsidRPr="00731212">
        <w:rPr>
          <w:rFonts w:ascii="Arial" w:hAnsi="Arial" w:cs="Arial"/>
          <w:sz w:val="20"/>
        </w:rPr>
        <w:t>Zamawiający nie przewiduje przeprowadzenia przez wykonawcę wizji lokalnej.</w:t>
      </w:r>
    </w:p>
    <w:p w14:paraId="0A68D91F" w14:textId="77777777" w:rsidR="0017588B" w:rsidRPr="00731212" w:rsidRDefault="0017588B" w:rsidP="006640F3">
      <w:pPr>
        <w:pStyle w:val="FR1"/>
        <w:numPr>
          <w:ilvl w:val="0"/>
          <w:numId w:val="21"/>
        </w:numPr>
        <w:autoSpaceDE w:val="0"/>
        <w:autoSpaceDN w:val="0"/>
        <w:adjustRightInd w:val="0"/>
        <w:rPr>
          <w:rFonts w:ascii="Arial" w:hAnsi="Arial" w:cs="Arial"/>
          <w:sz w:val="20"/>
        </w:rPr>
      </w:pPr>
      <w:r w:rsidRPr="00731212">
        <w:rPr>
          <w:rFonts w:ascii="Arial" w:hAnsi="Arial" w:cs="Arial"/>
          <w:sz w:val="20"/>
        </w:rPr>
        <w:t>Rozliczenia między wykonawcą a zamawiającym prowadzone będą w PLN.</w:t>
      </w:r>
    </w:p>
    <w:p w14:paraId="735E32C1" w14:textId="2BDA875C" w:rsidR="0017588B" w:rsidRPr="00731212" w:rsidRDefault="0017588B" w:rsidP="006640F3">
      <w:pPr>
        <w:pStyle w:val="FR1"/>
        <w:numPr>
          <w:ilvl w:val="0"/>
          <w:numId w:val="21"/>
        </w:numPr>
        <w:autoSpaceDE w:val="0"/>
        <w:autoSpaceDN w:val="0"/>
        <w:adjustRightInd w:val="0"/>
        <w:rPr>
          <w:rFonts w:ascii="Arial" w:hAnsi="Arial" w:cs="Arial"/>
          <w:sz w:val="20"/>
        </w:rPr>
      </w:pPr>
      <w:r w:rsidRPr="00731212">
        <w:rPr>
          <w:rFonts w:ascii="Arial" w:hAnsi="Arial" w:cs="Arial"/>
          <w:sz w:val="20"/>
        </w:rPr>
        <w:t>Zamawiający nie przewiduje zwrotu kosztów udziału w post</w:t>
      </w:r>
      <w:r w:rsidR="00586FF8" w:rsidRPr="00731212">
        <w:rPr>
          <w:rFonts w:ascii="Arial" w:hAnsi="Arial" w:cs="Arial"/>
          <w:sz w:val="20"/>
        </w:rPr>
        <w:t>ę</w:t>
      </w:r>
      <w:r w:rsidRPr="00731212">
        <w:rPr>
          <w:rFonts w:ascii="Arial" w:hAnsi="Arial" w:cs="Arial"/>
          <w:sz w:val="20"/>
        </w:rPr>
        <w:t>powaniu.</w:t>
      </w:r>
    </w:p>
    <w:p w14:paraId="52A5F6EC" w14:textId="6C58FA36" w:rsidR="005C2AE1" w:rsidRPr="00087EF4" w:rsidRDefault="005C2AE1" w:rsidP="006640F3">
      <w:pPr>
        <w:pStyle w:val="FR1"/>
        <w:numPr>
          <w:ilvl w:val="0"/>
          <w:numId w:val="21"/>
        </w:numPr>
        <w:autoSpaceDE w:val="0"/>
        <w:autoSpaceDN w:val="0"/>
        <w:adjustRightInd w:val="0"/>
        <w:rPr>
          <w:rFonts w:ascii="Arial" w:hAnsi="Arial" w:cs="Arial"/>
          <w:sz w:val="20"/>
        </w:rPr>
      </w:pPr>
      <w:r w:rsidRPr="00087EF4">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5F5202" w:rsidRPr="00087EF4">
        <w:rPr>
          <w:rFonts w:ascii="Arial" w:hAnsi="Arial" w:cs="Arial"/>
          <w:sz w:val="20"/>
        </w:rPr>
        <w:t>Dz. U. z 2022 r. poz. 1510, 1700 i 2140 oraz z 2023 r. poz. 240 i 641</w:t>
      </w:r>
      <w:r w:rsidRPr="00087EF4">
        <w:rPr>
          <w:rFonts w:ascii="Arial" w:hAnsi="Arial" w:cs="Arial"/>
          <w:sz w:val="20"/>
        </w:rPr>
        <w:t>).</w:t>
      </w:r>
    </w:p>
    <w:p w14:paraId="1682A5D3" w14:textId="77777777" w:rsidR="0017588B" w:rsidRPr="00731212"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731212" w14:paraId="4CEF55CD" w14:textId="77777777" w:rsidTr="00DF1BDD">
        <w:tc>
          <w:tcPr>
            <w:tcW w:w="10206" w:type="dxa"/>
            <w:shd w:val="clear" w:color="auto" w:fill="F2F2F2" w:themeFill="background1" w:themeFillShade="F2"/>
          </w:tcPr>
          <w:p w14:paraId="2D20587C" w14:textId="77777777" w:rsidR="00AD3836" w:rsidRPr="00731212" w:rsidRDefault="00BA3D58" w:rsidP="00F06DA9">
            <w:pPr>
              <w:rPr>
                <w:rFonts w:ascii="Arial" w:hAnsi="Arial" w:cs="Arial"/>
              </w:rPr>
            </w:pPr>
            <w:r w:rsidRPr="00731212">
              <w:rPr>
                <w:rFonts w:ascii="Arial" w:hAnsi="Arial" w:cs="Arial"/>
              </w:rPr>
              <w:t xml:space="preserve">DZIAŁ </w:t>
            </w:r>
            <w:r w:rsidR="00AD3836" w:rsidRPr="00731212">
              <w:rPr>
                <w:rFonts w:ascii="Arial" w:hAnsi="Arial" w:cs="Arial"/>
              </w:rPr>
              <w:t>XX</w:t>
            </w:r>
            <w:r w:rsidR="0017588B" w:rsidRPr="00731212">
              <w:rPr>
                <w:rFonts w:ascii="Arial" w:hAnsi="Arial" w:cs="Arial"/>
              </w:rPr>
              <w:t>V</w:t>
            </w:r>
            <w:r w:rsidR="00AD3836" w:rsidRPr="00731212">
              <w:rPr>
                <w:rFonts w:ascii="Arial" w:hAnsi="Arial" w:cs="Arial"/>
              </w:rPr>
              <w:t>. ZAŁĄCZNIKI</w:t>
            </w:r>
          </w:p>
        </w:tc>
      </w:tr>
    </w:tbl>
    <w:p w14:paraId="14BB81A0" w14:textId="77777777" w:rsidR="00AD3836" w:rsidRPr="00731212" w:rsidRDefault="00AD3836" w:rsidP="00F06DA9">
      <w:pPr>
        <w:tabs>
          <w:tab w:val="left" w:pos="1418"/>
        </w:tabs>
        <w:rPr>
          <w:rFonts w:ascii="Arial" w:hAnsi="Arial" w:cs="Arial"/>
        </w:rPr>
      </w:pPr>
    </w:p>
    <w:p w14:paraId="04760059" w14:textId="2340D142" w:rsidR="00401E2E" w:rsidRPr="00087EF4" w:rsidRDefault="00AB710C" w:rsidP="00F06DA9">
      <w:pPr>
        <w:numPr>
          <w:ilvl w:val="0"/>
          <w:numId w:val="8"/>
        </w:numPr>
        <w:rPr>
          <w:rFonts w:ascii="Arial" w:hAnsi="Arial" w:cs="Arial"/>
        </w:rPr>
      </w:pPr>
      <w:r w:rsidRPr="00087EF4">
        <w:rPr>
          <w:rFonts w:ascii="Arial" w:hAnsi="Arial" w:cs="Arial"/>
        </w:rPr>
        <w:t>Formularz oferto</w:t>
      </w:r>
      <w:r w:rsidR="00F06DA9" w:rsidRPr="00087EF4">
        <w:rPr>
          <w:rFonts w:ascii="Arial" w:hAnsi="Arial" w:cs="Arial"/>
        </w:rPr>
        <w:t>wy</w:t>
      </w:r>
      <w:r w:rsidR="00401E2E" w:rsidRPr="00087EF4">
        <w:rPr>
          <w:rFonts w:ascii="Arial" w:hAnsi="Arial" w:cs="Arial"/>
        </w:rPr>
        <w:t>.</w:t>
      </w:r>
    </w:p>
    <w:p w14:paraId="40ADD120" w14:textId="75758AB2" w:rsidR="00401E2E" w:rsidRPr="00087EF4" w:rsidRDefault="00401E2E" w:rsidP="00F06DA9">
      <w:pPr>
        <w:numPr>
          <w:ilvl w:val="0"/>
          <w:numId w:val="8"/>
        </w:numPr>
        <w:rPr>
          <w:rFonts w:ascii="Arial" w:hAnsi="Arial" w:cs="Arial"/>
        </w:rPr>
      </w:pPr>
      <w:r w:rsidRPr="00087EF4">
        <w:rPr>
          <w:rFonts w:ascii="Arial" w:hAnsi="Arial" w:cs="Arial"/>
        </w:rPr>
        <w:t>Opis przedmiotu zamówienia</w:t>
      </w:r>
      <w:r w:rsidR="005C2AE1" w:rsidRPr="00087EF4">
        <w:rPr>
          <w:rFonts w:ascii="Arial" w:hAnsi="Arial" w:cs="Arial"/>
        </w:rPr>
        <w:t>.</w:t>
      </w:r>
    </w:p>
    <w:p w14:paraId="3DF816D9" w14:textId="77777777" w:rsidR="00401E2E" w:rsidRPr="00087EF4" w:rsidRDefault="00401E2E" w:rsidP="00F06DA9">
      <w:pPr>
        <w:numPr>
          <w:ilvl w:val="0"/>
          <w:numId w:val="8"/>
        </w:numPr>
        <w:rPr>
          <w:rFonts w:ascii="Arial" w:hAnsi="Arial" w:cs="Arial"/>
        </w:rPr>
      </w:pPr>
      <w:r w:rsidRPr="00087EF4">
        <w:rPr>
          <w:rFonts w:ascii="Arial" w:hAnsi="Arial" w:cs="Arial"/>
        </w:rPr>
        <w:t>Projekt umowy.</w:t>
      </w:r>
    </w:p>
    <w:p w14:paraId="24409886" w14:textId="71D403C9" w:rsidR="00401E2E" w:rsidRPr="00087EF4" w:rsidRDefault="00401E2E" w:rsidP="00A94DD6">
      <w:pPr>
        <w:numPr>
          <w:ilvl w:val="0"/>
          <w:numId w:val="8"/>
        </w:numPr>
        <w:jc w:val="both"/>
        <w:rPr>
          <w:rFonts w:ascii="Arial" w:hAnsi="Arial" w:cs="Arial"/>
        </w:rPr>
      </w:pPr>
      <w:r w:rsidRPr="00087EF4">
        <w:rPr>
          <w:rFonts w:ascii="Arial" w:hAnsi="Arial" w:cs="Arial"/>
        </w:rPr>
        <w:t xml:space="preserve">Wzór oświadczenia składanego na podstawie art. 125 ustawy </w:t>
      </w:r>
      <w:proofErr w:type="spellStart"/>
      <w:r w:rsidRPr="00087EF4">
        <w:rPr>
          <w:rFonts w:ascii="Arial" w:hAnsi="Arial" w:cs="Arial"/>
        </w:rPr>
        <w:t>Pzp</w:t>
      </w:r>
      <w:proofErr w:type="spellEnd"/>
      <w:r w:rsidRPr="00087EF4">
        <w:rPr>
          <w:rFonts w:ascii="Arial" w:hAnsi="Arial" w:cs="Arial"/>
        </w:rPr>
        <w:t>. dotyczące przesłanek wykluczenia z postępowania</w:t>
      </w:r>
      <w:r w:rsidR="00A029C3" w:rsidRPr="00087EF4">
        <w:rPr>
          <w:rFonts w:ascii="Arial" w:hAnsi="Arial" w:cs="Arial"/>
        </w:rPr>
        <w:t>.</w:t>
      </w:r>
    </w:p>
    <w:p w14:paraId="7CE3685F" w14:textId="77777777" w:rsidR="00AF3C34" w:rsidRPr="00731212" w:rsidRDefault="00AF3C34" w:rsidP="00F06DA9">
      <w:pPr>
        <w:rPr>
          <w:rFonts w:ascii="Arial" w:hAnsi="Arial" w:cs="Arial"/>
        </w:rPr>
      </w:pPr>
    </w:p>
    <w:p w14:paraId="3B280B02" w14:textId="77777777" w:rsidR="00265EF9" w:rsidRPr="00731212" w:rsidRDefault="00265EF9" w:rsidP="00F06DA9">
      <w:pPr>
        <w:rPr>
          <w:rFonts w:ascii="Arial" w:hAnsi="Arial" w:cs="Arial"/>
        </w:rPr>
      </w:pPr>
      <w:r w:rsidRPr="00731212">
        <w:rPr>
          <w:rFonts w:ascii="Arial" w:hAnsi="Arial" w:cs="Arial"/>
        </w:rPr>
        <w:br w:type="page"/>
      </w:r>
    </w:p>
    <w:p w14:paraId="0A3B275E" w14:textId="77777777" w:rsidR="007A43F7" w:rsidRPr="00731212" w:rsidRDefault="007A43F7" w:rsidP="00F06DA9">
      <w:pPr>
        <w:jc w:val="right"/>
        <w:rPr>
          <w:rFonts w:ascii="Arial" w:hAnsi="Arial" w:cs="Arial"/>
        </w:rPr>
        <w:sectPr w:rsidR="007A43F7" w:rsidRPr="00731212" w:rsidSect="00C44009">
          <w:headerReference w:type="default" r:id="rId16"/>
          <w:footerReference w:type="default" r:id="rId17"/>
          <w:pgSz w:w="11907" w:h="16840" w:code="9"/>
          <w:pgMar w:top="340" w:right="851" w:bottom="992" w:left="1134" w:header="567" w:footer="567" w:gutter="0"/>
          <w:cols w:space="708"/>
          <w:titlePg/>
          <w:docGrid w:linePitch="272"/>
        </w:sectPr>
      </w:pPr>
    </w:p>
    <w:p w14:paraId="6DADBCE8" w14:textId="77777777" w:rsidR="007A43F7" w:rsidRPr="00731212" w:rsidRDefault="007A43F7" w:rsidP="00F06DA9">
      <w:pPr>
        <w:jc w:val="right"/>
        <w:rPr>
          <w:rFonts w:ascii="Arial" w:hAnsi="Arial" w:cs="Arial"/>
          <w:color w:val="0000FF"/>
        </w:rPr>
      </w:pPr>
      <w:bookmarkStart w:id="22" w:name="_Hlk120706003"/>
      <w:r w:rsidRPr="00731212">
        <w:rPr>
          <w:rFonts w:ascii="Arial" w:hAnsi="Arial" w:cs="Arial"/>
          <w:color w:val="0000FF"/>
        </w:rPr>
        <w:lastRenderedPageBreak/>
        <w:t>ZAŁĄCZNIK NR 2 DO SWZ</w:t>
      </w:r>
    </w:p>
    <w:p w14:paraId="3D3511FC" w14:textId="77777777" w:rsidR="007A43F7" w:rsidRPr="00ED07B8" w:rsidRDefault="007A43F7" w:rsidP="00F06DA9">
      <w:pPr>
        <w:rPr>
          <w:rFonts w:ascii="Arial" w:hAnsi="Arial" w:cs="Arial"/>
        </w:rPr>
      </w:pPr>
    </w:p>
    <w:p w14:paraId="37FFB435" w14:textId="77777777" w:rsidR="007A43F7" w:rsidRPr="00731212" w:rsidRDefault="007A43F7" w:rsidP="00F06DA9">
      <w:pPr>
        <w:jc w:val="center"/>
        <w:rPr>
          <w:rFonts w:ascii="Arial" w:hAnsi="Arial" w:cs="Arial"/>
        </w:rPr>
      </w:pPr>
      <w:r w:rsidRPr="00731212">
        <w:rPr>
          <w:rFonts w:ascii="Arial" w:hAnsi="Arial" w:cs="Arial"/>
        </w:rPr>
        <w:t>OPIS PRZEDMIOTU ZAMÓWIENIA</w:t>
      </w:r>
    </w:p>
    <w:p w14:paraId="699E91FB" w14:textId="77777777" w:rsidR="003A0F58" w:rsidRPr="00731212" w:rsidRDefault="003A0F58" w:rsidP="003A0F58">
      <w:pPr>
        <w:jc w:val="center"/>
        <w:rPr>
          <w:rFonts w:ascii="Arial" w:hAnsi="Arial" w:cs="Arial"/>
        </w:rPr>
      </w:pPr>
    </w:p>
    <w:p w14:paraId="03533470" w14:textId="77777777" w:rsidR="003A0F58" w:rsidRPr="00731212" w:rsidRDefault="003A0F58" w:rsidP="003A0F58">
      <w:pPr>
        <w:rPr>
          <w:rFonts w:ascii="Arial" w:hAnsi="Arial" w:cs="Arial"/>
          <w:b/>
        </w:rPr>
      </w:pPr>
      <w:r w:rsidRPr="00731212">
        <w:rPr>
          <w:rFonts w:ascii="Arial" w:hAnsi="Arial" w:cs="Arial"/>
          <w:b/>
        </w:rPr>
        <w:t>CZĘŚĆ NR 1 – MEBLE NA WYMIAR</w:t>
      </w:r>
    </w:p>
    <w:p w14:paraId="422FE4A4" w14:textId="77777777" w:rsidR="007813B5" w:rsidRPr="00731212" w:rsidRDefault="007813B5" w:rsidP="007813B5">
      <w:pPr>
        <w:suppressAutoHyphens/>
        <w:jc w:val="right"/>
        <w:rPr>
          <w:rFonts w:ascii="Arial" w:hAnsi="Arial" w:cs="Arial"/>
          <w:b/>
          <w:lang w:eastAsia="ar-SA"/>
        </w:rPr>
      </w:pPr>
      <w:r w:rsidRPr="00731212">
        <w:rPr>
          <w:rFonts w:ascii="Arial" w:hAnsi="Arial" w:cs="Arial"/>
          <w:b/>
          <w:lang w:eastAsia="ar-SA"/>
        </w:rPr>
        <w:t>Tabela nr 1</w:t>
      </w:r>
    </w:p>
    <w:tbl>
      <w:tblPr>
        <w:tblW w:w="0" w:type="auto"/>
        <w:tblCellMar>
          <w:top w:w="15" w:type="dxa"/>
          <w:left w:w="15" w:type="dxa"/>
          <w:bottom w:w="15" w:type="dxa"/>
          <w:right w:w="15" w:type="dxa"/>
        </w:tblCellMar>
        <w:tblLook w:val="04A0" w:firstRow="1" w:lastRow="0" w:firstColumn="1" w:lastColumn="0" w:noHBand="0" w:noVBand="1"/>
      </w:tblPr>
      <w:tblGrid>
        <w:gridCol w:w="423"/>
        <w:gridCol w:w="6970"/>
        <w:gridCol w:w="2729"/>
      </w:tblGrid>
      <w:tr w:rsidR="007813B5" w:rsidRPr="00731212" w14:paraId="77275CA4" w14:textId="77777777" w:rsidTr="007813B5">
        <w:tc>
          <w:tcPr>
            <w:tcW w:w="10590" w:type="dxa"/>
            <w:gridSpan w:val="3"/>
            <w:tcBorders>
              <w:top w:val="single" w:sz="2" w:space="0" w:color="000000"/>
              <w:left w:val="single" w:sz="2" w:space="0" w:color="000000"/>
              <w:bottom w:val="single" w:sz="2" w:space="0" w:color="000000"/>
              <w:right w:val="single" w:sz="2" w:space="0" w:color="000000"/>
            </w:tcBorders>
            <w:shd w:val="clear" w:color="auto" w:fill="F2F2F2"/>
            <w:tcMar>
              <w:top w:w="0" w:type="dxa"/>
              <w:left w:w="100" w:type="dxa"/>
              <w:bottom w:w="0" w:type="dxa"/>
              <w:right w:w="100" w:type="dxa"/>
            </w:tcMar>
            <w:vAlign w:val="center"/>
          </w:tcPr>
          <w:p w14:paraId="42635101" w14:textId="77777777" w:rsidR="007813B5" w:rsidRPr="00731212" w:rsidRDefault="007813B5" w:rsidP="007813B5">
            <w:pPr>
              <w:jc w:val="both"/>
              <w:rPr>
                <w:rFonts w:ascii="Arial" w:eastAsia="SimSun" w:hAnsi="Arial" w:cs="Arial"/>
                <w:lang w:eastAsia="zh-CN"/>
              </w:rPr>
            </w:pPr>
            <w:r w:rsidRPr="00731212">
              <w:rPr>
                <w:rFonts w:ascii="Arial" w:eastAsia="SimSun" w:hAnsi="Arial" w:cs="Arial"/>
                <w:lang w:eastAsia="zh-CN"/>
              </w:rPr>
              <w:t>MEBLE O KONSTRUKCJI Z PŁYTY MEBLOWEJ</w:t>
            </w:r>
          </w:p>
        </w:tc>
      </w:tr>
      <w:tr w:rsidR="007813B5" w:rsidRPr="00731212" w14:paraId="4A6B44F1"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C19F225"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producenta:</w:t>
            </w:r>
          </w:p>
        </w:tc>
      </w:tr>
      <w:tr w:rsidR="007813B5" w:rsidRPr="00731212" w14:paraId="1A60DF7F"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040A0AE"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i typ:</w:t>
            </w:r>
          </w:p>
        </w:tc>
      </w:tr>
      <w:tr w:rsidR="007813B5" w:rsidRPr="00731212" w14:paraId="57F0B0F6"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16ACC07"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Lp.</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921E78F"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Opis przedmiotu zamówienia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4BD2993"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Potwierdzenie</w:t>
            </w:r>
          </w:p>
        </w:tc>
      </w:tr>
      <w:tr w:rsidR="007813B5" w:rsidRPr="00731212" w14:paraId="27FA2C86"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7C1AEEC"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C60809A" w14:textId="333A52D3" w:rsidR="007813B5" w:rsidRPr="00731212" w:rsidRDefault="007813B5" w:rsidP="007813B5">
            <w:pPr>
              <w:suppressAutoHyphens/>
              <w:jc w:val="both"/>
              <w:rPr>
                <w:rFonts w:ascii="Arial" w:hAnsi="Arial" w:cs="Arial"/>
                <w:color w:val="000000"/>
                <w:lang w:eastAsia="ar-SA"/>
              </w:rPr>
            </w:pPr>
            <w:r w:rsidRPr="00731212">
              <w:rPr>
                <w:rFonts w:ascii="Arial" w:hAnsi="Arial" w:cs="Arial"/>
                <w:color w:val="000000"/>
                <w:lang w:eastAsia="ar-SA"/>
              </w:rPr>
              <w:t xml:space="preserve">Meble wykonane z płyty meblowej w klasie higieny E1 </w:t>
            </w:r>
            <w:r w:rsidR="00C028DE" w:rsidRPr="00731212">
              <w:rPr>
                <w:rFonts w:ascii="Arial" w:hAnsi="Arial" w:cs="Arial"/>
                <w:color w:val="000000"/>
                <w:lang w:eastAsia="ar-SA"/>
              </w:rPr>
              <w:t>lub równoważnej</w:t>
            </w:r>
            <w:r w:rsidR="008650EE">
              <w:rPr>
                <w:rFonts w:ascii="Arial" w:hAnsi="Arial" w:cs="Arial"/>
                <w:color w:val="000000"/>
                <w:lang w:eastAsia="ar-SA"/>
              </w:rPr>
              <w:t>.</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D32913A" w14:textId="77777777" w:rsidR="007813B5" w:rsidRPr="00731212" w:rsidRDefault="007813B5" w:rsidP="007813B5">
            <w:pPr>
              <w:textAlignment w:val="top"/>
              <w:rPr>
                <w:rFonts w:ascii="Arial" w:eastAsia="Calibri" w:hAnsi="Arial" w:cs="Arial"/>
                <w:lang w:eastAsia="en-US"/>
              </w:rPr>
            </w:pPr>
          </w:p>
        </w:tc>
      </w:tr>
      <w:tr w:rsidR="007813B5" w:rsidRPr="00731212" w14:paraId="4A3AD2D5"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38ACAF9"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2</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E99986F" w14:textId="77777777" w:rsidR="007813B5" w:rsidRPr="00731212" w:rsidRDefault="007813B5" w:rsidP="007813B5">
            <w:pPr>
              <w:suppressAutoHyphens/>
              <w:autoSpaceDE w:val="0"/>
              <w:autoSpaceDN w:val="0"/>
              <w:adjustRightInd w:val="0"/>
              <w:spacing w:line="250" w:lineRule="exact"/>
              <w:ind w:right="58"/>
              <w:jc w:val="both"/>
              <w:rPr>
                <w:rFonts w:ascii="Arial" w:eastAsia="Arial Unicode MS" w:hAnsi="Arial" w:cs="Arial"/>
              </w:rPr>
            </w:pPr>
            <w:r w:rsidRPr="00731212">
              <w:rPr>
                <w:rFonts w:ascii="Arial" w:eastAsia="Arial Unicode MS" w:hAnsi="Arial" w:cs="Arial"/>
              </w:rPr>
              <w:t xml:space="preserve">Meble posadowione na </w:t>
            </w:r>
            <w:r w:rsidRPr="00731212">
              <w:rPr>
                <w:rFonts w:ascii="Arial" w:hAnsi="Arial" w:cs="Arial"/>
                <w:color w:val="000000"/>
                <w:lang w:eastAsia="ar-SA"/>
              </w:rPr>
              <w:t>nóżkach o wysokości 100 mm z regulacją wysokości.</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579BC55" w14:textId="77777777" w:rsidR="007813B5" w:rsidRPr="00731212" w:rsidRDefault="007813B5" w:rsidP="007813B5">
            <w:pPr>
              <w:textAlignment w:val="top"/>
              <w:rPr>
                <w:rFonts w:ascii="Arial" w:eastAsia="Calibri" w:hAnsi="Arial" w:cs="Arial"/>
                <w:lang w:eastAsia="en-US"/>
              </w:rPr>
            </w:pPr>
          </w:p>
        </w:tc>
      </w:tr>
      <w:tr w:rsidR="007813B5" w:rsidRPr="00731212" w14:paraId="616D14B0"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DB719EF"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3</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46AB687" w14:textId="3912B581" w:rsidR="007813B5" w:rsidRPr="00731212" w:rsidRDefault="007813B5" w:rsidP="007813B5">
            <w:pPr>
              <w:suppressAutoHyphens/>
              <w:autoSpaceDE w:val="0"/>
              <w:autoSpaceDN w:val="0"/>
              <w:adjustRightInd w:val="0"/>
              <w:spacing w:line="250" w:lineRule="exact"/>
              <w:ind w:right="58"/>
              <w:jc w:val="both"/>
              <w:rPr>
                <w:rFonts w:ascii="Arial" w:eastAsia="Arial Unicode MS" w:hAnsi="Arial" w:cs="Arial"/>
                <w:highlight w:val="yellow"/>
              </w:rPr>
            </w:pPr>
            <w:r w:rsidRPr="008650EE">
              <w:rPr>
                <w:rFonts w:ascii="Arial" w:hAnsi="Arial" w:cs="Arial"/>
                <w:color w:val="000000"/>
                <w:lang w:eastAsia="ar-SA"/>
              </w:rPr>
              <w:t>Fronty mebli wykonane z płyt meblowych laminowanych o grubości 18 mm, w klasie higieny E1</w:t>
            </w:r>
            <w:r w:rsidR="00C028DE" w:rsidRPr="008650EE">
              <w:rPr>
                <w:rFonts w:ascii="Arial" w:hAnsi="Arial" w:cs="Arial"/>
                <w:color w:val="000000"/>
                <w:lang w:eastAsia="ar-SA"/>
              </w:rPr>
              <w:t xml:space="preserve"> lub równoważnej</w:t>
            </w:r>
            <w:r w:rsidRPr="008650EE">
              <w:rPr>
                <w:rFonts w:ascii="Arial" w:hAnsi="Arial" w:cs="Arial"/>
                <w:color w:val="000000"/>
                <w:lang w:eastAsia="ar-SA"/>
              </w:rPr>
              <w:t>.</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CE8FE36" w14:textId="77777777" w:rsidR="007813B5" w:rsidRPr="00731212" w:rsidRDefault="007813B5" w:rsidP="007813B5">
            <w:pPr>
              <w:textAlignment w:val="top"/>
              <w:rPr>
                <w:rFonts w:ascii="Arial" w:eastAsia="Calibri" w:hAnsi="Arial" w:cs="Arial"/>
                <w:lang w:eastAsia="en-US"/>
              </w:rPr>
            </w:pPr>
          </w:p>
        </w:tc>
      </w:tr>
      <w:tr w:rsidR="007813B5" w:rsidRPr="00731212" w14:paraId="39684D01"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0BF912F"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4</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0318B78" w14:textId="77777777" w:rsidR="007813B5" w:rsidRPr="00731212" w:rsidRDefault="007813B5" w:rsidP="007813B5">
            <w:pPr>
              <w:suppressAutoHyphens/>
              <w:autoSpaceDE w:val="0"/>
              <w:autoSpaceDN w:val="0"/>
              <w:adjustRightInd w:val="0"/>
              <w:spacing w:line="250" w:lineRule="exact"/>
              <w:ind w:right="58"/>
              <w:jc w:val="both"/>
              <w:rPr>
                <w:rFonts w:ascii="Arial" w:hAnsi="Arial" w:cs="Arial"/>
                <w:color w:val="000000"/>
                <w:lang w:eastAsia="ar-SA"/>
              </w:rPr>
            </w:pPr>
            <w:r w:rsidRPr="00731212">
              <w:rPr>
                <w:rFonts w:ascii="Arial" w:hAnsi="Arial" w:cs="Arial"/>
                <w:color w:val="000000"/>
                <w:lang w:eastAsia="ar-SA"/>
              </w:rPr>
              <w:t xml:space="preserve">Fronty drzwi przeszklone matowym bezpiecznym szkłem w ramce aluminiowej </w:t>
            </w:r>
            <w:r w:rsidRPr="00731212">
              <w:rPr>
                <w:rFonts w:ascii="Arial" w:eastAsia="Arial Unicode MS" w:hAnsi="Arial" w:cs="Arial"/>
              </w:rPr>
              <w:t>wg zestawienia ilościowego.</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7C05ACD" w14:textId="77777777" w:rsidR="007813B5" w:rsidRPr="00731212" w:rsidRDefault="007813B5" w:rsidP="007813B5">
            <w:pPr>
              <w:textAlignment w:val="top"/>
              <w:rPr>
                <w:rFonts w:ascii="Arial" w:eastAsia="Calibri" w:hAnsi="Arial" w:cs="Arial"/>
                <w:lang w:eastAsia="en-US"/>
              </w:rPr>
            </w:pPr>
          </w:p>
        </w:tc>
      </w:tr>
      <w:tr w:rsidR="007813B5" w:rsidRPr="00731212" w14:paraId="24D4BAB0"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15EF3BB"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5</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2B93B00" w14:textId="11363C4B" w:rsidR="007813B5" w:rsidRPr="00731212" w:rsidRDefault="007813B5" w:rsidP="007813B5">
            <w:pPr>
              <w:suppressAutoHyphens/>
              <w:autoSpaceDE w:val="0"/>
              <w:autoSpaceDN w:val="0"/>
              <w:adjustRightInd w:val="0"/>
              <w:spacing w:line="250" w:lineRule="exact"/>
              <w:ind w:right="58"/>
              <w:jc w:val="both"/>
              <w:rPr>
                <w:rFonts w:ascii="Arial" w:eastAsia="Arial Unicode MS" w:hAnsi="Arial" w:cs="Arial"/>
              </w:rPr>
            </w:pPr>
            <w:r w:rsidRPr="00731212">
              <w:rPr>
                <w:rFonts w:ascii="Arial" w:hAnsi="Arial" w:cs="Arial"/>
                <w:color w:val="000000"/>
                <w:lang w:eastAsia="ar-SA"/>
              </w:rPr>
              <w:t xml:space="preserve">Zawiasy frontów: stalowe, o kącie otwarcia co najmniej 95 stopni, z mechanizmem cichego </w:t>
            </w:r>
            <w:proofErr w:type="spellStart"/>
            <w:r w:rsidRPr="00731212">
              <w:rPr>
                <w:rFonts w:ascii="Arial" w:hAnsi="Arial" w:cs="Arial"/>
                <w:color w:val="000000"/>
                <w:lang w:eastAsia="ar-SA"/>
              </w:rPr>
              <w:t>domyku</w:t>
            </w:r>
            <w:proofErr w:type="spellEnd"/>
            <w:r w:rsidRPr="00731212">
              <w:rPr>
                <w:rFonts w:ascii="Arial" w:hAnsi="Arial" w:cs="Arial"/>
                <w:color w:val="000000"/>
                <w:lang w:eastAsia="ar-SA"/>
              </w:rPr>
              <w:t xml:space="preserve"> zintegrowanym w puszce zawiasu.</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71968C1" w14:textId="77777777" w:rsidR="007813B5" w:rsidRPr="00731212" w:rsidRDefault="007813B5" w:rsidP="007813B5">
            <w:pPr>
              <w:textAlignment w:val="top"/>
              <w:rPr>
                <w:rFonts w:ascii="Arial" w:eastAsia="Calibri" w:hAnsi="Arial" w:cs="Arial"/>
                <w:lang w:eastAsia="en-US"/>
              </w:rPr>
            </w:pPr>
          </w:p>
        </w:tc>
      </w:tr>
      <w:tr w:rsidR="007813B5" w:rsidRPr="00731212" w14:paraId="448F9E31"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00AAE1C"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6</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4C6162F" w14:textId="68B3C9D5" w:rsidR="007813B5" w:rsidRPr="00731212" w:rsidRDefault="007813B5" w:rsidP="007813B5">
            <w:pPr>
              <w:suppressAutoHyphens/>
              <w:autoSpaceDE w:val="0"/>
              <w:autoSpaceDN w:val="0"/>
              <w:adjustRightInd w:val="0"/>
              <w:spacing w:line="250" w:lineRule="exact"/>
              <w:ind w:right="58"/>
              <w:jc w:val="both"/>
              <w:rPr>
                <w:rFonts w:ascii="Arial" w:eastAsia="Arial Unicode MS" w:hAnsi="Arial" w:cs="Arial"/>
              </w:rPr>
            </w:pPr>
            <w:r w:rsidRPr="00731212">
              <w:rPr>
                <w:rFonts w:ascii="Arial" w:hAnsi="Arial" w:cs="Arial"/>
                <w:color w:val="000000"/>
                <w:lang w:eastAsia="ar-SA"/>
              </w:rPr>
              <w:t xml:space="preserve">Krawędzie frontów szufladowych, drzwi uchylnych, półek, blatów oraz inne elementy konstrukcyjne zabezpieczone przez okleinowanie obrzeżem ABS o grubości 1 mm.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E4DAA6B" w14:textId="77777777" w:rsidR="007813B5" w:rsidRPr="00731212" w:rsidRDefault="007813B5" w:rsidP="007813B5">
            <w:pPr>
              <w:textAlignment w:val="top"/>
              <w:rPr>
                <w:rFonts w:ascii="Arial" w:eastAsia="Calibri" w:hAnsi="Arial" w:cs="Arial"/>
                <w:lang w:eastAsia="en-US"/>
              </w:rPr>
            </w:pPr>
          </w:p>
        </w:tc>
      </w:tr>
      <w:tr w:rsidR="007813B5" w:rsidRPr="00731212" w14:paraId="62405CA2"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4B4970A"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7</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F134149" w14:textId="77777777" w:rsidR="007813B5" w:rsidRPr="00731212" w:rsidRDefault="007813B5" w:rsidP="007813B5">
            <w:pPr>
              <w:suppressAutoHyphens/>
              <w:autoSpaceDE w:val="0"/>
              <w:autoSpaceDN w:val="0"/>
              <w:adjustRightInd w:val="0"/>
              <w:spacing w:line="250" w:lineRule="exact"/>
              <w:ind w:right="58"/>
              <w:jc w:val="both"/>
              <w:rPr>
                <w:rFonts w:ascii="Arial" w:eastAsia="Arial Unicode MS" w:hAnsi="Arial" w:cs="Arial"/>
              </w:rPr>
            </w:pPr>
            <w:r w:rsidRPr="00731212">
              <w:rPr>
                <w:rFonts w:ascii="Arial" w:eastAsia="Arial Unicode MS" w:hAnsi="Arial" w:cs="Arial"/>
              </w:rPr>
              <w:t>Szuflady wyposażone w prowadnice kulowe z samo dociągiem.</w:t>
            </w:r>
          </w:p>
          <w:p w14:paraId="10BC6184" w14:textId="77777777" w:rsidR="007813B5" w:rsidRPr="00731212" w:rsidRDefault="007813B5" w:rsidP="007813B5">
            <w:pPr>
              <w:suppressAutoHyphens/>
              <w:autoSpaceDE w:val="0"/>
              <w:autoSpaceDN w:val="0"/>
              <w:adjustRightInd w:val="0"/>
              <w:spacing w:line="250" w:lineRule="exact"/>
              <w:ind w:right="58"/>
              <w:jc w:val="both"/>
              <w:rPr>
                <w:rFonts w:ascii="Arial" w:eastAsia="Arial Unicode MS" w:hAnsi="Arial" w:cs="Arial"/>
              </w:rPr>
            </w:pPr>
            <w:r w:rsidRPr="00731212">
              <w:rPr>
                <w:rFonts w:ascii="Arial" w:eastAsia="Arial Unicode MS" w:hAnsi="Arial" w:cs="Arial"/>
              </w:rPr>
              <w:t xml:space="preserve">Szuflady o zróżnicowanej szerokości i głębokości z możliwością dostosowania do różnych indywidualnych potrzeb Użytkownika.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5F5D02F" w14:textId="77777777" w:rsidR="007813B5" w:rsidRPr="00731212" w:rsidRDefault="007813B5" w:rsidP="007813B5">
            <w:pPr>
              <w:textAlignment w:val="top"/>
              <w:rPr>
                <w:rFonts w:ascii="Arial" w:eastAsia="Calibri" w:hAnsi="Arial" w:cs="Arial"/>
                <w:lang w:eastAsia="en-US"/>
              </w:rPr>
            </w:pPr>
          </w:p>
        </w:tc>
      </w:tr>
      <w:tr w:rsidR="007813B5" w:rsidRPr="00731212" w14:paraId="64AD542E"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A2EB094"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8</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C391606" w14:textId="77777777" w:rsidR="007813B5" w:rsidRPr="00731212" w:rsidRDefault="007813B5" w:rsidP="007813B5">
            <w:pPr>
              <w:suppressAutoHyphens/>
              <w:autoSpaceDE w:val="0"/>
              <w:autoSpaceDN w:val="0"/>
              <w:adjustRightInd w:val="0"/>
              <w:spacing w:line="250" w:lineRule="exact"/>
              <w:ind w:right="58"/>
              <w:jc w:val="both"/>
              <w:rPr>
                <w:rFonts w:ascii="Arial" w:eastAsia="Arial Unicode MS" w:hAnsi="Arial" w:cs="Arial"/>
              </w:rPr>
            </w:pPr>
            <w:r w:rsidRPr="00731212">
              <w:rPr>
                <w:rFonts w:ascii="Arial" w:eastAsia="Arial Unicode MS" w:hAnsi="Arial" w:cs="Arial"/>
              </w:rPr>
              <w:t>Zamki patentowe, trzypunktowe i centralne wg zestawienia ilościowego.</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50ED279" w14:textId="77777777" w:rsidR="007813B5" w:rsidRPr="00731212" w:rsidRDefault="007813B5" w:rsidP="007813B5">
            <w:pPr>
              <w:textAlignment w:val="top"/>
              <w:rPr>
                <w:rFonts w:ascii="Arial" w:eastAsia="Calibri" w:hAnsi="Arial" w:cs="Arial"/>
                <w:lang w:eastAsia="en-US"/>
              </w:rPr>
            </w:pPr>
          </w:p>
        </w:tc>
      </w:tr>
      <w:tr w:rsidR="007813B5" w:rsidRPr="00731212" w14:paraId="4100E518"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8835BF3"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9</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26B610E" w14:textId="77777777" w:rsidR="007813B5" w:rsidRPr="00731212" w:rsidRDefault="007813B5" w:rsidP="007813B5">
            <w:pPr>
              <w:suppressAutoHyphens/>
              <w:autoSpaceDE w:val="0"/>
              <w:autoSpaceDN w:val="0"/>
              <w:adjustRightInd w:val="0"/>
              <w:spacing w:line="250" w:lineRule="exact"/>
              <w:ind w:right="58"/>
              <w:jc w:val="both"/>
              <w:rPr>
                <w:rFonts w:ascii="Arial" w:eastAsia="Arial Unicode MS" w:hAnsi="Arial" w:cs="Arial"/>
              </w:rPr>
            </w:pPr>
            <w:r w:rsidRPr="00731212">
              <w:rPr>
                <w:rFonts w:ascii="Arial" w:eastAsia="Arial Unicode MS" w:hAnsi="Arial" w:cs="Arial"/>
              </w:rPr>
              <w:t>Uchwyty metalowe w kształcie litery C.</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C771F84" w14:textId="77777777" w:rsidR="007813B5" w:rsidRPr="00731212" w:rsidRDefault="007813B5" w:rsidP="007813B5">
            <w:pPr>
              <w:textAlignment w:val="top"/>
              <w:rPr>
                <w:rFonts w:ascii="Arial" w:eastAsia="Calibri" w:hAnsi="Arial" w:cs="Arial"/>
                <w:lang w:eastAsia="en-US"/>
              </w:rPr>
            </w:pPr>
          </w:p>
        </w:tc>
      </w:tr>
      <w:tr w:rsidR="007813B5" w:rsidRPr="00731212" w14:paraId="2F8022E8"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A6190E6"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10</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1B1A3C6" w14:textId="1744A4A6" w:rsidR="00314FD9" w:rsidRPr="00DE05D7" w:rsidRDefault="00314FD9" w:rsidP="00314FD9">
            <w:pPr>
              <w:tabs>
                <w:tab w:val="left" w:pos="2880"/>
                <w:tab w:val="left" w:pos="3420"/>
              </w:tabs>
              <w:suppressAutoHyphens/>
              <w:jc w:val="both"/>
              <w:rPr>
                <w:rFonts w:ascii="Arial" w:eastAsia="Calibri" w:hAnsi="Arial" w:cs="Arial"/>
                <w:lang w:eastAsia="en-US"/>
              </w:rPr>
            </w:pPr>
            <w:r w:rsidRPr="00DE05D7">
              <w:rPr>
                <w:rFonts w:ascii="Arial" w:eastAsia="Calibri" w:hAnsi="Arial" w:cs="Arial"/>
                <w:lang w:eastAsia="en-US"/>
              </w:rPr>
              <w:t>Kolorystyka do uzgodnienia z Zamawiającym na podstawie dostarczonych próbek wzornika (minimum 25 wzorów)</w:t>
            </w:r>
            <w:r w:rsidR="00DE05D7" w:rsidRPr="00DE05D7">
              <w:rPr>
                <w:rFonts w:ascii="Arial" w:eastAsia="Calibri" w:hAnsi="Arial" w:cs="Arial"/>
                <w:lang w:eastAsia="en-US"/>
              </w:rPr>
              <w:t>.</w:t>
            </w:r>
          </w:p>
          <w:p w14:paraId="6C00B6D2" w14:textId="40D15BBD" w:rsidR="00314FD9" w:rsidRPr="00DE05D7" w:rsidRDefault="00314FD9" w:rsidP="00314FD9">
            <w:pPr>
              <w:tabs>
                <w:tab w:val="left" w:pos="2880"/>
                <w:tab w:val="left" w:pos="3420"/>
              </w:tabs>
              <w:suppressAutoHyphens/>
              <w:jc w:val="both"/>
              <w:rPr>
                <w:rFonts w:ascii="Arial" w:eastAsia="Arial Unicode MS" w:hAnsi="Arial" w:cs="Arial"/>
              </w:rPr>
            </w:pPr>
            <w:r w:rsidRPr="00DE05D7">
              <w:rPr>
                <w:rFonts w:ascii="Arial" w:eastAsia="Calibri" w:hAnsi="Arial" w:cs="Arial"/>
                <w:lang w:eastAsia="en-US"/>
              </w:rPr>
              <w:t>Gama kolorystyczna pozwalająca na indywidualny dobór kolorów zapewniający harmonię mebli z kolorystyką wnętrza - uzgodniona z zamawiającym po wyborze wykonawcy.</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2728C60" w14:textId="77777777" w:rsidR="007813B5" w:rsidRPr="00731212" w:rsidRDefault="007813B5" w:rsidP="007813B5">
            <w:pPr>
              <w:textAlignment w:val="top"/>
              <w:rPr>
                <w:rFonts w:ascii="Arial" w:eastAsia="Calibri" w:hAnsi="Arial" w:cs="Arial"/>
                <w:lang w:eastAsia="en-US"/>
              </w:rPr>
            </w:pPr>
          </w:p>
        </w:tc>
      </w:tr>
      <w:tr w:rsidR="007813B5" w:rsidRPr="00731212" w14:paraId="14F8D77D"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1C7E4A3"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11</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C9B308F" w14:textId="77777777" w:rsidR="007813B5" w:rsidRPr="00731212" w:rsidRDefault="007813B5" w:rsidP="007813B5">
            <w:pPr>
              <w:suppressAutoHyphens/>
              <w:autoSpaceDE w:val="0"/>
              <w:autoSpaceDN w:val="0"/>
              <w:adjustRightInd w:val="0"/>
              <w:spacing w:line="250" w:lineRule="exact"/>
              <w:ind w:right="58"/>
              <w:jc w:val="both"/>
              <w:rPr>
                <w:rFonts w:ascii="Arial" w:eastAsia="Arial Unicode MS" w:hAnsi="Arial" w:cs="Arial"/>
              </w:rPr>
            </w:pPr>
            <w:r w:rsidRPr="00731212">
              <w:rPr>
                <w:rFonts w:ascii="Arial" w:eastAsia="Arial Unicode MS" w:hAnsi="Arial" w:cs="Arial"/>
              </w:rPr>
              <w:t>Grubość półek 18 mm.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8A2B4A3" w14:textId="77777777" w:rsidR="007813B5" w:rsidRPr="00731212" w:rsidRDefault="007813B5" w:rsidP="007813B5">
            <w:pPr>
              <w:textAlignment w:val="top"/>
              <w:rPr>
                <w:rFonts w:ascii="Arial" w:eastAsia="Calibri" w:hAnsi="Arial" w:cs="Arial"/>
                <w:lang w:eastAsia="en-US"/>
              </w:rPr>
            </w:pPr>
          </w:p>
        </w:tc>
      </w:tr>
      <w:tr w:rsidR="007813B5" w:rsidRPr="00731212" w14:paraId="5F7D78F1"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96F9D12"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12</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9E97A08" w14:textId="77777777" w:rsidR="007813B5" w:rsidRPr="00731212" w:rsidRDefault="007813B5" w:rsidP="007813B5">
            <w:pPr>
              <w:suppressAutoHyphens/>
              <w:autoSpaceDE w:val="0"/>
              <w:autoSpaceDN w:val="0"/>
              <w:adjustRightInd w:val="0"/>
              <w:spacing w:line="250" w:lineRule="exact"/>
              <w:ind w:right="58"/>
              <w:jc w:val="both"/>
              <w:rPr>
                <w:rFonts w:ascii="Arial" w:eastAsia="Arial Unicode MS" w:hAnsi="Arial" w:cs="Arial"/>
              </w:rPr>
            </w:pPr>
            <w:r w:rsidRPr="00731212">
              <w:rPr>
                <w:rFonts w:ascii="Arial" w:hAnsi="Arial" w:cs="Arial"/>
                <w:color w:val="000000"/>
                <w:lang w:eastAsia="ar-SA"/>
              </w:rPr>
              <w:t xml:space="preserve">Blaty robocze o grubości min. 38 mm typu </w:t>
            </w:r>
            <w:proofErr w:type="spellStart"/>
            <w:r w:rsidRPr="00731212">
              <w:rPr>
                <w:rFonts w:ascii="Arial" w:hAnsi="Arial" w:cs="Arial"/>
                <w:color w:val="000000"/>
                <w:lang w:eastAsia="ar-SA"/>
              </w:rPr>
              <w:t>postforming</w:t>
            </w:r>
            <w:proofErr w:type="spellEnd"/>
            <w:r w:rsidRPr="00731212">
              <w:rPr>
                <w:rFonts w:ascii="Arial" w:hAnsi="Arial" w:cs="Arial"/>
                <w:color w:val="000000"/>
                <w:lang w:eastAsia="ar-SA"/>
              </w:rPr>
              <w:t>. Krawędzie styku blatu ze ścianą wykończone listwą nad blatową</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CFB4B1D" w14:textId="77777777" w:rsidR="007813B5" w:rsidRPr="00731212" w:rsidRDefault="007813B5" w:rsidP="007813B5">
            <w:pPr>
              <w:textAlignment w:val="top"/>
              <w:rPr>
                <w:rFonts w:ascii="Arial" w:eastAsia="Calibri" w:hAnsi="Arial" w:cs="Arial"/>
                <w:lang w:eastAsia="en-US"/>
              </w:rPr>
            </w:pPr>
          </w:p>
        </w:tc>
      </w:tr>
      <w:tr w:rsidR="007813B5" w:rsidRPr="00731212" w14:paraId="07D63616"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B95947C"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13</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46E3834" w14:textId="77777777" w:rsidR="007813B5" w:rsidRPr="00731212" w:rsidRDefault="007813B5" w:rsidP="007813B5">
            <w:pPr>
              <w:suppressAutoHyphens/>
              <w:autoSpaceDE w:val="0"/>
              <w:autoSpaceDN w:val="0"/>
              <w:adjustRightInd w:val="0"/>
              <w:spacing w:line="250" w:lineRule="exact"/>
              <w:ind w:right="58"/>
              <w:jc w:val="both"/>
              <w:rPr>
                <w:rFonts w:ascii="Arial" w:hAnsi="Arial" w:cs="Arial"/>
                <w:color w:val="000000"/>
                <w:lang w:eastAsia="ar-SA"/>
              </w:rPr>
            </w:pPr>
            <w:r w:rsidRPr="00731212">
              <w:rPr>
                <w:rFonts w:ascii="Arial" w:hAnsi="Arial" w:cs="Arial"/>
                <w:color w:val="000000"/>
                <w:lang w:eastAsia="ar-SA"/>
              </w:rPr>
              <w:t xml:space="preserve">Zlewozmywaki, umywalki, baterie </w:t>
            </w:r>
            <w:proofErr w:type="spellStart"/>
            <w:r w:rsidRPr="00731212">
              <w:rPr>
                <w:rFonts w:ascii="Arial" w:hAnsi="Arial" w:cs="Arial"/>
                <w:color w:val="000000"/>
                <w:lang w:eastAsia="ar-SA"/>
              </w:rPr>
              <w:t>nablatowe</w:t>
            </w:r>
            <w:proofErr w:type="spellEnd"/>
            <w:r w:rsidRPr="00731212">
              <w:rPr>
                <w:rFonts w:ascii="Arial" w:hAnsi="Arial" w:cs="Arial"/>
                <w:color w:val="000000"/>
                <w:lang w:eastAsia="ar-SA"/>
              </w:rPr>
              <w:t xml:space="preserve"> nierdzewne wg zestawienia ilościowego, zamontowane w blatach i podłączone do instalacji </w:t>
            </w:r>
            <w:proofErr w:type="spellStart"/>
            <w:r w:rsidRPr="00731212">
              <w:rPr>
                <w:rFonts w:ascii="Arial" w:hAnsi="Arial" w:cs="Arial"/>
                <w:color w:val="000000"/>
                <w:lang w:eastAsia="ar-SA"/>
              </w:rPr>
              <w:t>wod</w:t>
            </w:r>
            <w:proofErr w:type="spellEnd"/>
            <w:r w:rsidRPr="00731212">
              <w:rPr>
                <w:rFonts w:ascii="Arial" w:hAnsi="Arial" w:cs="Arial"/>
                <w:color w:val="000000"/>
                <w:lang w:eastAsia="ar-SA"/>
              </w:rPr>
              <w:t xml:space="preserve">-kan.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36F171A" w14:textId="77777777" w:rsidR="007813B5" w:rsidRPr="00731212" w:rsidRDefault="007813B5" w:rsidP="007813B5">
            <w:pPr>
              <w:textAlignment w:val="top"/>
              <w:rPr>
                <w:rFonts w:ascii="Arial" w:eastAsia="Calibri" w:hAnsi="Arial" w:cs="Arial"/>
                <w:lang w:eastAsia="en-US"/>
              </w:rPr>
            </w:pPr>
          </w:p>
        </w:tc>
      </w:tr>
      <w:tr w:rsidR="007813B5" w:rsidRPr="00731212" w14:paraId="1203E19A"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FE5A45D"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14</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7DF4A5E" w14:textId="167F0851" w:rsidR="007813B5" w:rsidRPr="00731212" w:rsidRDefault="007813B5" w:rsidP="007813B5">
            <w:pPr>
              <w:suppressAutoHyphens/>
              <w:autoSpaceDE w:val="0"/>
              <w:autoSpaceDN w:val="0"/>
              <w:adjustRightInd w:val="0"/>
              <w:spacing w:line="250" w:lineRule="exact"/>
              <w:ind w:right="58"/>
              <w:jc w:val="both"/>
              <w:rPr>
                <w:rFonts w:ascii="Arial" w:eastAsia="Arial Unicode MS" w:hAnsi="Arial" w:cs="Arial"/>
              </w:rPr>
            </w:pPr>
            <w:r w:rsidRPr="00731212">
              <w:rPr>
                <w:rFonts w:ascii="Arial" w:eastAsia="Arial Unicode MS" w:hAnsi="Arial" w:cs="Arial"/>
              </w:rPr>
              <w:t xml:space="preserve">Wymiary zgodnie z zestawieniem </w:t>
            </w:r>
            <w:r w:rsidRPr="007D6EA8">
              <w:rPr>
                <w:rFonts w:ascii="Arial" w:eastAsia="Arial Unicode MS" w:hAnsi="Arial" w:cs="Arial"/>
              </w:rPr>
              <w:t xml:space="preserve">asortymentowym </w:t>
            </w:r>
            <w:r w:rsidR="007D6EA8" w:rsidRPr="007D6EA8">
              <w:rPr>
                <w:rFonts w:ascii="Arial" w:eastAsia="Arial Unicode MS" w:hAnsi="Arial" w:cs="Arial"/>
              </w:rPr>
              <w:t>(+/-2</w:t>
            </w:r>
            <w:r w:rsidRPr="007D6EA8">
              <w:rPr>
                <w:rFonts w:ascii="Arial" w:eastAsia="Arial Unicode MS" w:hAnsi="Arial" w:cs="Arial"/>
              </w:rPr>
              <w:t>0 mm)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C34D608" w14:textId="77777777" w:rsidR="007813B5" w:rsidRPr="00731212" w:rsidRDefault="007813B5" w:rsidP="007813B5">
            <w:pPr>
              <w:textAlignment w:val="top"/>
              <w:rPr>
                <w:rFonts w:ascii="Arial" w:eastAsia="Calibri" w:hAnsi="Arial" w:cs="Arial"/>
                <w:lang w:eastAsia="en-US"/>
              </w:rPr>
            </w:pPr>
          </w:p>
        </w:tc>
      </w:tr>
      <w:tr w:rsidR="005C7C8C" w:rsidRPr="00731212" w14:paraId="06432484"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B4C7B28" w14:textId="203DC339" w:rsidR="005C7C8C" w:rsidRPr="00731212" w:rsidRDefault="005C7C8C" w:rsidP="007813B5">
            <w:pPr>
              <w:jc w:val="center"/>
              <w:rPr>
                <w:rFonts w:ascii="Arial" w:eastAsia="SimSun" w:hAnsi="Arial" w:cs="Arial"/>
                <w:lang w:eastAsia="zh-CN"/>
              </w:rPr>
            </w:pPr>
            <w:r>
              <w:rPr>
                <w:rFonts w:ascii="Arial" w:eastAsia="SimSun" w:hAnsi="Arial" w:cs="Arial"/>
                <w:lang w:eastAsia="zh-CN"/>
              </w:rPr>
              <w:t>15</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01D8965" w14:textId="672383FF" w:rsidR="005C7C8C" w:rsidRPr="00731212" w:rsidRDefault="005C7C8C" w:rsidP="007813B5">
            <w:pPr>
              <w:suppressAutoHyphens/>
              <w:autoSpaceDE w:val="0"/>
              <w:autoSpaceDN w:val="0"/>
              <w:adjustRightInd w:val="0"/>
              <w:spacing w:line="250" w:lineRule="exact"/>
              <w:ind w:right="58"/>
              <w:jc w:val="both"/>
              <w:rPr>
                <w:rFonts w:ascii="Arial" w:eastAsia="Arial Unicode MS" w:hAnsi="Arial" w:cs="Arial"/>
              </w:rPr>
            </w:pPr>
            <w:r w:rsidRPr="00DC0E0F">
              <w:rPr>
                <w:rFonts w:ascii="Arial" w:eastAsia="Arial Unicode MS" w:hAnsi="Arial" w:cs="Arial"/>
              </w:rPr>
              <w:t>Gwarancja</w:t>
            </w:r>
            <w:r w:rsidR="008650EE">
              <w:rPr>
                <w:rFonts w:ascii="Arial" w:eastAsia="Arial Unicode MS" w:hAnsi="Arial" w:cs="Arial"/>
              </w:rPr>
              <w:t xml:space="preserve"> </w:t>
            </w:r>
            <w:r w:rsidR="00E07D1C">
              <w:rPr>
                <w:rFonts w:ascii="Arial" w:eastAsia="Arial Unicode MS" w:hAnsi="Arial" w:cs="Arial"/>
              </w:rPr>
              <w:t>24</w:t>
            </w:r>
            <w:r w:rsidR="008650EE">
              <w:rPr>
                <w:rFonts w:ascii="Arial" w:eastAsia="Arial Unicode MS" w:hAnsi="Arial" w:cs="Arial"/>
              </w:rPr>
              <w:t xml:space="preserve"> miesi</w:t>
            </w:r>
            <w:r w:rsidR="00DC0E0F">
              <w:rPr>
                <w:rFonts w:ascii="Arial" w:eastAsia="Arial Unicode MS" w:hAnsi="Arial" w:cs="Arial"/>
              </w:rPr>
              <w:t>ące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82CB5B2" w14:textId="77777777" w:rsidR="005C7C8C" w:rsidRPr="00731212" w:rsidRDefault="005C7C8C" w:rsidP="007813B5">
            <w:pPr>
              <w:textAlignment w:val="top"/>
              <w:rPr>
                <w:rFonts w:ascii="Arial" w:eastAsia="Calibri" w:hAnsi="Arial" w:cs="Arial"/>
                <w:lang w:eastAsia="en-US"/>
              </w:rPr>
            </w:pPr>
          </w:p>
        </w:tc>
      </w:tr>
    </w:tbl>
    <w:p w14:paraId="0D71503C" w14:textId="77777777" w:rsidR="00DE05D7" w:rsidRPr="00ED07B8" w:rsidRDefault="00DE05D7" w:rsidP="00ED07B8">
      <w:pPr>
        <w:rPr>
          <w:rFonts w:ascii="Arial" w:hAnsi="Arial" w:cs="Arial"/>
        </w:rPr>
      </w:pPr>
    </w:p>
    <w:p w14:paraId="28E2E87E" w14:textId="77777777" w:rsidR="007813B5" w:rsidRPr="00731212" w:rsidRDefault="007813B5" w:rsidP="007813B5">
      <w:pPr>
        <w:suppressAutoHyphens/>
        <w:jc w:val="right"/>
        <w:rPr>
          <w:rFonts w:ascii="Arial" w:hAnsi="Arial" w:cs="Arial"/>
          <w:b/>
          <w:lang w:eastAsia="ar-SA"/>
        </w:rPr>
      </w:pPr>
      <w:r w:rsidRPr="00731212">
        <w:rPr>
          <w:rFonts w:ascii="Arial" w:hAnsi="Arial" w:cs="Arial"/>
          <w:b/>
          <w:lang w:eastAsia="ar-SA"/>
        </w:rPr>
        <w:t>Tabela nr 2</w:t>
      </w:r>
    </w:p>
    <w:tbl>
      <w:tblPr>
        <w:tblW w:w="0" w:type="auto"/>
        <w:tblCellMar>
          <w:top w:w="15" w:type="dxa"/>
          <w:left w:w="15" w:type="dxa"/>
          <w:bottom w:w="15" w:type="dxa"/>
          <w:right w:w="15" w:type="dxa"/>
        </w:tblCellMar>
        <w:tblLook w:val="04A0" w:firstRow="1" w:lastRow="0" w:firstColumn="1" w:lastColumn="0" w:noHBand="0" w:noVBand="1"/>
      </w:tblPr>
      <w:tblGrid>
        <w:gridCol w:w="423"/>
        <w:gridCol w:w="6970"/>
        <w:gridCol w:w="2729"/>
      </w:tblGrid>
      <w:tr w:rsidR="007813B5" w:rsidRPr="00731212" w14:paraId="6100452C" w14:textId="77777777" w:rsidTr="00DC0E0F">
        <w:tc>
          <w:tcPr>
            <w:tcW w:w="10122" w:type="dxa"/>
            <w:gridSpan w:val="3"/>
            <w:tcBorders>
              <w:top w:val="single" w:sz="2" w:space="0" w:color="000000"/>
              <w:left w:val="single" w:sz="2" w:space="0" w:color="000000"/>
              <w:bottom w:val="single" w:sz="2" w:space="0" w:color="000000"/>
              <w:right w:val="single" w:sz="2" w:space="0" w:color="000000"/>
            </w:tcBorders>
            <w:shd w:val="clear" w:color="auto" w:fill="F2F2F2"/>
            <w:tcMar>
              <w:top w:w="0" w:type="dxa"/>
              <w:left w:w="100" w:type="dxa"/>
              <w:bottom w:w="0" w:type="dxa"/>
              <w:right w:w="100" w:type="dxa"/>
            </w:tcMar>
            <w:vAlign w:val="center"/>
          </w:tcPr>
          <w:p w14:paraId="23FDF72D" w14:textId="77777777" w:rsidR="007813B5" w:rsidRPr="00731212" w:rsidRDefault="007813B5" w:rsidP="007813B5">
            <w:pPr>
              <w:jc w:val="both"/>
              <w:rPr>
                <w:rFonts w:ascii="Arial" w:eastAsia="SimSun" w:hAnsi="Arial" w:cs="Arial"/>
                <w:lang w:eastAsia="zh-CN"/>
              </w:rPr>
            </w:pPr>
            <w:r w:rsidRPr="00731212">
              <w:rPr>
                <w:rFonts w:ascii="Arial" w:eastAsia="SimSun" w:hAnsi="Arial" w:cs="Arial"/>
                <w:lang w:eastAsia="zh-CN"/>
              </w:rPr>
              <w:t>MEBLE O KONSTRUKCJI PROFIL ALUMINIOWY WYPEŁNIONY PŁYTĄ MEBLOWĄ</w:t>
            </w:r>
          </w:p>
        </w:tc>
      </w:tr>
      <w:tr w:rsidR="007813B5" w:rsidRPr="00731212" w14:paraId="2FE0F402" w14:textId="77777777" w:rsidTr="00DC0E0F">
        <w:trPr>
          <w:trHeight w:val="340"/>
        </w:trPr>
        <w:tc>
          <w:tcPr>
            <w:tcW w:w="10122"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26AA24B"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producenta:</w:t>
            </w:r>
          </w:p>
        </w:tc>
      </w:tr>
      <w:tr w:rsidR="007813B5" w:rsidRPr="00731212" w14:paraId="199336E3" w14:textId="77777777" w:rsidTr="00DC0E0F">
        <w:trPr>
          <w:trHeight w:val="340"/>
        </w:trPr>
        <w:tc>
          <w:tcPr>
            <w:tcW w:w="10122"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3FDC59E"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i typ:</w:t>
            </w:r>
          </w:p>
        </w:tc>
      </w:tr>
      <w:tr w:rsidR="007813B5" w:rsidRPr="00731212" w14:paraId="2543B97F" w14:textId="77777777" w:rsidTr="00DC0E0F">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FAD58F0"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Lp.</w:t>
            </w:r>
          </w:p>
        </w:tc>
        <w:tc>
          <w:tcPr>
            <w:tcW w:w="697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839CB0C"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Opis przedmiotu zamówienia</w:t>
            </w:r>
          </w:p>
        </w:tc>
        <w:tc>
          <w:tcPr>
            <w:tcW w:w="272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C2F7FB9"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Potwierdzenie</w:t>
            </w:r>
          </w:p>
        </w:tc>
      </w:tr>
      <w:tr w:rsidR="007813B5" w:rsidRPr="00731212" w14:paraId="6341759E" w14:textId="77777777" w:rsidTr="00DC0E0F">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22FF615"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w:t>
            </w:r>
          </w:p>
        </w:tc>
        <w:tc>
          <w:tcPr>
            <w:tcW w:w="697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5005F43" w14:textId="4809854A" w:rsidR="007813B5" w:rsidRPr="00731212" w:rsidRDefault="007813B5" w:rsidP="007813B5">
            <w:pPr>
              <w:suppressAutoHyphens/>
              <w:rPr>
                <w:rFonts w:ascii="Arial" w:hAnsi="Arial" w:cs="Arial"/>
                <w:color w:val="000000"/>
                <w:lang w:eastAsia="ar-SA"/>
              </w:rPr>
            </w:pPr>
            <w:r w:rsidRPr="00731212">
              <w:rPr>
                <w:rFonts w:ascii="Arial" w:hAnsi="Arial" w:cs="Arial"/>
                <w:color w:val="000000"/>
                <w:lang w:eastAsia="ar-SA"/>
              </w:rPr>
              <w:t xml:space="preserve">Meble wykonane w oparciu o stelaż aluminiowy – kompozycyjnie dopasowany do wyposażenia danego pomieszczenia. Konstrukcja szkieletowa z profili aluminiowych łączonych za pomocą złączy z </w:t>
            </w:r>
            <w:proofErr w:type="spellStart"/>
            <w:r w:rsidRPr="00731212">
              <w:rPr>
                <w:rFonts w:ascii="Arial" w:hAnsi="Arial" w:cs="Arial"/>
                <w:color w:val="000000"/>
                <w:lang w:eastAsia="ar-SA"/>
              </w:rPr>
              <w:t>wysoko-udarowego</w:t>
            </w:r>
            <w:proofErr w:type="spellEnd"/>
            <w:r w:rsidRPr="00731212">
              <w:rPr>
                <w:rFonts w:ascii="Arial" w:hAnsi="Arial" w:cs="Arial"/>
                <w:color w:val="000000"/>
                <w:lang w:eastAsia="ar-SA"/>
              </w:rPr>
              <w:t xml:space="preserve"> tworzywa ABS, oraz mocowanie części szkieletów konstrukcyjnych za pomocą elementów drewnianych lub płycinowych. Przekrój profili nie mniejszy niż 25x25 mm. Na nóżkach o wysokości 100 mm z regulacją wysokości. Wypełnienie płyta dwustronnie laminowana w klasie higieny E1</w:t>
            </w:r>
            <w:r w:rsidR="00C028DE" w:rsidRPr="00731212">
              <w:rPr>
                <w:rFonts w:ascii="Arial" w:hAnsi="Arial" w:cs="Arial"/>
                <w:color w:val="000000"/>
                <w:lang w:eastAsia="ar-SA"/>
              </w:rPr>
              <w:t xml:space="preserve"> lub równoważnej</w:t>
            </w:r>
            <w:r w:rsidRPr="00731212">
              <w:rPr>
                <w:rFonts w:ascii="Arial" w:hAnsi="Arial" w:cs="Arial"/>
                <w:color w:val="000000"/>
                <w:lang w:eastAsia="ar-SA"/>
              </w:rPr>
              <w:t>.</w:t>
            </w:r>
          </w:p>
        </w:tc>
        <w:tc>
          <w:tcPr>
            <w:tcW w:w="272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A53932A" w14:textId="77777777" w:rsidR="007813B5" w:rsidRPr="00731212" w:rsidRDefault="007813B5" w:rsidP="007813B5">
            <w:pPr>
              <w:textAlignment w:val="top"/>
              <w:rPr>
                <w:rFonts w:ascii="Arial" w:eastAsia="Calibri" w:hAnsi="Arial" w:cs="Arial"/>
                <w:lang w:eastAsia="en-US"/>
              </w:rPr>
            </w:pPr>
          </w:p>
        </w:tc>
      </w:tr>
      <w:tr w:rsidR="007813B5" w:rsidRPr="00731212" w14:paraId="2B595B69" w14:textId="77777777" w:rsidTr="00DC0E0F">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14A138D"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2</w:t>
            </w:r>
          </w:p>
        </w:tc>
        <w:tc>
          <w:tcPr>
            <w:tcW w:w="697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1DCEA4D" w14:textId="11F200C6" w:rsidR="007813B5" w:rsidRPr="00731212" w:rsidRDefault="007813B5" w:rsidP="007813B5">
            <w:pPr>
              <w:suppressAutoHyphens/>
              <w:autoSpaceDE w:val="0"/>
              <w:autoSpaceDN w:val="0"/>
              <w:adjustRightInd w:val="0"/>
              <w:spacing w:line="250" w:lineRule="exact"/>
              <w:ind w:right="58"/>
              <w:rPr>
                <w:rFonts w:ascii="Arial" w:eastAsia="Arial Unicode MS" w:hAnsi="Arial" w:cs="Arial"/>
              </w:rPr>
            </w:pPr>
            <w:r w:rsidRPr="00731212">
              <w:rPr>
                <w:rFonts w:ascii="Arial" w:eastAsia="Arial Unicode MS" w:hAnsi="Arial" w:cs="Arial"/>
              </w:rPr>
              <w:t xml:space="preserve">Meble posadowione na nóżkach łączonych za pomocą złączy z </w:t>
            </w:r>
            <w:proofErr w:type="spellStart"/>
            <w:r w:rsidRPr="00731212">
              <w:rPr>
                <w:rFonts w:ascii="Arial" w:eastAsia="Arial Unicode MS" w:hAnsi="Arial" w:cs="Arial"/>
              </w:rPr>
              <w:t>wysoko-udarowego</w:t>
            </w:r>
            <w:proofErr w:type="spellEnd"/>
            <w:r w:rsidRPr="00731212">
              <w:rPr>
                <w:rFonts w:ascii="Arial" w:eastAsia="Arial Unicode MS" w:hAnsi="Arial" w:cs="Arial"/>
              </w:rPr>
              <w:t xml:space="preserve"> tworzywa ABS z konstrukcją nośną mebla .Wszystkie nóżki mebli wykonane z jednolitego profilu aluminiowego. Nie dopuszcza się zastosowania nóżek z wystającymi elementami konstrukcyjnymi i ostrymi krawędziami oraz jako dodatkowo montowane wyposażenie.</w:t>
            </w:r>
          </w:p>
        </w:tc>
        <w:tc>
          <w:tcPr>
            <w:tcW w:w="272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3158342" w14:textId="77777777" w:rsidR="007813B5" w:rsidRPr="00731212" w:rsidRDefault="007813B5" w:rsidP="007813B5">
            <w:pPr>
              <w:textAlignment w:val="top"/>
              <w:rPr>
                <w:rFonts w:ascii="Arial" w:eastAsia="Calibri" w:hAnsi="Arial" w:cs="Arial"/>
                <w:lang w:eastAsia="en-US"/>
              </w:rPr>
            </w:pPr>
          </w:p>
        </w:tc>
      </w:tr>
      <w:tr w:rsidR="007813B5" w:rsidRPr="00731212" w14:paraId="574CACCC" w14:textId="77777777" w:rsidTr="00DC0E0F">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E149C38"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3</w:t>
            </w:r>
          </w:p>
        </w:tc>
        <w:tc>
          <w:tcPr>
            <w:tcW w:w="697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6C2CB0D" w14:textId="77777777" w:rsidR="007D6EA8" w:rsidRPr="00DE05D7" w:rsidRDefault="007813B5" w:rsidP="007D6EA8">
            <w:pPr>
              <w:tabs>
                <w:tab w:val="left" w:pos="2880"/>
                <w:tab w:val="left" w:pos="3420"/>
              </w:tabs>
              <w:suppressAutoHyphens/>
              <w:jc w:val="both"/>
              <w:rPr>
                <w:rFonts w:ascii="Arial" w:hAnsi="Arial" w:cs="Arial"/>
                <w:lang w:eastAsia="ar-SA"/>
              </w:rPr>
            </w:pPr>
            <w:r w:rsidRPr="00DE05D7">
              <w:rPr>
                <w:rFonts w:ascii="Arial" w:hAnsi="Arial" w:cs="Arial"/>
                <w:lang w:eastAsia="ar-SA"/>
              </w:rPr>
              <w:t xml:space="preserve">Fronty mebli wykonane z płyt meblowych laminowanych o grubości 18 mm, </w:t>
            </w:r>
            <w:r w:rsidRPr="00DE05D7">
              <w:rPr>
                <w:rFonts w:ascii="Arial" w:hAnsi="Arial" w:cs="Arial"/>
                <w:lang w:eastAsia="ar-SA"/>
              </w:rPr>
              <w:lastRenderedPageBreak/>
              <w:t>w klasie higieny E1</w:t>
            </w:r>
            <w:r w:rsidR="00C028DE" w:rsidRPr="00DE05D7">
              <w:rPr>
                <w:rFonts w:ascii="Arial" w:hAnsi="Arial" w:cs="Arial"/>
                <w:lang w:eastAsia="ar-SA"/>
              </w:rPr>
              <w:t xml:space="preserve"> lub równoważnej</w:t>
            </w:r>
            <w:r w:rsidRPr="00DE05D7">
              <w:rPr>
                <w:rFonts w:ascii="Arial" w:hAnsi="Arial" w:cs="Arial"/>
                <w:lang w:eastAsia="ar-SA"/>
              </w:rPr>
              <w:t xml:space="preserve">. </w:t>
            </w:r>
          </w:p>
          <w:p w14:paraId="4844CD17" w14:textId="08556590" w:rsidR="007D6EA8" w:rsidRPr="00DE05D7" w:rsidRDefault="007D6EA8" w:rsidP="007D6EA8">
            <w:pPr>
              <w:tabs>
                <w:tab w:val="left" w:pos="2880"/>
                <w:tab w:val="left" w:pos="3420"/>
              </w:tabs>
              <w:suppressAutoHyphens/>
              <w:jc w:val="both"/>
              <w:rPr>
                <w:rFonts w:ascii="Arial" w:eastAsia="Calibri" w:hAnsi="Arial" w:cs="Arial"/>
                <w:lang w:eastAsia="en-US"/>
              </w:rPr>
            </w:pPr>
            <w:r w:rsidRPr="00DE05D7">
              <w:rPr>
                <w:rFonts w:ascii="Arial" w:eastAsia="Calibri" w:hAnsi="Arial" w:cs="Arial"/>
                <w:lang w:eastAsia="en-US"/>
              </w:rPr>
              <w:t>Kolorystyka do uzgodnienia z Zamawiającym na podstawie dostarczonych próbek wzornika (minimum 25 wzorów).</w:t>
            </w:r>
          </w:p>
          <w:p w14:paraId="17B9D85A" w14:textId="127CBF47" w:rsidR="007813B5" w:rsidRPr="00DE05D7" w:rsidRDefault="007D6EA8" w:rsidP="007D6EA8">
            <w:pPr>
              <w:suppressAutoHyphens/>
              <w:autoSpaceDE w:val="0"/>
              <w:autoSpaceDN w:val="0"/>
              <w:adjustRightInd w:val="0"/>
              <w:spacing w:line="250" w:lineRule="exact"/>
              <w:ind w:right="58"/>
              <w:rPr>
                <w:rFonts w:ascii="Arial" w:eastAsia="Arial Unicode MS" w:hAnsi="Arial" w:cs="Arial"/>
              </w:rPr>
            </w:pPr>
            <w:r w:rsidRPr="00DE05D7">
              <w:rPr>
                <w:rFonts w:ascii="Arial" w:eastAsia="Calibri" w:hAnsi="Arial" w:cs="Arial"/>
                <w:lang w:eastAsia="en-US"/>
              </w:rPr>
              <w:t>Gama kolorystyczna pozwalająca na indywidualny dobór kolorów zapewniający harmonię mebli z kolorystyką wnętrza - uzgodniona z zamawiającym po wyborze wykonawcy.</w:t>
            </w:r>
          </w:p>
        </w:tc>
        <w:tc>
          <w:tcPr>
            <w:tcW w:w="272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FADBD86" w14:textId="77777777" w:rsidR="007813B5" w:rsidRPr="00731212" w:rsidRDefault="007813B5" w:rsidP="007813B5">
            <w:pPr>
              <w:textAlignment w:val="top"/>
              <w:rPr>
                <w:rFonts w:ascii="Arial" w:eastAsia="Calibri" w:hAnsi="Arial" w:cs="Arial"/>
                <w:lang w:eastAsia="en-US"/>
              </w:rPr>
            </w:pPr>
          </w:p>
        </w:tc>
      </w:tr>
      <w:tr w:rsidR="007813B5" w:rsidRPr="00731212" w14:paraId="3C617213" w14:textId="77777777" w:rsidTr="00DC0E0F">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38DF643"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lastRenderedPageBreak/>
              <w:t>4</w:t>
            </w:r>
          </w:p>
        </w:tc>
        <w:tc>
          <w:tcPr>
            <w:tcW w:w="697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82D2E3F" w14:textId="6D442370" w:rsidR="007813B5" w:rsidRPr="00DE05D7" w:rsidRDefault="007813B5" w:rsidP="007813B5">
            <w:pPr>
              <w:suppressAutoHyphens/>
              <w:autoSpaceDE w:val="0"/>
              <w:autoSpaceDN w:val="0"/>
              <w:adjustRightInd w:val="0"/>
              <w:spacing w:line="250" w:lineRule="exact"/>
              <w:ind w:right="58"/>
              <w:rPr>
                <w:rFonts w:ascii="Arial" w:eastAsia="Arial Unicode MS" w:hAnsi="Arial" w:cs="Arial"/>
              </w:rPr>
            </w:pPr>
            <w:r w:rsidRPr="00DE05D7">
              <w:rPr>
                <w:rFonts w:ascii="Arial" w:hAnsi="Arial" w:cs="Arial"/>
                <w:lang w:eastAsia="ar-SA"/>
              </w:rPr>
              <w:t>Zawiasy frontów: stalowe, o kącie otwarcia co najmniej 95 stopni,</w:t>
            </w:r>
            <w:r w:rsidR="00C028DE" w:rsidRPr="00DE05D7">
              <w:rPr>
                <w:rFonts w:ascii="Arial" w:hAnsi="Arial" w:cs="Arial"/>
                <w:lang w:eastAsia="ar-SA"/>
              </w:rPr>
              <w:t xml:space="preserve"> </w:t>
            </w:r>
            <w:r w:rsidRPr="00DE05D7">
              <w:rPr>
                <w:rFonts w:ascii="Arial" w:hAnsi="Arial" w:cs="Arial"/>
                <w:lang w:eastAsia="ar-SA"/>
              </w:rPr>
              <w:t xml:space="preserve">z mechanizmem cichego </w:t>
            </w:r>
            <w:proofErr w:type="spellStart"/>
            <w:r w:rsidRPr="00DE05D7">
              <w:rPr>
                <w:rFonts w:ascii="Arial" w:hAnsi="Arial" w:cs="Arial"/>
                <w:lang w:eastAsia="ar-SA"/>
              </w:rPr>
              <w:t>domyku</w:t>
            </w:r>
            <w:proofErr w:type="spellEnd"/>
            <w:r w:rsidRPr="00DE05D7">
              <w:rPr>
                <w:rFonts w:ascii="Arial" w:hAnsi="Arial" w:cs="Arial"/>
                <w:lang w:eastAsia="ar-SA"/>
              </w:rPr>
              <w:t xml:space="preserve"> zintegrowanym w puszce zawiasu.</w:t>
            </w:r>
          </w:p>
        </w:tc>
        <w:tc>
          <w:tcPr>
            <w:tcW w:w="272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85412C9" w14:textId="77777777" w:rsidR="007813B5" w:rsidRPr="00731212" w:rsidRDefault="007813B5" w:rsidP="007813B5">
            <w:pPr>
              <w:textAlignment w:val="top"/>
              <w:rPr>
                <w:rFonts w:ascii="Arial" w:eastAsia="Calibri" w:hAnsi="Arial" w:cs="Arial"/>
                <w:lang w:eastAsia="en-US"/>
              </w:rPr>
            </w:pPr>
          </w:p>
        </w:tc>
      </w:tr>
      <w:tr w:rsidR="007813B5" w:rsidRPr="00731212" w14:paraId="445A4127" w14:textId="77777777" w:rsidTr="00DC0E0F">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1622091"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5</w:t>
            </w:r>
          </w:p>
        </w:tc>
        <w:tc>
          <w:tcPr>
            <w:tcW w:w="697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C88101A" w14:textId="14609284" w:rsidR="007813B5" w:rsidRPr="00DE05D7" w:rsidRDefault="007813B5" w:rsidP="007813B5">
            <w:pPr>
              <w:suppressAutoHyphens/>
              <w:autoSpaceDE w:val="0"/>
              <w:autoSpaceDN w:val="0"/>
              <w:adjustRightInd w:val="0"/>
              <w:spacing w:line="250" w:lineRule="exact"/>
              <w:ind w:right="58"/>
              <w:rPr>
                <w:rFonts w:ascii="Arial" w:eastAsia="Arial Unicode MS" w:hAnsi="Arial" w:cs="Arial"/>
              </w:rPr>
            </w:pPr>
            <w:r w:rsidRPr="00DE05D7">
              <w:rPr>
                <w:rFonts w:ascii="Arial" w:hAnsi="Arial" w:cs="Arial"/>
                <w:lang w:eastAsia="ar-SA"/>
              </w:rPr>
              <w:t>Krawędzie</w:t>
            </w:r>
            <w:r w:rsidR="00C028DE" w:rsidRPr="00DE05D7">
              <w:rPr>
                <w:rFonts w:ascii="Arial" w:hAnsi="Arial" w:cs="Arial"/>
                <w:lang w:eastAsia="ar-SA"/>
              </w:rPr>
              <w:t xml:space="preserve"> </w:t>
            </w:r>
            <w:r w:rsidRPr="00DE05D7">
              <w:rPr>
                <w:rFonts w:ascii="Arial" w:hAnsi="Arial" w:cs="Arial"/>
                <w:lang w:eastAsia="ar-SA"/>
              </w:rPr>
              <w:t xml:space="preserve">frontów szufladowych, drzwi, półek, oraz inne elementy konstrukcyjne nie osłonięte przez profil aluminiowy muszą być zabezpieczone minimum przez okleinowanie obrzeżem ABS o grubości 1 mm. </w:t>
            </w:r>
          </w:p>
        </w:tc>
        <w:tc>
          <w:tcPr>
            <w:tcW w:w="272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ADE7C7A" w14:textId="77777777" w:rsidR="007813B5" w:rsidRPr="00731212" w:rsidRDefault="007813B5" w:rsidP="007813B5">
            <w:pPr>
              <w:textAlignment w:val="top"/>
              <w:rPr>
                <w:rFonts w:ascii="Arial" w:eastAsia="Calibri" w:hAnsi="Arial" w:cs="Arial"/>
                <w:lang w:eastAsia="en-US"/>
              </w:rPr>
            </w:pPr>
          </w:p>
        </w:tc>
      </w:tr>
      <w:tr w:rsidR="007813B5" w:rsidRPr="00731212" w14:paraId="62D150CC" w14:textId="77777777" w:rsidTr="00DC0E0F">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5825BE5"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6</w:t>
            </w:r>
          </w:p>
        </w:tc>
        <w:tc>
          <w:tcPr>
            <w:tcW w:w="697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50C3B29" w14:textId="77777777" w:rsidR="007813B5" w:rsidRPr="00DE05D7" w:rsidRDefault="007813B5" w:rsidP="007813B5">
            <w:pPr>
              <w:suppressAutoHyphens/>
              <w:autoSpaceDE w:val="0"/>
              <w:autoSpaceDN w:val="0"/>
              <w:adjustRightInd w:val="0"/>
              <w:spacing w:line="250" w:lineRule="exact"/>
              <w:ind w:right="58"/>
              <w:rPr>
                <w:rFonts w:ascii="Arial" w:eastAsia="Arial Unicode MS" w:hAnsi="Arial" w:cs="Arial"/>
              </w:rPr>
            </w:pPr>
            <w:r w:rsidRPr="00DE05D7">
              <w:rPr>
                <w:rFonts w:ascii="Arial" w:eastAsia="Arial Unicode MS" w:hAnsi="Arial" w:cs="Arial"/>
              </w:rPr>
              <w:t>Szuflady wyposażone w prowadnice kulowe z samo dociągiem.</w:t>
            </w:r>
          </w:p>
          <w:p w14:paraId="414634A3" w14:textId="77777777" w:rsidR="007813B5" w:rsidRPr="00DE05D7" w:rsidRDefault="007813B5" w:rsidP="007813B5">
            <w:pPr>
              <w:suppressAutoHyphens/>
              <w:autoSpaceDE w:val="0"/>
              <w:autoSpaceDN w:val="0"/>
              <w:adjustRightInd w:val="0"/>
              <w:spacing w:line="250" w:lineRule="exact"/>
              <w:ind w:right="58"/>
              <w:rPr>
                <w:rFonts w:ascii="Arial" w:eastAsia="Arial Unicode MS" w:hAnsi="Arial" w:cs="Arial"/>
              </w:rPr>
            </w:pPr>
            <w:r w:rsidRPr="00DE05D7">
              <w:rPr>
                <w:rFonts w:ascii="Arial" w:eastAsia="Arial Unicode MS" w:hAnsi="Arial" w:cs="Arial"/>
              </w:rPr>
              <w:t xml:space="preserve">Szuflady o zróżnicowanej szerokości i głębokości z możliwością dostosowania do różnych indywidualnych potrzeb Użytkownika. </w:t>
            </w:r>
          </w:p>
        </w:tc>
        <w:tc>
          <w:tcPr>
            <w:tcW w:w="272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D5E3984" w14:textId="77777777" w:rsidR="007813B5" w:rsidRPr="00731212" w:rsidRDefault="007813B5" w:rsidP="007813B5">
            <w:pPr>
              <w:textAlignment w:val="top"/>
              <w:rPr>
                <w:rFonts w:ascii="Arial" w:eastAsia="Calibri" w:hAnsi="Arial" w:cs="Arial"/>
                <w:lang w:eastAsia="en-US"/>
              </w:rPr>
            </w:pPr>
          </w:p>
        </w:tc>
      </w:tr>
      <w:tr w:rsidR="007813B5" w:rsidRPr="00731212" w14:paraId="3BC489E9" w14:textId="77777777" w:rsidTr="00DC0E0F">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31585C4"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7</w:t>
            </w:r>
          </w:p>
        </w:tc>
        <w:tc>
          <w:tcPr>
            <w:tcW w:w="697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BB97A02" w14:textId="77777777" w:rsidR="007813B5" w:rsidRPr="00DE05D7" w:rsidRDefault="007813B5" w:rsidP="007813B5">
            <w:pPr>
              <w:suppressAutoHyphens/>
              <w:autoSpaceDE w:val="0"/>
              <w:autoSpaceDN w:val="0"/>
              <w:adjustRightInd w:val="0"/>
              <w:spacing w:line="250" w:lineRule="exact"/>
              <w:ind w:right="58"/>
              <w:rPr>
                <w:rFonts w:ascii="Arial" w:eastAsia="Arial Unicode MS" w:hAnsi="Arial" w:cs="Arial"/>
              </w:rPr>
            </w:pPr>
            <w:r w:rsidRPr="00DE05D7">
              <w:rPr>
                <w:rFonts w:ascii="Arial" w:eastAsia="Arial Unicode MS" w:hAnsi="Arial" w:cs="Arial"/>
              </w:rPr>
              <w:t>Zamki patentowe, centralne i trzypunktowe wg zestawienia ilościowego.</w:t>
            </w:r>
          </w:p>
        </w:tc>
        <w:tc>
          <w:tcPr>
            <w:tcW w:w="272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58A7558" w14:textId="77777777" w:rsidR="007813B5" w:rsidRPr="00731212" w:rsidRDefault="007813B5" w:rsidP="007813B5">
            <w:pPr>
              <w:textAlignment w:val="top"/>
              <w:rPr>
                <w:rFonts w:ascii="Arial" w:eastAsia="Calibri" w:hAnsi="Arial" w:cs="Arial"/>
                <w:lang w:eastAsia="en-US"/>
              </w:rPr>
            </w:pPr>
          </w:p>
        </w:tc>
      </w:tr>
      <w:tr w:rsidR="007813B5" w:rsidRPr="00731212" w14:paraId="597BB223" w14:textId="77777777" w:rsidTr="00DC0E0F">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DEB7A6B"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8</w:t>
            </w:r>
          </w:p>
        </w:tc>
        <w:tc>
          <w:tcPr>
            <w:tcW w:w="697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DC465B6" w14:textId="77777777" w:rsidR="007813B5" w:rsidRPr="00DE05D7" w:rsidRDefault="007813B5" w:rsidP="007813B5">
            <w:pPr>
              <w:suppressAutoHyphens/>
              <w:autoSpaceDE w:val="0"/>
              <w:autoSpaceDN w:val="0"/>
              <w:adjustRightInd w:val="0"/>
              <w:spacing w:line="250" w:lineRule="exact"/>
              <w:ind w:right="58"/>
              <w:rPr>
                <w:rFonts w:ascii="Arial" w:eastAsia="Arial Unicode MS" w:hAnsi="Arial" w:cs="Arial"/>
              </w:rPr>
            </w:pPr>
            <w:r w:rsidRPr="00DE05D7">
              <w:rPr>
                <w:rFonts w:ascii="Arial" w:eastAsia="Arial Unicode MS" w:hAnsi="Arial" w:cs="Arial"/>
              </w:rPr>
              <w:t xml:space="preserve">Fronty mebli z uchwytem metalowym w kształcie litery C </w:t>
            </w:r>
          </w:p>
        </w:tc>
        <w:tc>
          <w:tcPr>
            <w:tcW w:w="272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27EE74A" w14:textId="77777777" w:rsidR="007813B5" w:rsidRPr="00731212" w:rsidRDefault="007813B5" w:rsidP="007813B5">
            <w:pPr>
              <w:textAlignment w:val="top"/>
              <w:rPr>
                <w:rFonts w:ascii="Arial" w:eastAsia="Calibri" w:hAnsi="Arial" w:cs="Arial"/>
                <w:lang w:eastAsia="en-US"/>
              </w:rPr>
            </w:pPr>
          </w:p>
        </w:tc>
      </w:tr>
      <w:tr w:rsidR="007813B5" w:rsidRPr="00731212" w14:paraId="0F3B1240" w14:textId="77777777" w:rsidTr="00DC0E0F">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96DC1A7"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9</w:t>
            </w:r>
          </w:p>
        </w:tc>
        <w:tc>
          <w:tcPr>
            <w:tcW w:w="697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E1C96AE" w14:textId="26549E2B" w:rsidR="007D6EA8" w:rsidRPr="00DE05D7" w:rsidRDefault="007D6EA8" w:rsidP="007D6EA8">
            <w:pPr>
              <w:tabs>
                <w:tab w:val="left" w:pos="2880"/>
                <w:tab w:val="left" w:pos="3420"/>
              </w:tabs>
              <w:suppressAutoHyphens/>
              <w:jc w:val="both"/>
              <w:rPr>
                <w:rFonts w:ascii="Arial" w:eastAsia="Calibri" w:hAnsi="Arial" w:cs="Arial"/>
                <w:lang w:eastAsia="en-US"/>
              </w:rPr>
            </w:pPr>
            <w:r w:rsidRPr="00DE05D7">
              <w:rPr>
                <w:rFonts w:ascii="Arial" w:eastAsia="Calibri" w:hAnsi="Arial" w:cs="Arial"/>
                <w:lang w:eastAsia="en-US"/>
              </w:rPr>
              <w:t>Kolorystyka do uzgodnienia z Zamawiającym na podstawie dostarczonych próbek wzornika (minimum 25 wzorów)</w:t>
            </w:r>
            <w:r w:rsidR="00DE05D7" w:rsidRPr="00DE05D7">
              <w:rPr>
                <w:rFonts w:ascii="Arial" w:eastAsia="Calibri" w:hAnsi="Arial" w:cs="Arial"/>
                <w:lang w:eastAsia="en-US"/>
              </w:rPr>
              <w:t>.</w:t>
            </w:r>
          </w:p>
          <w:p w14:paraId="02AB2BD1" w14:textId="29CD9DEE" w:rsidR="007813B5" w:rsidRPr="00DE05D7" w:rsidRDefault="007D6EA8" w:rsidP="007D6EA8">
            <w:pPr>
              <w:suppressAutoHyphens/>
              <w:autoSpaceDE w:val="0"/>
              <w:autoSpaceDN w:val="0"/>
              <w:adjustRightInd w:val="0"/>
              <w:spacing w:line="250" w:lineRule="exact"/>
              <w:ind w:right="58"/>
              <w:rPr>
                <w:rFonts w:ascii="Arial" w:eastAsia="Arial Unicode MS" w:hAnsi="Arial" w:cs="Arial"/>
              </w:rPr>
            </w:pPr>
            <w:r w:rsidRPr="00DE05D7">
              <w:rPr>
                <w:rFonts w:ascii="Arial" w:eastAsia="Calibri" w:hAnsi="Arial" w:cs="Arial"/>
                <w:lang w:eastAsia="en-US"/>
              </w:rPr>
              <w:t>Gama kolorystyczna pozwalająca na indywidualny dobór kolorów zapewniający harmonię mebli z kolorystyką wnętrza - uzgodniona z zamawiającym po wyborze wykonawcy.</w:t>
            </w:r>
          </w:p>
        </w:tc>
        <w:tc>
          <w:tcPr>
            <w:tcW w:w="272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BBCA60C" w14:textId="77777777" w:rsidR="007813B5" w:rsidRPr="00731212" w:rsidRDefault="007813B5" w:rsidP="007813B5">
            <w:pPr>
              <w:textAlignment w:val="top"/>
              <w:rPr>
                <w:rFonts w:ascii="Arial" w:eastAsia="Calibri" w:hAnsi="Arial" w:cs="Arial"/>
                <w:lang w:eastAsia="en-US"/>
              </w:rPr>
            </w:pPr>
          </w:p>
        </w:tc>
      </w:tr>
      <w:tr w:rsidR="007813B5" w:rsidRPr="00731212" w14:paraId="09580AC2" w14:textId="77777777" w:rsidTr="00DC0E0F">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837DD6A"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10</w:t>
            </w:r>
          </w:p>
        </w:tc>
        <w:tc>
          <w:tcPr>
            <w:tcW w:w="697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236263E" w14:textId="77777777" w:rsidR="007813B5" w:rsidRPr="00731212" w:rsidRDefault="007813B5" w:rsidP="007813B5">
            <w:pPr>
              <w:suppressAutoHyphens/>
              <w:autoSpaceDE w:val="0"/>
              <w:autoSpaceDN w:val="0"/>
              <w:adjustRightInd w:val="0"/>
              <w:spacing w:line="250" w:lineRule="exact"/>
              <w:ind w:right="58"/>
              <w:rPr>
                <w:rFonts w:ascii="Arial" w:eastAsia="Arial Unicode MS" w:hAnsi="Arial" w:cs="Arial"/>
              </w:rPr>
            </w:pPr>
            <w:r w:rsidRPr="00731212">
              <w:rPr>
                <w:rFonts w:ascii="Arial" w:eastAsia="Arial Unicode MS" w:hAnsi="Arial" w:cs="Arial"/>
              </w:rPr>
              <w:t>Grubość półek 18 mm.</w:t>
            </w:r>
          </w:p>
        </w:tc>
        <w:tc>
          <w:tcPr>
            <w:tcW w:w="272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265E03B" w14:textId="77777777" w:rsidR="007813B5" w:rsidRPr="00731212" w:rsidRDefault="007813B5" w:rsidP="007813B5">
            <w:pPr>
              <w:textAlignment w:val="top"/>
              <w:rPr>
                <w:rFonts w:ascii="Arial" w:eastAsia="Calibri" w:hAnsi="Arial" w:cs="Arial"/>
                <w:lang w:eastAsia="en-US"/>
              </w:rPr>
            </w:pPr>
          </w:p>
        </w:tc>
      </w:tr>
      <w:tr w:rsidR="007813B5" w:rsidRPr="00731212" w14:paraId="4B4461D1" w14:textId="77777777" w:rsidTr="00DC0E0F">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1A1675B"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11</w:t>
            </w:r>
          </w:p>
        </w:tc>
        <w:tc>
          <w:tcPr>
            <w:tcW w:w="697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806CE58" w14:textId="77777777" w:rsidR="007813B5" w:rsidRPr="00731212" w:rsidRDefault="007813B5" w:rsidP="007813B5">
            <w:pPr>
              <w:suppressAutoHyphens/>
              <w:autoSpaceDE w:val="0"/>
              <w:autoSpaceDN w:val="0"/>
              <w:adjustRightInd w:val="0"/>
              <w:spacing w:line="250" w:lineRule="exact"/>
              <w:ind w:right="58"/>
              <w:rPr>
                <w:rFonts w:ascii="Arial" w:eastAsia="Arial Unicode MS" w:hAnsi="Arial" w:cs="Arial"/>
              </w:rPr>
            </w:pPr>
            <w:r w:rsidRPr="00731212">
              <w:rPr>
                <w:rFonts w:ascii="Arial" w:hAnsi="Arial" w:cs="Arial"/>
                <w:color w:val="000000"/>
                <w:lang w:eastAsia="ar-SA"/>
              </w:rPr>
              <w:t xml:space="preserve">Blaty robocze o grubości min. 38 mm typu </w:t>
            </w:r>
            <w:proofErr w:type="spellStart"/>
            <w:r w:rsidRPr="00E07D1C">
              <w:rPr>
                <w:rFonts w:ascii="Arial" w:hAnsi="Arial" w:cs="Arial"/>
                <w:color w:val="000000"/>
                <w:lang w:eastAsia="ar-SA"/>
              </w:rPr>
              <w:t>postforming</w:t>
            </w:r>
            <w:proofErr w:type="spellEnd"/>
            <w:r w:rsidRPr="00731212">
              <w:rPr>
                <w:rFonts w:ascii="Arial" w:hAnsi="Arial" w:cs="Arial"/>
                <w:color w:val="000000"/>
                <w:lang w:eastAsia="ar-SA"/>
              </w:rPr>
              <w:t>. Krawędzie styku blatu ze ścianą wykończone listwą nad blatową</w:t>
            </w:r>
          </w:p>
        </w:tc>
        <w:tc>
          <w:tcPr>
            <w:tcW w:w="272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8270054" w14:textId="77777777" w:rsidR="007813B5" w:rsidRPr="00731212" w:rsidRDefault="007813B5" w:rsidP="007813B5">
            <w:pPr>
              <w:textAlignment w:val="top"/>
              <w:rPr>
                <w:rFonts w:ascii="Arial" w:eastAsia="Calibri" w:hAnsi="Arial" w:cs="Arial"/>
                <w:lang w:eastAsia="en-US"/>
              </w:rPr>
            </w:pPr>
          </w:p>
        </w:tc>
      </w:tr>
      <w:tr w:rsidR="007813B5" w:rsidRPr="00731212" w14:paraId="5765708E" w14:textId="77777777" w:rsidTr="00DC0E0F">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9697DD3"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12</w:t>
            </w:r>
          </w:p>
        </w:tc>
        <w:tc>
          <w:tcPr>
            <w:tcW w:w="697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F0CB488" w14:textId="77777777" w:rsidR="007813B5" w:rsidRPr="00731212" w:rsidRDefault="007813B5" w:rsidP="007813B5">
            <w:pPr>
              <w:suppressAutoHyphens/>
              <w:autoSpaceDE w:val="0"/>
              <w:autoSpaceDN w:val="0"/>
              <w:adjustRightInd w:val="0"/>
              <w:spacing w:line="250" w:lineRule="exact"/>
              <w:ind w:right="58"/>
              <w:rPr>
                <w:rFonts w:ascii="Arial" w:hAnsi="Arial" w:cs="Arial"/>
                <w:color w:val="000000"/>
                <w:lang w:eastAsia="ar-SA"/>
              </w:rPr>
            </w:pPr>
            <w:r w:rsidRPr="00731212">
              <w:rPr>
                <w:rFonts w:ascii="Arial" w:hAnsi="Arial" w:cs="Arial"/>
                <w:color w:val="000000"/>
                <w:lang w:eastAsia="ar-SA"/>
              </w:rPr>
              <w:t xml:space="preserve">Zlewozmywaki, umywalki, baterie </w:t>
            </w:r>
            <w:proofErr w:type="spellStart"/>
            <w:r w:rsidRPr="00731212">
              <w:rPr>
                <w:rFonts w:ascii="Arial" w:hAnsi="Arial" w:cs="Arial"/>
                <w:color w:val="000000"/>
                <w:lang w:eastAsia="ar-SA"/>
              </w:rPr>
              <w:t>nablatowe</w:t>
            </w:r>
            <w:proofErr w:type="spellEnd"/>
            <w:r w:rsidRPr="00731212">
              <w:rPr>
                <w:rFonts w:ascii="Arial" w:hAnsi="Arial" w:cs="Arial"/>
                <w:color w:val="000000"/>
                <w:lang w:eastAsia="ar-SA"/>
              </w:rPr>
              <w:t xml:space="preserve"> nierdzewne wg zestawienia ilościowego, zamontowane w blatach i podłączone do instalacji </w:t>
            </w:r>
            <w:proofErr w:type="spellStart"/>
            <w:r w:rsidRPr="00731212">
              <w:rPr>
                <w:rFonts w:ascii="Arial" w:hAnsi="Arial" w:cs="Arial"/>
                <w:color w:val="000000"/>
                <w:lang w:eastAsia="ar-SA"/>
              </w:rPr>
              <w:t>wod</w:t>
            </w:r>
            <w:proofErr w:type="spellEnd"/>
            <w:r w:rsidRPr="00731212">
              <w:rPr>
                <w:rFonts w:ascii="Arial" w:hAnsi="Arial" w:cs="Arial"/>
                <w:color w:val="000000"/>
                <w:lang w:eastAsia="ar-SA"/>
              </w:rPr>
              <w:t>-kan.</w:t>
            </w:r>
          </w:p>
        </w:tc>
        <w:tc>
          <w:tcPr>
            <w:tcW w:w="272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576BE0B" w14:textId="77777777" w:rsidR="007813B5" w:rsidRPr="00731212" w:rsidRDefault="007813B5" w:rsidP="007813B5">
            <w:pPr>
              <w:textAlignment w:val="top"/>
              <w:rPr>
                <w:rFonts w:ascii="Arial" w:eastAsia="Calibri" w:hAnsi="Arial" w:cs="Arial"/>
                <w:lang w:eastAsia="en-US"/>
              </w:rPr>
            </w:pPr>
          </w:p>
        </w:tc>
      </w:tr>
      <w:tr w:rsidR="007813B5" w:rsidRPr="00731212" w14:paraId="2E60BF9E" w14:textId="77777777" w:rsidTr="00DC0E0F">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99BD924"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13</w:t>
            </w:r>
          </w:p>
        </w:tc>
        <w:tc>
          <w:tcPr>
            <w:tcW w:w="697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AE626F4" w14:textId="77777777" w:rsidR="007813B5" w:rsidRPr="00731212" w:rsidRDefault="007813B5" w:rsidP="007813B5">
            <w:pPr>
              <w:suppressAutoHyphens/>
              <w:autoSpaceDE w:val="0"/>
              <w:autoSpaceDN w:val="0"/>
              <w:adjustRightInd w:val="0"/>
              <w:spacing w:line="250" w:lineRule="exact"/>
              <w:ind w:right="58"/>
              <w:rPr>
                <w:rFonts w:ascii="Arial" w:eastAsia="Arial Unicode MS" w:hAnsi="Arial" w:cs="Arial"/>
              </w:rPr>
            </w:pPr>
            <w:r w:rsidRPr="00731212">
              <w:rPr>
                <w:rFonts w:ascii="Arial" w:eastAsia="Arial Unicode MS" w:hAnsi="Arial" w:cs="Arial"/>
              </w:rPr>
              <w:t>Wymiary zgodnie z zestawieniem asortymentowym (+/-10 mm)</w:t>
            </w:r>
          </w:p>
        </w:tc>
        <w:tc>
          <w:tcPr>
            <w:tcW w:w="272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A710F33" w14:textId="77777777" w:rsidR="007813B5" w:rsidRPr="00731212" w:rsidRDefault="007813B5" w:rsidP="007813B5">
            <w:pPr>
              <w:textAlignment w:val="top"/>
              <w:rPr>
                <w:rFonts w:ascii="Arial" w:eastAsia="Calibri" w:hAnsi="Arial" w:cs="Arial"/>
                <w:lang w:eastAsia="en-US"/>
              </w:rPr>
            </w:pPr>
          </w:p>
        </w:tc>
      </w:tr>
      <w:tr w:rsidR="00DC0E0F" w:rsidRPr="00731212" w14:paraId="5E49C4A6" w14:textId="77777777" w:rsidTr="00DC0E0F">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3B1A6F4" w14:textId="4F09F7CF" w:rsidR="00DC0E0F" w:rsidRPr="00731212" w:rsidRDefault="00DC0E0F" w:rsidP="007813B5">
            <w:pPr>
              <w:jc w:val="center"/>
              <w:rPr>
                <w:rFonts w:ascii="Arial" w:eastAsia="SimSun" w:hAnsi="Arial" w:cs="Arial"/>
                <w:lang w:eastAsia="zh-CN"/>
              </w:rPr>
            </w:pPr>
            <w:r>
              <w:rPr>
                <w:rFonts w:ascii="Arial" w:eastAsia="SimSun" w:hAnsi="Arial" w:cs="Arial"/>
                <w:lang w:eastAsia="zh-CN"/>
              </w:rPr>
              <w:t>14</w:t>
            </w:r>
          </w:p>
        </w:tc>
        <w:tc>
          <w:tcPr>
            <w:tcW w:w="697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15ED3C1" w14:textId="4871004E" w:rsidR="00DC0E0F" w:rsidRPr="00731212" w:rsidRDefault="00DC0E0F" w:rsidP="007813B5">
            <w:pPr>
              <w:suppressAutoHyphens/>
              <w:autoSpaceDE w:val="0"/>
              <w:autoSpaceDN w:val="0"/>
              <w:adjustRightInd w:val="0"/>
              <w:spacing w:line="250" w:lineRule="exact"/>
              <w:ind w:right="58"/>
              <w:rPr>
                <w:rFonts w:ascii="Arial" w:eastAsia="Arial Unicode MS" w:hAnsi="Arial" w:cs="Arial"/>
              </w:rPr>
            </w:pPr>
            <w:r w:rsidRPr="00DC0E0F">
              <w:rPr>
                <w:rFonts w:ascii="Arial" w:eastAsia="Arial Unicode MS" w:hAnsi="Arial" w:cs="Arial"/>
              </w:rPr>
              <w:t>Gwarancja</w:t>
            </w:r>
            <w:r>
              <w:rPr>
                <w:rFonts w:ascii="Arial" w:eastAsia="Arial Unicode MS" w:hAnsi="Arial" w:cs="Arial"/>
              </w:rPr>
              <w:t xml:space="preserve"> 24 miesiące</w:t>
            </w:r>
          </w:p>
        </w:tc>
        <w:tc>
          <w:tcPr>
            <w:tcW w:w="272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DEE6949" w14:textId="77777777" w:rsidR="00DC0E0F" w:rsidRPr="00731212" w:rsidRDefault="00DC0E0F" w:rsidP="007813B5">
            <w:pPr>
              <w:textAlignment w:val="top"/>
              <w:rPr>
                <w:rFonts w:ascii="Arial" w:eastAsia="Calibri" w:hAnsi="Arial" w:cs="Arial"/>
                <w:lang w:eastAsia="en-US"/>
              </w:rPr>
            </w:pPr>
          </w:p>
        </w:tc>
      </w:tr>
    </w:tbl>
    <w:p w14:paraId="36A3CE47" w14:textId="77777777" w:rsidR="007813B5" w:rsidRPr="00ED07B8" w:rsidRDefault="007813B5" w:rsidP="00ED07B8">
      <w:pPr>
        <w:rPr>
          <w:rFonts w:ascii="Arial" w:hAnsi="Arial" w:cs="Arial"/>
        </w:rPr>
      </w:pPr>
    </w:p>
    <w:p w14:paraId="452D5BCD" w14:textId="77777777" w:rsidR="007813B5" w:rsidRPr="00731212" w:rsidRDefault="007813B5" w:rsidP="007813B5">
      <w:pPr>
        <w:suppressAutoHyphens/>
        <w:jc w:val="right"/>
        <w:rPr>
          <w:rFonts w:ascii="Arial" w:hAnsi="Arial" w:cs="Arial"/>
          <w:b/>
        </w:rPr>
      </w:pPr>
      <w:r w:rsidRPr="00731212">
        <w:rPr>
          <w:rFonts w:ascii="Arial" w:hAnsi="Arial" w:cs="Arial"/>
          <w:b/>
        </w:rPr>
        <w:t>Tabela nr 3</w:t>
      </w:r>
    </w:p>
    <w:tbl>
      <w:tblPr>
        <w:tblW w:w="0" w:type="auto"/>
        <w:tblCellMar>
          <w:top w:w="15" w:type="dxa"/>
          <w:left w:w="15" w:type="dxa"/>
          <w:bottom w:w="15" w:type="dxa"/>
          <w:right w:w="15" w:type="dxa"/>
        </w:tblCellMar>
        <w:tblLook w:val="04A0" w:firstRow="1" w:lastRow="0" w:firstColumn="1" w:lastColumn="0" w:noHBand="0" w:noVBand="1"/>
      </w:tblPr>
      <w:tblGrid>
        <w:gridCol w:w="423"/>
        <w:gridCol w:w="6971"/>
        <w:gridCol w:w="2728"/>
      </w:tblGrid>
      <w:tr w:rsidR="007813B5" w:rsidRPr="00731212" w14:paraId="2102E727" w14:textId="77777777" w:rsidTr="00DC0E0F">
        <w:tc>
          <w:tcPr>
            <w:tcW w:w="10122" w:type="dxa"/>
            <w:gridSpan w:val="3"/>
            <w:tcBorders>
              <w:top w:val="single" w:sz="2" w:space="0" w:color="000000"/>
              <w:left w:val="single" w:sz="2" w:space="0" w:color="000000"/>
              <w:bottom w:val="single" w:sz="2" w:space="0" w:color="000000"/>
              <w:right w:val="single" w:sz="2" w:space="0" w:color="000000"/>
            </w:tcBorders>
            <w:shd w:val="clear" w:color="auto" w:fill="F2F2F2"/>
            <w:tcMar>
              <w:top w:w="0" w:type="dxa"/>
              <w:left w:w="100" w:type="dxa"/>
              <w:bottom w:w="0" w:type="dxa"/>
              <w:right w:w="100" w:type="dxa"/>
            </w:tcMar>
            <w:vAlign w:val="center"/>
          </w:tcPr>
          <w:p w14:paraId="7827916C" w14:textId="77777777" w:rsidR="007813B5" w:rsidRPr="00731212" w:rsidRDefault="007813B5" w:rsidP="007813B5">
            <w:pPr>
              <w:jc w:val="both"/>
              <w:rPr>
                <w:rFonts w:ascii="Arial" w:eastAsia="SimSun" w:hAnsi="Arial" w:cs="Arial"/>
                <w:lang w:eastAsia="zh-CN"/>
              </w:rPr>
            </w:pPr>
            <w:r w:rsidRPr="00731212">
              <w:rPr>
                <w:rFonts w:ascii="Arial" w:eastAsia="SimSun" w:hAnsi="Arial" w:cs="Arial"/>
                <w:lang w:eastAsia="zh-CN"/>
              </w:rPr>
              <w:t>ZABUDOWA MEDYCZNA – WYMIARY WG TABELI</w:t>
            </w:r>
          </w:p>
        </w:tc>
      </w:tr>
      <w:tr w:rsidR="007813B5" w:rsidRPr="00731212" w14:paraId="1EBD36EB" w14:textId="77777777" w:rsidTr="00DC0E0F">
        <w:trPr>
          <w:trHeight w:val="340"/>
        </w:trPr>
        <w:tc>
          <w:tcPr>
            <w:tcW w:w="10122"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76A9405"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producenta:</w:t>
            </w:r>
          </w:p>
        </w:tc>
      </w:tr>
      <w:tr w:rsidR="007813B5" w:rsidRPr="00731212" w14:paraId="3ACC444F" w14:textId="77777777" w:rsidTr="00DC0E0F">
        <w:trPr>
          <w:trHeight w:val="340"/>
        </w:trPr>
        <w:tc>
          <w:tcPr>
            <w:tcW w:w="10122"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BF0AA90"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i typ:</w:t>
            </w:r>
          </w:p>
        </w:tc>
      </w:tr>
      <w:tr w:rsidR="007813B5" w:rsidRPr="00731212" w14:paraId="7FC99DCB" w14:textId="77777777" w:rsidTr="00DC0E0F">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965570D"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Lp.</w:t>
            </w:r>
          </w:p>
        </w:tc>
        <w:tc>
          <w:tcPr>
            <w:tcW w:w="6971"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FC96B15"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Opis przedmiotu zamówienia</w:t>
            </w:r>
          </w:p>
        </w:tc>
        <w:tc>
          <w:tcPr>
            <w:tcW w:w="272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D1DEAE7"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Potwierdzenie</w:t>
            </w:r>
          </w:p>
        </w:tc>
      </w:tr>
      <w:tr w:rsidR="007813B5" w:rsidRPr="00731212" w14:paraId="2F8BB655" w14:textId="77777777" w:rsidTr="00DC0E0F">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4B77AF1"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w:t>
            </w:r>
          </w:p>
        </w:tc>
        <w:tc>
          <w:tcPr>
            <w:tcW w:w="6971"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DF455AE" w14:textId="77777777" w:rsidR="007813B5" w:rsidRPr="00731212" w:rsidRDefault="007813B5" w:rsidP="007813B5">
            <w:pPr>
              <w:autoSpaceDE w:val="0"/>
              <w:autoSpaceDN w:val="0"/>
              <w:adjustRightInd w:val="0"/>
              <w:spacing w:line="250" w:lineRule="exact"/>
              <w:ind w:right="67"/>
              <w:jc w:val="both"/>
              <w:rPr>
                <w:rFonts w:ascii="Arial" w:eastAsia="Arial Unicode MS" w:hAnsi="Arial" w:cs="Arial"/>
                <w:color w:val="000000"/>
              </w:rPr>
            </w:pPr>
            <w:r w:rsidRPr="00731212">
              <w:rPr>
                <w:rFonts w:ascii="Arial" w:eastAsia="Arial Unicode MS" w:hAnsi="Arial" w:cs="Arial"/>
                <w:color w:val="000000"/>
              </w:rPr>
              <w:t>Zabudowa medyczna – wymiary oraz układ zgodnie z formularzem asortymentowo - cenowym</w:t>
            </w:r>
          </w:p>
        </w:tc>
        <w:tc>
          <w:tcPr>
            <w:tcW w:w="272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187BDDD" w14:textId="77777777" w:rsidR="007813B5" w:rsidRPr="00731212" w:rsidRDefault="007813B5" w:rsidP="007813B5">
            <w:pPr>
              <w:textAlignment w:val="top"/>
              <w:rPr>
                <w:rFonts w:ascii="Arial" w:eastAsia="Calibri" w:hAnsi="Arial" w:cs="Arial"/>
                <w:lang w:eastAsia="en-US"/>
              </w:rPr>
            </w:pPr>
          </w:p>
        </w:tc>
      </w:tr>
      <w:tr w:rsidR="007813B5" w:rsidRPr="00731212" w14:paraId="26F4CF53" w14:textId="77777777" w:rsidTr="00DC0E0F">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DDE95B3"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2</w:t>
            </w:r>
          </w:p>
        </w:tc>
        <w:tc>
          <w:tcPr>
            <w:tcW w:w="6971"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F21BE0E" w14:textId="77777777" w:rsidR="007813B5" w:rsidRPr="00731212" w:rsidRDefault="007813B5" w:rsidP="007813B5">
            <w:pPr>
              <w:autoSpaceDE w:val="0"/>
              <w:autoSpaceDN w:val="0"/>
              <w:adjustRightInd w:val="0"/>
              <w:spacing w:line="250" w:lineRule="exact"/>
              <w:ind w:right="67"/>
              <w:jc w:val="both"/>
              <w:rPr>
                <w:rFonts w:ascii="Arial" w:eastAsia="Arial Unicode MS" w:hAnsi="Arial" w:cs="Arial"/>
                <w:color w:val="000000"/>
              </w:rPr>
            </w:pPr>
            <w:r w:rsidRPr="00731212">
              <w:rPr>
                <w:rFonts w:ascii="Arial" w:eastAsia="Arial Unicode MS" w:hAnsi="Arial" w:cs="Arial"/>
                <w:color w:val="000000"/>
              </w:rPr>
              <w:t>Podział i układ szafek zgodny z formularzem asortymentowo - cenowym</w:t>
            </w:r>
          </w:p>
        </w:tc>
        <w:tc>
          <w:tcPr>
            <w:tcW w:w="272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C850A9C" w14:textId="77777777" w:rsidR="007813B5" w:rsidRPr="00731212" w:rsidRDefault="007813B5" w:rsidP="007813B5">
            <w:pPr>
              <w:textAlignment w:val="top"/>
              <w:rPr>
                <w:rFonts w:ascii="Arial" w:eastAsia="Calibri" w:hAnsi="Arial" w:cs="Arial"/>
                <w:lang w:eastAsia="en-US"/>
              </w:rPr>
            </w:pPr>
          </w:p>
        </w:tc>
      </w:tr>
      <w:tr w:rsidR="007813B5" w:rsidRPr="00731212" w14:paraId="7E40F9B3" w14:textId="77777777" w:rsidTr="00DC0E0F">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8C27607"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3</w:t>
            </w:r>
          </w:p>
        </w:tc>
        <w:tc>
          <w:tcPr>
            <w:tcW w:w="6971"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73699F8" w14:textId="77777777" w:rsidR="007813B5" w:rsidRPr="00731212" w:rsidRDefault="007813B5" w:rsidP="007813B5">
            <w:pPr>
              <w:autoSpaceDE w:val="0"/>
              <w:autoSpaceDN w:val="0"/>
              <w:adjustRightInd w:val="0"/>
              <w:spacing w:line="250" w:lineRule="exact"/>
              <w:ind w:right="67"/>
              <w:jc w:val="both"/>
              <w:rPr>
                <w:rFonts w:ascii="Arial" w:eastAsia="Arial Unicode MS" w:hAnsi="Arial" w:cs="Arial"/>
                <w:color w:val="000000"/>
              </w:rPr>
            </w:pPr>
            <w:r w:rsidRPr="00731212">
              <w:rPr>
                <w:rFonts w:ascii="Arial" w:eastAsia="Arial Unicode MS" w:hAnsi="Arial" w:cs="Arial"/>
                <w:color w:val="000000"/>
              </w:rPr>
              <w:t>Meble przeznaczone do użytkowania w pomieszczeniach placówek ochrony zdrowia. Meble, które ze względu na swoje przeznaczenie powinny umożliwiać zachowanie ich aseptyczności poprzez mycie i dezynfekcję w warunkach szpitalnych</w:t>
            </w:r>
          </w:p>
        </w:tc>
        <w:tc>
          <w:tcPr>
            <w:tcW w:w="272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4BDBE7A" w14:textId="77777777" w:rsidR="007813B5" w:rsidRPr="00731212" w:rsidRDefault="007813B5" w:rsidP="007813B5">
            <w:pPr>
              <w:textAlignment w:val="top"/>
              <w:rPr>
                <w:rFonts w:ascii="Arial" w:eastAsia="Calibri" w:hAnsi="Arial" w:cs="Arial"/>
                <w:lang w:eastAsia="en-US"/>
              </w:rPr>
            </w:pPr>
          </w:p>
        </w:tc>
      </w:tr>
      <w:tr w:rsidR="007813B5" w:rsidRPr="00731212" w14:paraId="2B51D22D" w14:textId="77777777" w:rsidTr="00DC0E0F">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DB84EC0"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4</w:t>
            </w:r>
          </w:p>
        </w:tc>
        <w:tc>
          <w:tcPr>
            <w:tcW w:w="6971"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2B1E601" w14:textId="77777777" w:rsidR="007813B5" w:rsidRPr="00731212" w:rsidRDefault="007813B5" w:rsidP="007813B5">
            <w:pPr>
              <w:autoSpaceDE w:val="0"/>
              <w:autoSpaceDN w:val="0"/>
              <w:adjustRightInd w:val="0"/>
              <w:spacing w:line="250" w:lineRule="exact"/>
              <w:ind w:right="67"/>
              <w:jc w:val="both"/>
              <w:rPr>
                <w:rFonts w:ascii="Arial" w:eastAsia="Arial Unicode MS" w:hAnsi="Arial" w:cs="Arial"/>
                <w:color w:val="000000"/>
              </w:rPr>
            </w:pPr>
            <w:r w:rsidRPr="00731212">
              <w:rPr>
                <w:rFonts w:ascii="Arial" w:eastAsia="Arial Unicode MS" w:hAnsi="Arial" w:cs="Arial"/>
                <w:color w:val="000000"/>
              </w:rPr>
              <w:t xml:space="preserve">Meble ze względu na swoje przeznaczenie muszą posiadać Atest Higieniczny obejmujący cały system mebli. Nie dopuszcza się przedstawienia Atestów Higienicznych na poszczególne składowe mebli. Atest należy przedstawić </w:t>
            </w:r>
            <w:r w:rsidRPr="00731212">
              <w:rPr>
                <w:rFonts w:ascii="Arial" w:eastAsia="Arial Unicode MS" w:hAnsi="Arial" w:cs="Arial"/>
              </w:rPr>
              <w:t>na wezwanie Zamawiającego</w:t>
            </w:r>
          </w:p>
        </w:tc>
        <w:tc>
          <w:tcPr>
            <w:tcW w:w="272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DD18E6D" w14:textId="77777777" w:rsidR="007813B5" w:rsidRPr="00731212" w:rsidRDefault="007813B5" w:rsidP="007813B5">
            <w:pPr>
              <w:textAlignment w:val="top"/>
              <w:rPr>
                <w:rFonts w:ascii="Arial" w:eastAsia="Calibri" w:hAnsi="Arial" w:cs="Arial"/>
                <w:lang w:eastAsia="en-US"/>
              </w:rPr>
            </w:pPr>
          </w:p>
        </w:tc>
      </w:tr>
      <w:tr w:rsidR="007813B5" w:rsidRPr="00731212" w14:paraId="315873D0" w14:textId="77777777" w:rsidTr="00DC0E0F">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CF8D55F"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5</w:t>
            </w:r>
          </w:p>
        </w:tc>
        <w:tc>
          <w:tcPr>
            <w:tcW w:w="6971"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11E9339" w14:textId="77777777" w:rsidR="007813B5" w:rsidRPr="00731212" w:rsidRDefault="007813B5" w:rsidP="007813B5">
            <w:pPr>
              <w:autoSpaceDE w:val="0"/>
              <w:autoSpaceDN w:val="0"/>
              <w:adjustRightInd w:val="0"/>
              <w:jc w:val="both"/>
              <w:rPr>
                <w:rFonts w:ascii="Arial" w:eastAsia="Arial Unicode MS" w:hAnsi="Arial" w:cs="Arial"/>
                <w:color w:val="000000"/>
              </w:rPr>
            </w:pPr>
            <w:r w:rsidRPr="00731212">
              <w:rPr>
                <w:rFonts w:ascii="Arial" w:eastAsia="Arial Unicode MS" w:hAnsi="Arial" w:cs="Arial"/>
                <w:color w:val="000000"/>
              </w:rPr>
              <w:t>Modułowa konstrukcja mebli składająca się z trzech elementów: podstawy metalowej, korpusów szafek oraz blatu dla szafek stojących zabudowy ciągłej. Konstrukcja modułowa umożliwiająca przestawianie szafek oraz ewentualną ich wymianę</w:t>
            </w:r>
          </w:p>
        </w:tc>
        <w:tc>
          <w:tcPr>
            <w:tcW w:w="272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D02D955" w14:textId="77777777" w:rsidR="007813B5" w:rsidRPr="00731212" w:rsidRDefault="007813B5" w:rsidP="007813B5">
            <w:pPr>
              <w:textAlignment w:val="top"/>
              <w:rPr>
                <w:rFonts w:ascii="Arial" w:eastAsia="Calibri" w:hAnsi="Arial" w:cs="Arial"/>
                <w:lang w:eastAsia="en-US"/>
              </w:rPr>
            </w:pPr>
          </w:p>
        </w:tc>
      </w:tr>
      <w:tr w:rsidR="007813B5" w:rsidRPr="00731212" w14:paraId="5BB623C4" w14:textId="77777777" w:rsidTr="00DC0E0F">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95FB58D"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6</w:t>
            </w:r>
          </w:p>
        </w:tc>
        <w:tc>
          <w:tcPr>
            <w:tcW w:w="6971"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7C4A488" w14:textId="77777777" w:rsidR="007813B5" w:rsidRPr="00731212" w:rsidRDefault="007813B5" w:rsidP="007813B5">
            <w:pPr>
              <w:autoSpaceDE w:val="0"/>
              <w:autoSpaceDN w:val="0"/>
              <w:adjustRightInd w:val="0"/>
              <w:jc w:val="both"/>
              <w:rPr>
                <w:rFonts w:ascii="Arial" w:eastAsia="Arial Unicode MS" w:hAnsi="Arial" w:cs="Arial"/>
                <w:color w:val="000000"/>
              </w:rPr>
            </w:pPr>
            <w:r w:rsidRPr="00731212">
              <w:rPr>
                <w:rFonts w:ascii="Arial" w:eastAsia="Arial Unicode MS" w:hAnsi="Arial" w:cs="Arial"/>
                <w:color w:val="000000"/>
              </w:rPr>
              <w:t>Podstawa zabudowy meblowej powinna być elementem konstrukcyjnym wolnostojącym, do którego mocowane są moduły szafkowe. Podstawa powinna być wykonana z profili stalowych, spawanych i skręcanych pokrytych lakierem proszkowym</w:t>
            </w:r>
          </w:p>
        </w:tc>
        <w:tc>
          <w:tcPr>
            <w:tcW w:w="272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DE8EC18" w14:textId="77777777" w:rsidR="007813B5" w:rsidRPr="00731212" w:rsidRDefault="007813B5" w:rsidP="007813B5">
            <w:pPr>
              <w:textAlignment w:val="top"/>
              <w:rPr>
                <w:rFonts w:ascii="Arial" w:eastAsia="Calibri" w:hAnsi="Arial" w:cs="Arial"/>
                <w:lang w:eastAsia="en-US"/>
              </w:rPr>
            </w:pPr>
          </w:p>
        </w:tc>
      </w:tr>
      <w:tr w:rsidR="007813B5" w:rsidRPr="00731212" w14:paraId="13B5952F" w14:textId="77777777" w:rsidTr="00DC0E0F">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587083E"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7</w:t>
            </w:r>
          </w:p>
        </w:tc>
        <w:tc>
          <w:tcPr>
            <w:tcW w:w="6971"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8541DE5" w14:textId="77777777" w:rsidR="007813B5" w:rsidRPr="00731212" w:rsidRDefault="007813B5" w:rsidP="007813B5">
            <w:pPr>
              <w:autoSpaceDE w:val="0"/>
              <w:autoSpaceDN w:val="0"/>
              <w:adjustRightInd w:val="0"/>
              <w:jc w:val="both"/>
              <w:rPr>
                <w:rFonts w:ascii="Arial" w:eastAsia="Arial Unicode MS" w:hAnsi="Arial" w:cs="Arial"/>
                <w:color w:val="000000"/>
              </w:rPr>
            </w:pPr>
            <w:r w:rsidRPr="00731212">
              <w:rPr>
                <w:rFonts w:ascii="Arial" w:eastAsia="Arial Unicode MS" w:hAnsi="Arial" w:cs="Arial"/>
                <w:color w:val="000000"/>
              </w:rPr>
              <w:t xml:space="preserve">Elementy składowe podstawy do zabudowy meblowej powinny składać się z elementów skrajnych bocznych, gdzie stopki wykonane powinny być z </w:t>
            </w:r>
            <w:proofErr w:type="spellStart"/>
            <w:r w:rsidRPr="00731212">
              <w:rPr>
                <w:rFonts w:ascii="Arial" w:eastAsia="Arial Unicode MS" w:hAnsi="Arial" w:cs="Arial"/>
                <w:color w:val="000000"/>
              </w:rPr>
              <w:t>profila</w:t>
            </w:r>
            <w:proofErr w:type="spellEnd"/>
            <w:r w:rsidRPr="00731212">
              <w:rPr>
                <w:rFonts w:ascii="Arial" w:eastAsia="Arial Unicode MS" w:hAnsi="Arial" w:cs="Arial"/>
                <w:color w:val="000000"/>
              </w:rPr>
              <w:t xml:space="preserve"> o średnicy min. 40 mm zakończonego chromowaną stopką poziomującą w zakresie do min. 10 mm, połączonych integralnie z belką spinającą je ze sobą o przekroju min. 40x25 mm. Elementy skrajne oraz </w:t>
            </w:r>
            <w:r w:rsidRPr="00731212">
              <w:rPr>
                <w:rFonts w:ascii="Arial" w:eastAsia="Arial Unicode MS" w:hAnsi="Arial" w:cs="Arial"/>
                <w:color w:val="000000"/>
              </w:rPr>
              <w:lastRenderedPageBreak/>
              <w:t>nogi pośrednie połączone ze sobą za pomocą dwóch trawersów metalowych. Wysokość stelaża min. 150 mm</w:t>
            </w:r>
          </w:p>
        </w:tc>
        <w:tc>
          <w:tcPr>
            <w:tcW w:w="272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E0BBF45" w14:textId="77777777" w:rsidR="007813B5" w:rsidRPr="00731212" w:rsidRDefault="007813B5" w:rsidP="007813B5">
            <w:pPr>
              <w:textAlignment w:val="top"/>
              <w:rPr>
                <w:rFonts w:ascii="Arial" w:eastAsia="Calibri" w:hAnsi="Arial" w:cs="Arial"/>
                <w:lang w:eastAsia="en-US"/>
              </w:rPr>
            </w:pPr>
          </w:p>
        </w:tc>
      </w:tr>
      <w:tr w:rsidR="007813B5" w:rsidRPr="00731212" w14:paraId="67C2B460" w14:textId="77777777" w:rsidTr="00DC0E0F">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828DAC1"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lastRenderedPageBreak/>
              <w:t>8</w:t>
            </w:r>
          </w:p>
        </w:tc>
        <w:tc>
          <w:tcPr>
            <w:tcW w:w="6971"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25CFE2D" w14:textId="77777777" w:rsidR="007813B5" w:rsidRPr="00731212" w:rsidRDefault="007813B5" w:rsidP="007813B5">
            <w:pPr>
              <w:autoSpaceDE w:val="0"/>
              <w:autoSpaceDN w:val="0"/>
              <w:adjustRightInd w:val="0"/>
              <w:jc w:val="both"/>
              <w:rPr>
                <w:rFonts w:ascii="Arial" w:eastAsia="Arial Unicode MS" w:hAnsi="Arial" w:cs="Arial"/>
                <w:color w:val="000000"/>
              </w:rPr>
            </w:pPr>
            <w:r w:rsidRPr="00731212">
              <w:rPr>
                <w:rFonts w:ascii="Arial" w:eastAsia="Arial Unicode MS" w:hAnsi="Arial" w:cs="Arial"/>
                <w:color w:val="000000"/>
              </w:rPr>
              <w:t>Podstawa powinna mieć zminimalizowaną ilość nóg w celu łatwego utrzymania w czystości powierzchni pod zabudową</w:t>
            </w:r>
          </w:p>
        </w:tc>
        <w:tc>
          <w:tcPr>
            <w:tcW w:w="272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48FB295" w14:textId="77777777" w:rsidR="007813B5" w:rsidRPr="00731212" w:rsidRDefault="007813B5" w:rsidP="007813B5">
            <w:pPr>
              <w:textAlignment w:val="top"/>
              <w:rPr>
                <w:rFonts w:ascii="Arial" w:eastAsia="Calibri" w:hAnsi="Arial" w:cs="Arial"/>
                <w:lang w:eastAsia="en-US"/>
              </w:rPr>
            </w:pPr>
          </w:p>
        </w:tc>
      </w:tr>
      <w:tr w:rsidR="007813B5" w:rsidRPr="00731212" w14:paraId="29DBCBE5" w14:textId="77777777" w:rsidTr="00DC0E0F">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38EB432"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9</w:t>
            </w:r>
          </w:p>
        </w:tc>
        <w:tc>
          <w:tcPr>
            <w:tcW w:w="6971"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4A3BC88" w14:textId="77777777" w:rsidR="007813B5" w:rsidRPr="00731212" w:rsidRDefault="007813B5" w:rsidP="007813B5">
            <w:pPr>
              <w:autoSpaceDE w:val="0"/>
              <w:autoSpaceDN w:val="0"/>
              <w:adjustRightInd w:val="0"/>
              <w:jc w:val="both"/>
              <w:rPr>
                <w:rFonts w:ascii="Arial" w:eastAsia="Arial Unicode MS" w:hAnsi="Arial" w:cs="Arial"/>
                <w:color w:val="000000"/>
              </w:rPr>
            </w:pPr>
            <w:r w:rsidRPr="00731212">
              <w:rPr>
                <w:rFonts w:ascii="Arial" w:eastAsia="Arial Unicode MS" w:hAnsi="Arial" w:cs="Arial"/>
                <w:color w:val="000000"/>
              </w:rPr>
              <w:t>Korpusy szafek wykonane z płyty tworzywowej zapewniające odpowiednią trwałość i stabilność mebli. Powierzchnie gładkie, nie zawierające ostrych krawędzi</w:t>
            </w:r>
          </w:p>
        </w:tc>
        <w:tc>
          <w:tcPr>
            <w:tcW w:w="272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8846322" w14:textId="77777777" w:rsidR="007813B5" w:rsidRPr="00731212" w:rsidRDefault="007813B5" w:rsidP="007813B5">
            <w:pPr>
              <w:textAlignment w:val="top"/>
              <w:rPr>
                <w:rFonts w:ascii="Arial" w:eastAsia="Calibri" w:hAnsi="Arial" w:cs="Arial"/>
                <w:lang w:eastAsia="en-US"/>
              </w:rPr>
            </w:pPr>
          </w:p>
        </w:tc>
      </w:tr>
      <w:tr w:rsidR="007813B5" w:rsidRPr="00731212" w14:paraId="7EAD352A" w14:textId="77777777" w:rsidTr="00DC0E0F">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029E109"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10</w:t>
            </w:r>
          </w:p>
        </w:tc>
        <w:tc>
          <w:tcPr>
            <w:tcW w:w="6971"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1AB161A" w14:textId="77777777" w:rsidR="007813B5" w:rsidRPr="00731212" w:rsidRDefault="007813B5" w:rsidP="007813B5">
            <w:pPr>
              <w:autoSpaceDE w:val="0"/>
              <w:autoSpaceDN w:val="0"/>
              <w:adjustRightInd w:val="0"/>
              <w:jc w:val="both"/>
              <w:rPr>
                <w:rFonts w:ascii="Arial" w:eastAsia="Arial Unicode MS" w:hAnsi="Arial" w:cs="Arial"/>
                <w:color w:val="000000"/>
              </w:rPr>
            </w:pPr>
            <w:r w:rsidRPr="00731212">
              <w:rPr>
                <w:rFonts w:ascii="Arial" w:eastAsia="Arial Unicode MS" w:hAnsi="Arial" w:cs="Arial"/>
                <w:color w:val="000000"/>
              </w:rPr>
              <w:t>Płyta użyta do produkcji mebli nie może być cięższa niż 500kg/m</w:t>
            </w:r>
            <w:r w:rsidRPr="00240C69">
              <w:rPr>
                <w:rFonts w:ascii="Arial" w:eastAsia="Arial Unicode MS" w:hAnsi="Arial" w:cs="Arial"/>
                <w:color w:val="000000"/>
                <w:vertAlign w:val="superscript"/>
              </w:rPr>
              <w:t>3</w:t>
            </w:r>
            <w:r w:rsidRPr="00731212">
              <w:rPr>
                <w:rFonts w:ascii="Arial" w:eastAsia="Arial Unicode MS" w:hAnsi="Arial" w:cs="Arial"/>
                <w:color w:val="000000"/>
              </w:rPr>
              <w:t xml:space="preserve"> – nie dopuszcza się płyty wiórowej laminowanej dwustronnie</w:t>
            </w:r>
          </w:p>
        </w:tc>
        <w:tc>
          <w:tcPr>
            <w:tcW w:w="272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B7B926C" w14:textId="77777777" w:rsidR="007813B5" w:rsidRPr="00731212" w:rsidRDefault="007813B5" w:rsidP="007813B5">
            <w:pPr>
              <w:textAlignment w:val="top"/>
              <w:rPr>
                <w:rFonts w:ascii="Arial" w:eastAsia="Calibri" w:hAnsi="Arial" w:cs="Arial"/>
                <w:lang w:eastAsia="en-US"/>
              </w:rPr>
            </w:pPr>
          </w:p>
        </w:tc>
      </w:tr>
      <w:tr w:rsidR="007813B5" w:rsidRPr="00731212" w14:paraId="1EEB5967" w14:textId="77777777" w:rsidTr="00DC0E0F">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5DD76E1"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11</w:t>
            </w:r>
          </w:p>
        </w:tc>
        <w:tc>
          <w:tcPr>
            <w:tcW w:w="6971"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C2681DD" w14:textId="77777777" w:rsidR="007813B5" w:rsidRPr="00731212" w:rsidRDefault="007813B5" w:rsidP="007813B5">
            <w:pPr>
              <w:autoSpaceDE w:val="0"/>
              <w:autoSpaceDN w:val="0"/>
              <w:adjustRightInd w:val="0"/>
              <w:jc w:val="both"/>
              <w:rPr>
                <w:rFonts w:ascii="Arial" w:eastAsia="Arial Unicode MS" w:hAnsi="Arial" w:cs="Arial"/>
                <w:color w:val="000000"/>
              </w:rPr>
            </w:pPr>
            <w:r w:rsidRPr="00731212">
              <w:rPr>
                <w:rFonts w:ascii="Arial" w:eastAsia="Arial Unicode MS" w:hAnsi="Arial" w:cs="Arial"/>
                <w:color w:val="000000"/>
              </w:rPr>
              <w:t>Płyta do produkcji korpusów mebli nienasiąkliwa, całkowicie odporna na wilgoć, płyny, wodę. Nie dopuszcza się stosowania płyty wiórowej pokrytej melaminą</w:t>
            </w:r>
          </w:p>
        </w:tc>
        <w:tc>
          <w:tcPr>
            <w:tcW w:w="272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C50B2E1" w14:textId="77777777" w:rsidR="007813B5" w:rsidRPr="00731212" w:rsidRDefault="007813B5" w:rsidP="007813B5">
            <w:pPr>
              <w:textAlignment w:val="top"/>
              <w:rPr>
                <w:rFonts w:ascii="Arial" w:eastAsia="Calibri" w:hAnsi="Arial" w:cs="Arial"/>
                <w:lang w:eastAsia="en-US"/>
              </w:rPr>
            </w:pPr>
          </w:p>
        </w:tc>
      </w:tr>
      <w:tr w:rsidR="007813B5" w:rsidRPr="00731212" w14:paraId="6DE75362" w14:textId="77777777" w:rsidTr="00DC0E0F">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5D17AF7"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12</w:t>
            </w:r>
          </w:p>
        </w:tc>
        <w:tc>
          <w:tcPr>
            <w:tcW w:w="6971"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0673890" w14:textId="77777777" w:rsidR="007813B5" w:rsidRPr="00731212" w:rsidRDefault="007813B5" w:rsidP="007813B5">
            <w:pPr>
              <w:autoSpaceDE w:val="0"/>
              <w:autoSpaceDN w:val="0"/>
              <w:adjustRightInd w:val="0"/>
              <w:jc w:val="both"/>
              <w:rPr>
                <w:rFonts w:ascii="Arial" w:eastAsia="Arial Unicode MS" w:hAnsi="Arial" w:cs="Arial"/>
                <w:color w:val="000000"/>
              </w:rPr>
            </w:pPr>
            <w:r w:rsidRPr="00731212">
              <w:rPr>
                <w:rFonts w:ascii="Arial" w:eastAsia="Arial Unicode MS" w:hAnsi="Arial" w:cs="Arial"/>
                <w:color w:val="000000"/>
              </w:rPr>
              <w:t>Powierzchnia płyty gładka, półmatowa umożliwiająca łatwe utrzymanie w czystości oraz dezynfekcję środkami dezynfekcyjnymi</w:t>
            </w:r>
          </w:p>
        </w:tc>
        <w:tc>
          <w:tcPr>
            <w:tcW w:w="272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2F1B631" w14:textId="77777777" w:rsidR="007813B5" w:rsidRPr="00731212" w:rsidRDefault="007813B5" w:rsidP="007813B5">
            <w:pPr>
              <w:textAlignment w:val="top"/>
              <w:rPr>
                <w:rFonts w:ascii="Arial" w:eastAsia="Calibri" w:hAnsi="Arial" w:cs="Arial"/>
                <w:lang w:eastAsia="en-US"/>
              </w:rPr>
            </w:pPr>
          </w:p>
        </w:tc>
      </w:tr>
      <w:tr w:rsidR="007813B5" w:rsidRPr="00731212" w14:paraId="5D216009" w14:textId="77777777" w:rsidTr="00DC0E0F">
        <w:trPr>
          <w:trHeight w:val="65"/>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E76D1C8"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13</w:t>
            </w:r>
          </w:p>
        </w:tc>
        <w:tc>
          <w:tcPr>
            <w:tcW w:w="6971"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F5AD72D" w14:textId="77777777" w:rsidR="007813B5" w:rsidRPr="00731212" w:rsidRDefault="007813B5" w:rsidP="007813B5">
            <w:pPr>
              <w:autoSpaceDE w:val="0"/>
              <w:autoSpaceDN w:val="0"/>
              <w:adjustRightInd w:val="0"/>
              <w:jc w:val="both"/>
              <w:rPr>
                <w:rFonts w:ascii="Arial" w:eastAsia="Arial Unicode MS" w:hAnsi="Arial" w:cs="Arial"/>
                <w:color w:val="000000"/>
              </w:rPr>
            </w:pPr>
            <w:r w:rsidRPr="00731212">
              <w:rPr>
                <w:rFonts w:ascii="Arial" w:eastAsia="Arial Unicode MS" w:hAnsi="Arial" w:cs="Arial"/>
                <w:color w:val="000000"/>
              </w:rPr>
              <w:t>Płyta użyta do produkcji mebli w kolorze białym. Wąskie krawędzie płyty zabezpieczone obrzeżem w kolorze do wyboru przez Zamawiającego</w:t>
            </w:r>
          </w:p>
        </w:tc>
        <w:tc>
          <w:tcPr>
            <w:tcW w:w="272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AFD93F1" w14:textId="77777777" w:rsidR="007813B5" w:rsidRPr="00731212" w:rsidRDefault="007813B5" w:rsidP="007813B5">
            <w:pPr>
              <w:textAlignment w:val="top"/>
              <w:rPr>
                <w:rFonts w:ascii="Arial" w:eastAsia="Calibri" w:hAnsi="Arial" w:cs="Arial"/>
                <w:lang w:eastAsia="en-US"/>
              </w:rPr>
            </w:pPr>
          </w:p>
        </w:tc>
      </w:tr>
      <w:tr w:rsidR="007813B5" w:rsidRPr="00731212" w14:paraId="05DF1C9C" w14:textId="77777777" w:rsidTr="00DC0E0F">
        <w:trPr>
          <w:trHeight w:val="65"/>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46E3127"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14</w:t>
            </w:r>
          </w:p>
        </w:tc>
        <w:tc>
          <w:tcPr>
            <w:tcW w:w="6971"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26096FB" w14:textId="77777777" w:rsidR="007813B5" w:rsidRPr="00731212" w:rsidRDefault="007813B5" w:rsidP="007813B5">
            <w:pPr>
              <w:autoSpaceDE w:val="0"/>
              <w:autoSpaceDN w:val="0"/>
              <w:adjustRightInd w:val="0"/>
              <w:jc w:val="both"/>
              <w:rPr>
                <w:rFonts w:ascii="Arial" w:eastAsia="Arial Unicode MS" w:hAnsi="Arial" w:cs="Arial"/>
                <w:color w:val="000000"/>
              </w:rPr>
            </w:pPr>
            <w:r w:rsidRPr="00731212">
              <w:rPr>
                <w:rFonts w:ascii="Arial" w:eastAsia="Arial Unicode MS" w:hAnsi="Arial" w:cs="Arial"/>
                <w:color w:val="000000"/>
              </w:rPr>
              <w:t>Zawiasy drzwi płytowych powinny umożliwiać otwarcie drzwiczek do kąta 270 stopni i posiadać mechanizm umożliwiający ciche domykanie drzwi</w:t>
            </w:r>
          </w:p>
        </w:tc>
        <w:tc>
          <w:tcPr>
            <w:tcW w:w="272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E8D1803" w14:textId="77777777" w:rsidR="007813B5" w:rsidRPr="00731212" w:rsidRDefault="007813B5" w:rsidP="007813B5">
            <w:pPr>
              <w:textAlignment w:val="top"/>
              <w:rPr>
                <w:rFonts w:ascii="Arial" w:eastAsia="Calibri" w:hAnsi="Arial" w:cs="Arial"/>
                <w:lang w:eastAsia="en-US"/>
              </w:rPr>
            </w:pPr>
          </w:p>
        </w:tc>
      </w:tr>
      <w:tr w:rsidR="007813B5" w:rsidRPr="00731212" w14:paraId="3CF93FCF" w14:textId="77777777" w:rsidTr="00DC0E0F">
        <w:trPr>
          <w:trHeight w:val="65"/>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B594757"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15</w:t>
            </w:r>
          </w:p>
        </w:tc>
        <w:tc>
          <w:tcPr>
            <w:tcW w:w="6971"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B12B711" w14:textId="77777777" w:rsidR="007813B5" w:rsidRPr="00731212" w:rsidRDefault="007813B5" w:rsidP="007813B5">
            <w:pPr>
              <w:autoSpaceDE w:val="0"/>
              <w:autoSpaceDN w:val="0"/>
              <w:adjustRightInd w:val="0"/>
              <w:jc w:val="both"/>
              <w:rPr>
                <w:rFonts w:ascii="Arial" w:eastAsia="Arial Unicode MS" w:hAnsi="Arial" w:cs="Arial"/>
                <w:color w:val="000000"/>
              </w:rPr>
            </w:pPr>
            <w:r w:rsidRPr="00731212">
              <w:rPr>
                <w:rFonts w:ascii="Arial" w:eastAsia="Arial Unicode MS" w:hAnsi="Arial" w:cs="Arial"/>
                <w:color w:val="000000"/>
              </w:rPr>
              <w:t>W przypadku frontów oszklonych w szafkach wiszących szyba powinna być zamontowana w systemowej ramie aluminiowej. Uchwyt mocowany do szkła, wypełniające szkło przeźroczyste. W szafkach ze szkłem zawiasy o kącie otwarcia 110 stopni</w:t>
            </w:r>
          </w:p>
        </w:tc>
        <w:tc>
          <w:tcPr>
            <w:tcW w:w="272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805AE36" w14:textId="77777777" w:rsidR="007813B5" w:rsidRPr="00731212" w:rsidRDefault="007813B5" w:rsidP="007813B5">
            <w:pPr>
              <w:textAlignment w:val="top"/>
              <w:rPr>
                <w:rFonts w:ascii="Arial" w:eastAsia="Calibri" w:hAnsi="Arial" w:cs="Arial"/>
                <w:lang w:eastAsia="en-US"/>
              </w:rPr>
            </w:pPr>
          </w:p>
        </w:tc>
      </w:tr>
      <w:tr w:rsidR="007813B5" w:rsidRPr="00731212" w14:paraId="31EF0324" w14:textId="77777777" w:rsidTr="00DC0E0F">
        <w:trPr>
          <w:trHeight w:val="65"/>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111BB25"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16</w:t>
            </w:r>
          </w:p>
        </w:tc>
        <w:tc>
          <w:tcPr>
            <w:tcW w:w="6971"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0455733" w14:textId="77777777" w:rsidR="007813B5" w:rsidRPr="00731212" w:rsidRDefault="007813B5" w:rsidP="007813B5">
            <w:pPr>
              <w:autoSpaceDE w:val="0"/>
              <w:autoSpaceDN w:val="0"/>
              <w:adjustRightInd w:val="0"/>
              <w:jc w:val="both"/>
              <w:rPr>
                <w:rFonts w:ascii="Arial" w:eastAsia="Arial Unicode MS" w:hAnsi="Arial" w:cs="Arial"/>
                <w:color w:val="000000"/>
              </w:rPr>
            </w:pPr>
            <w:r w:rsidRPr="00731212">
              <w:rPr>
                <w:rFonts w:ascii="Arial" w:eastAsia="Arial Unicode MS" w:hAnsi="Arial" w:cs="Arial"/>
                <w:color w:val="000000"/>
              </w:rPr>
              <w:t xml:space="preserve">W szafkach z szufladami prowadnice z min. 90% wysuwu, z mechanizmem cichego </w:t>
            </w:r>
            <w:proofErr w:type="spellStart"/>
            <w:r w:rsidRPr="00731212">
              <w:rPr>
                <w:rFonts w:ascii="Arial" w:eastAsia="Arial Unicode MS" w:hAnsi="Arial" w:cs="Arial"/>
                <w:color w:val="000000"/>
              </w:rPr>
              <w:t>domyku</w:t>
            </w:r>
            <w:proofErr w:type="spellEnd"/>
            <w:r w:rsidRPr="00731212">
              <w:rPr>
                <w:rFonts w:ascii="Arial" w:eastAsia="Arial Unicode MS" w:hAnsi="Arial" w:cs="Arial"/>
                <w:color w:val="000000"/>
              </w:rPr>
              <w:t xml:space="preserve"> oraz dociągiem. Prowadnice nie mogą być widoczne po otwarciu szuflady</w:t>
            </w:r>
          </w:p>
        </w:tc>
        <w:tc>
          <w:tcPr>
            <w:tcW w:w="272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F2F3AC8" w14:textId="77777777" w:rsidR="007813B5" w:rsidRPr="00731212" w:rsidRDefault="007813B5" w:rsidP="007813B5">
            <w:pPr>
              <w:textAlignment w:val="top"/>
              <w:rPr>
                <w:rFonts w:ascii="Arial" w:eastAsia="Calibri" w:hAnsi="Arial" w:cs="Arial"/>
                <w:lang w:eastAsia="en-US"/>
              </w:rPr>
            </w:pPr>
          </w:p>
        </w:tc>
      </w:tr>
      <w:tr w:rsidR="007813B5" w:rsidRPr="00731212" w14:paraId="50A4094D" w14:textId="77777777" w:rsidTr="00DC0E0F">
        <w:trPr>
          <w:trHeight w:val="65"/>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95858EA"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17</w:t>
            </w:r>
          </w:p>
        </w:tc>
        <w:tc>
          <w:tcPr>
            <w:tcW w:w="6971"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D57E4E0" w14:textId="77777777" w:rsidR="007813B5" w:rsidRPr="00731212" w:rsidRDefault="007813B5" w:rsidP="007813B5">
            <w:pPr>
              <w:autoSpaceDE w:val="0"/>
              <w:autoSpaceDN w:val="0"/>
              <w:adjustRightInd w:val="0"/>
              <w:jc w:val="both"/>
              <w:rPr>
                <w:rFonts w:ascii="Arial" w:eastAsia="Arial Unicode MS" w:hAnsi="Arial" w:cs="Arial"/>
                <w:color w:val="000000"/>
              </w:rPr>
            </w:pPr>
            <w:r w:rsidRPr="00731212">
              <w:rPr>
                <w:rFonts w:ascii="Arial" w:eastAsia="Arial Unicode MS" w:hAnsi="Arial" w:cs="Arial"/>
                <w:color w:val="000000"/>
              </w:rPr>
              <w:t>Półki w szafkach wykonane z płyty tworzywowej, wyposażone w system napinający, który powinien dopasowywać półkę do obciążenia</w:t>
            </w:r>
          </w:p>
        </w:tc>
        <w:tc>
          <w:tcPr>
            <w:tcW w:w="272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FF40D02" w14:textId="77777777" w:rsidR="007813B5" w:rsidRPr="00731212" w:rsidRDefault="007813B5" w:rsidP="007813B5">
            <w:pPr>
              <w:textAlignment w:val="top"/>
              <w:rPr>
                <w:rFonts w:ascii="Arial" w:eastAsia="Calibri" w:hAnsi="Arial" w:cs="Arial"/>
                <w:lang w:eastAsia="en-US"/>
              </w:rPr>
            </w:pPr>
          </w:p>
        </w:tc>
      </w:tr>
      <w:tr w:rsidR="007813B5" w:rsidRPr="00731212" w14:paraId="23A5C39C" w14:textId="77777777" w:rsidTr="00DC0E0F">
        <w:trPr>
          <w:trHeight w:val="65"/>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005A750"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18</w:t>
            </w:r>
          </w:p>
        </w:tc>
        <w:tc>
          <w:tcPr>
            <w:tcW w:w="6971"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3F087D2" w14:textId="57E93327" w:rsidR="007813B5" w:rsidRPr="00731212" w:rsidRDefault="007813B5" w:rsidP="007813B5">
            <w:pPr>
              <w:autoSpaceDE w:val="0"/>
              <w:autoSpaceDN w:val="0"/>
              <w:adjustRightInd w:val="0"/>
              <w:jc w:val="both"/>
              <w:rPr>
                <w:rFonts w:ascii="Arial" w:eastAsia="Arial Unicode MS" w:hAnsi="Arial" w:cs="Arial"/>
                <w:color w:val="000000"/>
              </w:rPr>
            </w:pPr>
            <w:r w:rsidRPr="00731212">
              <w:rPr>
                <w:rFonts w:ascii="Arial" w:eastAsia="Arial Unicode MS" w:hAnsi="Arial" w:cs="Arial"/>
                <w:color w:val="000000"/>
              </w:rPr>
              <w:t xml:space="preserve">Jeśli w ciągu zabudowy występuje szafka o szerokości 655 mm to należy wyposażyć ją w system koszy w standardzie </w:t>
            </w:r>
            <w:r w:rsidRPr="007D6EA8">
              <w:rPr>
                <w:rFonts w:ascii="Arial" w:eastAsia="Arial Unicode MS" w:hAnsi="Arial" w:cs="Arial"/>
              </w:rPr>
              <w:t>ISO</w:t>
            </w:r>
            <w:r w:rsidR="00731212" w:rsidRPr="007D6EA8">
              <w:rPr>
                <w:rFonts w:ascii="Arial" w:eastAsia="Arial Unicode MS" w:hAnsi="Arial" w:cs="Arial"/>
              </w:rPr>
              <w:t xml:space="preserve"> lub równoważnym</w:t>
            </w:r>
          </w:p>
        </w:tc>
        <w:tc>
          <w:tcPr>
            <w:tcW w:w="272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D976260" w14:textId="77777777" w:rsidR="007813B5" w:rsidRPr="00731212" w:rsidRDefault="007813B5" w:rsidP="007813B5">
            <w:pPr>
              <w:textAlignment w:val="top"/>
              <w:rPr>
                <w:rFonts w:ascii="Arial" w:eastAsia="Calibri" w:hAnsi="Arial" w:cs="Arial"/>
                <w:lang w:eastAsia="en-US"/>
              </w:rPr>
            </w:pPr>
          </w:p>
        </w:tc>
      </w:tr>
      <w:tr w:rsidR="007813B5" w:rsidRPr="00731212" w14:paraId="3445B402" w14:textId="77777777" w:rsidTr="00DC0E0F">
        <w:trPr>
          <w:trHeight w:val="65"/>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94DFD22"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19</w:t>
            </w:r>
          </w:p>
        </w:tc>
        <w:tc>
          <w:tcPr>
            <w:tcW w:w="6971"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FF4C371" w14:textId="77777777" w:rsidR="007813B5" w:rsidRPr="00731212" w:rsidRDefault="007813B5" w:rsidP="007813B5">
            <w:pPr>
              <w:autoSpaceDE w:val="0"/>
              <w:autoSpaceDN w:val="0"/>
              <w:adjustRightInd w:val="0"/>
              <w:jc w:val="both"/>
              <w:rPr>
                <w:rFonts w:ascii="Arial" w:eastAsia="Arial Unicode MS" w:hAnsi="Arial" w:cs="Arial"/>
                <w:color w:val="000000"/>
              </w:rPr>
            </w:pPr>
            <w:r w:rsidRPr="00731212">
              <w:rPr>
                <w:rFonts w:ascii="Arial" w:eastAsia="Arial Unicode MS" w:hAnsi="Arial" w:cs="Arial"/>
                <w:color w:val="000000"/>
              </w:rPr>
              <w:t xml:space="preserve">Blat zabudowy ciągłej wykonany z materiału </w:t>
            </w:r>
            <w:proofErr w:type="spellStart"/>
            <w:r w:rsidRPr="00731212">
              <w:rPr>
                <w:rFonts w:ascii="Arial" w:eastAsia="Arial Unicode MS" w:hAnsi="Arial" w:cs="Arial"/>
                <w:color w:val="000000"/>
              </w:rPr>
              <w:t>mineralno</w:t>
            </w:r>
            <w:proofErr w:type="spellEnd"/>
            <w:r w:rsidRPr="00731212">
              <w:rPr>
                <w:rFonts w:ascii="Arial" w:eastAsia="Arial Unicode MS" w:hAnsi="Arial" w:cs="Arial"/>
                <w:color w:val="000000"/>
              </w:rPr>
              <w:t xml:space="preserve"> – akrylowego odpornego na czasowe działanie środków chemicznych. Blat na swojej tylnej krawędzi powinien mieć wywinięcie (fartuch) o wysokości ok. 100 mm</w:t>
            </w:r>
          </w:p>
        </w:tc>
        <w:tc>
          <w:tcPr>
            <w:tcW w:w="272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BFA8178" w14:textId="77777777" w:rsidR="007813B5" w:rsidRPr="00731212" w:rsidRDefault="007813B5" w:rsidP="007813B5">
            <w:pPr>
              <w:textAlignment w:val="top"/>
              <w:rPr>
                <w:rFonts w:ascii="Arial" w:eastAsia="Calibri" w:hAnsi="Arial" w:cs="Arial"/>
                <w:lang w:eastAsia="en-US"/>
              </w:rPr>
            </w:pPr>
          </w:p>
        </w:tc>
      </w:tr>
      <w:tr w:rsidR="007813B5" w:rsidRPr="00731212" w14:paraId="509D0ECF" w14:textId="77777777" w:rsidTr="00DC0E0F">
        <w:trPr>
          <w:trHeight w:val="65"/>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1177B47"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20</w:t>
            </w:r>
          </w:p>
        </w:tc>
        <w:tc>
          <w:tcPr>
            <w:tcW w:w="6971"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CE148BB" w14:textId="77777777" w:rsidR="007813B5" w:rsidRPr="00731212" w:rsidRDefault="007813B5" w:rsidP="007813B5">
            <w:pPr>
              <w:autoSpaceDE w:val="0"/>
              <w:autoSpaceDN w:val="0"/>
              <w:adjustRightInd w:val="0"/>
              <w:jc w:val="both"/>
              <w:rPr>
                <w:rFonts w:ascii="Arial" w:eastAsia="Arial Unicode MS" w:hAnsi="Arial" w:cs="Arial"/>
                <w:color w:val="000000"/>
              </w:rPr>
            </w:pPr>
            <w:r w:rsidRPr="00731212">
              <w:rPr>
                <w:rFonts w:ascii="Arial" w:eastAsia="Arial Unicode MS" w:hAnsi="Arial" w:cs="Arial"/>
                <w:color w:val="000000"/>
              </w:rPr>
              <w:t>Zlewy/umywalki jeśli występują powinny być wykonane z tego samego materiału co blat. Zlewy/umywalki w kolorze białym</w:t>
            </w:r>
          </w:p>
        </w:tc>
        <w:tc>
          <w:tcPr>
            <w:tcW w:w="272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9B0042D" w14:textId="77777777" w:rsidR="007813B5" w:rsidRPr="00731212" w:rsidRDefault="007813B5" w:rsidP="007813B5">
            <w:pPr>
              <w:textAlignment w:val="top"/>
              <w:rPr>
                <w:rFonts w:ascii="Arial" w:eastAsia="Calibri" w:hAnsi="Arial" w:cs="Arial"/>
                <w:lang w:eastAsia="en-US"/>
              </w:rPr>
            </w:pPr>
          </w:p>
        </w:tc>
      </w:tr>
      <w:tr w:rsidR="007813B5" w:rsidRPr="00731212" w14:paraId="267003CD" w14:textId="77777777" w:rsidTr="00DC0E0F">
        <w:trPr>
          <w:trHeight w:val="65"/>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44DFA95"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21</w:t>
            </w:r>
          </w:p>
        </w:tc>
        <w:tc>
          <w:tcPr>
            <w:tcW w:w="6971"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E9308BC" w14:textId="77777777" w:rsidR="007813B5" w:rsidRPr="00731212" w:rsidRDefault="007813B5" w:rsidP="007813B5">
            <w:pPr>
              <w:autoSpaceDE w:val="0"/>
              <w:autoSpaceDN w:val="0"/>
              <w:adjustRightInd w:val="0"/>
              <w:jc w:val="both"/>
              <w:rPr>
                <w:rFonts w:ascii="Arial" w:eastAsia="Arial Unicode MS" w:hAnsi="Arial" w:cs="Arial"/>
                <w:color w:val="000000"/>
              </w:rPr>
            </w:pPr>
            <w:r w:rsidRPr="00731212">
              <w:rPr>
                <w:rFonts w:ascii="Arial" w:eastAsia="Arial Unicode MS" w:hAnsi="Arial" w:cs="Arial"/>
                <w:color w:val="000000"/>
              </w:rPr>
              <w:t>Szafki wiszące powinny być zamontowane przy użyciu elementów montażowych śruby/kołki dopasowanych do istniejących ścian budynku</w:t>
            </w:r>
          </w:p>
        </w:tc>
        <w:tc>
          <w:tcPr>
            <w:tcW w:w="272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9C2EFA2" w14:textId="77777777" w:rsidR="007813B5" w:rsidRPr="00731212" w:rsidRDefault="007813B5" w:rsidP="007813B5">
            <w:pPr>
              <w:textAlignment w:val="top"/>
              <w:rPr>
                <w:rFonts w:ascii="Arial" w:eastAsia="Calibri" w:hAnsi="Arial" w:cs="Arial"/>
                <w:lang w:eastAsia="en-US"/>
              </w:rPr>
            </w:pPr>
          </w:p>
        </w:tc>
      </w:tr>
      <w:tr w:rsidR="007813B5" w:rsidRPr="00731212" w14:paraId="047B598A" w14:textId="77777777" w:rsidTr="00DC0E0F">
        <w:trPr>
          <w:trHeight w:val="65"/>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24EA32B"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22</w:t>
            </w:r>
          </w:p>
        </w:tc>
        <w:tc>
          <w:tcPr>
            <w:tcW w:w="6971"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DD67E58" w14:textId="77777777" w:rsidR="007813B5" w:rsidRPr="00731212" w:rsidRDefault="007813B5" w:rsidP="007813B5">
            <w:pPr>
              <w:autoSpaceDE w:val="0"/>
              <w:autoSpaceDN w:val="0"/>
              <w:adjustRightInd w:val="0"/>
              <w:jc w:val="both"/>
              <w:rPr>
                <w:rFonts w:ascii="Arial" w:eastAsia="Arial Unicode MS" w:hAnsi="Arial" w:cs="Arial"/>
                <w:color w:val="000000"/>
              </w:rPr>
            </w:pPr>
            <w:r w:rsidRPr="00731212">
              <w:rPr>
                <w:rFonts w:ascii="Arial" w:eastAsia="Arial Unicode MS" w:hAnsi="Arial" w:cs="Arial"/>
                <w:color w:val="000000"/>
              </w:rPr>
              <w:t>Wymiary zabudowy meblowej należy pobrać w pomieszczeniu ich instalacji uwzględniając takie elementy zastane jak podpięcia niskoprądowe, podpięcia zasilania, oświetlenie, zestawy sanitarne i inne elementy mogące kolidować z zabudową</w:t>
            </w:r>
          </w:p>
        </w:tc>
        <w:tc>
          <w:tcPr>
            <w:tcW w:w="272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8B9A1A6" w14:textId="77777777" w:rsidR="007813B5" w:rsidRPr="00731212" w:rsidRDefault="007813B5" w:rsidP="007813B5">
            <w:pPr>
              <w:textAlignment w:val="top"/>
              <w:rPr>
                <w:rFonts w:ascii="Arial" w:eastAsia="Calibri" w:hAnsi="Arial" w:cs="Arial"/>
                <w:lang w:eastAsia="en-US"/>
              </w:rPr>
            </w:pPr>
          </w:p>
        </w:tc>
      </w:tr>
      <w:tr w:rsidR="007813B5" w:rsidRPr="00731212" w14:paraId="3436FDAE" w14:textId="77777777" w:rsidTr="00DC0E0F">
        <w:trPr>
          <w:trHeight w:val="65"/>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B26BCE8"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23</w:t>
            </w:r>
          </w:p>
        </w:tc>
        <w:tc>
          <w:tcPr>
            <w:tcW w:w="6971"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829C57A" w14:textId="77777777" w:rsidR="007813B5" w:rsidRPr="00731212" w:rsidRDefault="007813B5" w:rsidP="007813B5">
            <w:pPr>
              <w:autoSpaceDE w:val="0"/>
              <w:autoSpaceDN w:val="0"/>
              <w:adjustRightInd w:val="0"/>
              <w:spacing w:line="254" w:lineRule="exact"/>
              <w:ind w:left="5" w:hanging="5"/>
              <w:jc w:val="both"/>
              <w:rPr>
                <w:rFonts w:ascii="Arial" w:eastAsia="Arial Unicode MS" w:hAnsi="Arial" w:cs="Arial"/>
                <w:color w:val="000000"/>
              </w:rPr>
            </w:pPr>
            <w:r w:rsidRPr="00731212">
              <w:rPr>
                <w:rFonts w:ascii="Arial" w:eastAsia="Arial Unicode MS" w:hAnsi="Arial" w:cs="Arial"/>
                <w:color w:val="000000"/>
              </w:rPr>
              <w:t>Dopuszcza się odstępstwo od wymiarów zabudowy w zakresie +/- 15% ze względu na indywidualne dopasowanie mebli do istniejących warunków</w:t>
            </w:r>
          </w:p>
        </w:tc>
        <w:tc>
          <w:tcPr>
            <w:tcW w:w="272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589D82D" w14:textId="77777777" w:rsidR="007813B5" w:rsidRPr="00731212" w:rsidRDefault="007813B5" w:rsidP="007813B5">
            <w:pPr>
              <w:textAlignment w:val="top"/>
              <w:rPr>
                <w:rFonts w:ascii="Arial" w:eastAsia="Calibri" w:hAnsi="Arial" w:cs="Arial"/>
                <w:lang w:eastAsia="en-US"/>
              </w:rPr>
            </w:pPr>
          </w:p>
        </w:tc>
      </w:tr>
      <w:tr w:rsidR="00DC0E0F" w:rsidRPr="00731212" w14:paraId="68DD292C" w14:textId="77777777" w:rsidTr="00DC0E0F">
        <w:trPr>
          <w:trHeight w:val="65"/>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FB8AED0" w14:textId="078174E0" w:rsidR="00DC0E0F" w:rsidRPr="00731212" w:rsidRDefault="00DC0E0F" w:rsidP="007813B5">
            <w:pPr>
              <w:jc w:val="center"/>
              <w:rPr>
                <w:rFonts w:ascii="Arial" w:eastAsia="SimSun" w:hAnsi="Arial" w:cs="Arial"/>
                <w:lang w:eastAsia="zh-CN"/>
              </w:rPr>
            </w:pPr>
            <w:r>
              <w:rPr>
                <w:rFonts w:ascii="Arial" w:eastAsia="SimSun" w:hAnsi="Arial" w:cs="Arial"/>
                <w:lang w:eastAsia="zh-CN"/>
              </w:rPr>
              <w:t>24</w:t>
            </w:r>
          </w:p>
        </w:tc>
        <w:tc>
          <w:tcPr>
            <w:tcW w:w="6971"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B172CB7" w14:textId="45EF9A42" w:rsidR="00DC0E0F" w:rsidRPr="00731212" w:rsidRDefault="00DC0E0F" w:rsidP="007813B5">
            <w:pPr>
              <w:autoSpaceDE w:val="0"/>
              <w:autoSpaceDN w:val="0"/>
              <w:adjustRightInd w:val="0"/>
              <w:spacing w:line="254" w:lineRule="exact"/>
              <w:ind w:left="5" w:hanging="5"/>
              <w:jc w:val="both"/>
              <w:rPr>
                <w:rFonts w:ascii="Arial" w:eastAsia="Arial Unicode MS" w:hAnsi="Arial" w:cs="Arial"/>
                <w:color w:val="000000"/>
              </w:rPr>
            </w:pPr>
            <w:r w:rsidRPr="00DC0E0F">
              <w:rPr>
                <w:rFonts w:ascii="Arial" w:eastAsia="Arial Unicode MS" w:hAnsi="Arial" w:cs="Arial"/>
              </w:rPr>
              <w:t>Gwarancja</w:t>
            </w:r>
            <w:r>
              <w:rPr>
                <w:rFonts w:ascii="Arial" w:eastAsia="Arial Unicode MS" w:hAnsi="Arial" w:cs="Arial"/>
              </w:rPr>
              <w:t xml:space="preserve"> 24 miesiące</w:t>
            </w:r>
          </w:p>
        </w:tc>
        <w:tc>
          <w:tcPr>
            <w:tcW w:w="272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31B4971" w14:textId="77777777" w:rsidR="00DC0E0F" w:rsidRPr="00731212" w:rsidRDefault="00DC0E0F" w:rsidP="007813B5">
            <w:pPr>
              <w:textAlignment w:val="top"/>
              <w:rPr>
                <w:rFonts w:ascii="Arial" w:eastAsia="Calibri" w:hAnsi="Arial" w:cs="Arial"/>
                <w:lang w:eastAsia="en-US"/>
              </w:rPr>
            </w:pPr>
          </w:p>
        </w:tc>
      </w:tr>
    </w:tbl>
    <w:p w14:paraId="19E38792" w14:textId="77777777" w:rsidR="007813B5" w:rsidRPr="00ED07B8" w:rsidRDefault="007813B5" w:rsidP="00ED07B8">
      <w:pPr>
        <w:rPr>
          <w:rFonts w:ascii="Arial" w:hAnsi="Arial" w:cs="Arial"/>
        </w:rPr>
      </w:pPr>
    </w:p>
    <w:p w14:paraId="48D4AA74" w14:textId="77777777" w:rsidR="007813B5" w:rsidRPr="00731212" w:rsidRDefault="007813B5" w:rsidP="007813B5">
      <w:pPr>
        <w:suppressAutoHyphens/>
        <w:jc w:val="right"/>
        <w:rPr>
          <w:rFonts w:ascii="Arial" w:hAnsi="Arial" w:cs="Arial"/>
          <w:b/>
          <w:lang w:eastAsia="ar-SA"/>
        </w:rPr>
      </w:pPr>
      <w:r w:rsidRPr="00731212">
        <w:rPr>
          <w:rFonts w:ascii="Arial" w:hAnsi="Arial" w:cs="Arial"/>
          <w:b/>
          <w:lang w:eastAsia="ar-SA"/>
        </w:rPr>
        <w:t>Tabela nr 4</w:t>
      </w:r>
    </w:p>
    <w:tbl>
      <w:tblPr>
        <w:tblW w:w="0" w:type="auto"/>
        <w:tblCellMar>
          <w:top w:w="15" w:type="dxa"/>
          <w:left w:w="15" w:type="dxa"/>
          <w:bottom w:w="15" w:type="dxa"/>
          <w:right w:w="15" w:type="dxa"/>
        </w:tblCellMar>
        <w:tblLook w:val="04A0" w:firstRow="1" w:lastRow="0" w:firstColumn="1" w:lastColumn="0" w:noHBand="0" w:noVBand="1"/>
      </w:tblPr>
      <w:tblGrid>
        <w:gridCol w:w="423"/>
        <w:gridCol w:w="6969"/>
        <w:gridCol w:w="2730"/>
      </w:tblGrid>
      <w:tr w:rsidR="007813B5" w:rsidRPr="00731212" w14:paraId="7A2EA38C" w14:textId="77777777" w:rsidTr="00DC0E0F">
        <w:tc>
          <w:tcPr>
            <w:tcW w:w="10122" w:type="dxa"/>
            <w:gridSpan w:val="3"/>
            <w:tcBorders>
              <w:top w:val="single" w:sz="2" w:space="0" w:color="000000"/>
              <w:left w:val="single" w:sz="2" w:space="0" w:color="000000"/>
              <w:bottom w:val="single" w:sz="2" w:space="0" w:color="000000"/>
              <w:right w:val="single" w:sz="2" w:space="0" w:color="000000"/>
            </w:tcBorders>
            <w:shd w:val="clear" w:color="auto" w:fill="F2F2F2"/>
            <w:tcMar>
              <w:top w:w="0" w:type="dxa"/>
              <w:left w:w="100" w:type="dxa"/>
              <w:bottom w:w="0" w:type="dxa"/>
              <w:right w:w="100" w:type="dxa"/>
            </w:tcMar>
            <w:vAlign w:val="center"/>
          </w:tcPr>
          <w:p w14:paraId="219C09BF" w14:textId="77777777" w:rsidR="007813B5" w:rsidRPr="00731212" w:rsidRDefault="007813B5" w:rsidP="007813B5">
            <w:pPr>
              <w:jc w:val="both"/>
              <w:rPr>
                <w:rFonts w:ascii="Arial" w:eastAsia="SimSun" w:hAnsi="Arial" w:cs="Arial"/>
                <w:lang w:eastAsia="zh-CN"/>
              </w:rPr>
            </w:pPr>
            <w:r w:rsidRPr="00731212">
              <w:rPr>
                <w:rFonts w:ascii="Arial" w:eastAsia="SimSun" w:hAnsi="Arial" w:cs="Arial"/>
                <w:lang w:eastAsia="zh-CN"/>
              </w:rPr>
              <w:t xml:space="preserve">BIURKO </w:t>
            </w:r>
          </w:p>
        </w:tc>
      </w:tr>
      <w:tr w:rsidR="007813B5" w:rsidRPr="00731212" w14:paraId="7C53797C" w14:textId="77777777" w:rsidTr="00DC0E0F">
        <w:trPr>
          <w:trHeight w:val="340"/>
        </w:trPr>
        <w:tc>
          <w:tcPr>
            <w:tcW w:w="10122"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A4536C8"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producenta:</w:t>
            </w:r>
          </w:p>
        </w:tc>
      </w:tr>
      <w:tr w:rsidR="007813B5" w:rsidRPr="00731212" w14:paraId="2828469F" w14:textId="77777777" w:rsidTr="00DC0E0F">
        <w:trPr>
          <w:trHeight w:val="340"/>
        </w:trPr>
        <w:tc>
          <w:tcPr>
            <w:tcW w:w="10122"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9687A4B"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i typ:</w:t>
            </w:r>
          </w:p>
        </w:tc>
      </w:tr>
      <w:tr w:rsidR="007813B5" w:rsidRPr="00731212" w14:paraId="0056F5ED" w14:textId="77777777" w:rsidTr="00DC0E0F">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C29FE28"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Lp.</w:t>
            </w:r>
          </w:p>
        </w:tc>
        <w:tc>
          <w:tcPr>
            <w:tcW w:w="696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2080771"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Opis przedmiotu zamówienia</w:t>
            </w:r>
          </w:p>
        </w:tc>
        <w:tc>
          <w:tcPr>
            <w:tcW w:w="273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9125BC1"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Potwierdzenie</w:t>
            </w:r>
          </w:p>
        </w:tc>
      </w:tr>
      <w:tr w:rsidR="007813B5" w:rsidRPr="00731212" w14:paraId="3600676E" w14:textId="77777777" w:rsidTr="00DC0E0F">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3252D69"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w:t>
            </w:r>
          </w:p>
        </w:tc>
        <w:tc>
          <w:tcPr>
            <w:tcW w:w="696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44BE458" w14:textId="59DA4179" w:rsidR="007813B5" w:rsidRPr="00731212" w:rsidRDefault="007813B5" w:rsidP="007813B5">
            <w:pPr>
              <w:autoSpaceDE w:val="0"/>
              <w:autoSpaceDN w:val="0"/>
              <w:adjustRightInd w:val="0"/>
              <w:spacing w:line="250" w:lineRule="exact"/>
              <w:ind w:right="67"/>
              <w:rPr>
                <w:rFonts w:ascii="Arial" w:eastAsia="Arial Unicode MS" w:hAnsi="Arial" w:cs="Arial"/>
                <w:color w:val="000000"/>
              </w:rPr>
            </w:pPr>
            <w:r w:rsidRPr="00731212">
              <w:rPr>
                <w:rFonts w:ascii="Arial" w:eastAsia="Arial Unicode MS" w:hAnsi="Arial" w:cs="Arial"/>
                <w:color w:val="000000"/>
              </w:rPr>
              <w:t>Biurko o wymiarach 140x70x75 cm</w:t>
            </w:r>
          </w:p>
        </w:tc>
        <w:tc>
          <w:tcPr>
            <w:tcW w:w="273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E83EBF8" w14:textId="77777777" w:rsidR="007813B5" w:rsidRPr="00731212" w:rsidRDefault="007813B5" w:rsidP="007813B5">
            <w:pPr>
              <w:textAlignment w:val="top"/>
              <w:rPr>
                <w:rFonts w:ascii="Arial" w:eastAsia="Calibri" w:hAnsi="Arial" w:cs="Arial"/>
                <w:lang w:eastAsia="en-US"/>
              </w:rPr>
            </w:pPr>
          </w:p>
        </w:tc>
      </w:tr>
      <w:tr w:rsidR="007813B5" w:rsidRPr="00731212" w14:paraId="2985B6F6" w14:textId="77777777" w:rsidTr="00DC0E0F">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88CB4BC"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2</w:t>
            </w:r>
          </w:p>
        </w:tc>
        <w:tc>
          <w:tcPr>
            <w:tcW w:w="696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8FE7EF7" w14:textId="77777777" w:rsidR="007813B5" w:rsidRPr="00731212" w:rsidRDefault="007813B5" w:rsidP="007813B5">
            <w:pPr>
              <w:autoSpaceDE w:val="0"/>
              <w:autoSpaceDN w:val="0"/>
              <w:adjustRightInd w:val="0"/>
              <w:spacing w:line="250" w:lineRule="exact"/>
              <w:ind w:right="67"/>
              <w:jc w:val="both"/>
              <w:rPr>
                <w:rFonts w:ascii="Arial" w:eastAsia="Arial Unicode MS" w:hAnsi="Arial" w:cs="Arial"/>
                <w:color w:val="000000"/>
              </w:rPr>
            </w:pPr>
            <w:r w:rsidRPr="00731212">
              <w:rPr>
                <w:rFonts w:ascii="Arial" w:eastAsia="Arial Unicode MS" w:hAnsi="Arial" w:cs="Arial"/>
                <w:color w:val="000000"/>
              </w:rPr>
              <w:t>Nogi biurka kolumnowa o przekroju prostokąta o wymiarach min. 60x30 mm w kształcie odwróconej litery C połączone ze sobą belką poprzeczną o przekroju prostokąta i przekroju min. 50x30 mm w sposób nierozłączny</w:t>
            </w:r>
          </w:p>
        </w:tc>
        <w:tc>
          <w:tcPr>
            <w:tcW w:w="273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659AE6F" w14:textId="77777777" w:rsidR="007813B5" w:rsidRPr="00731212" w:rsidRDefault="007813B5" w:rsidP="007813B5">
            <w:pPr>
              <w:textAlignment w:val="top"/>
              <w:rPr>
                <w:rFonts w:ascii="Arial" w:eastAsia="Calibri" w:hAnsi="Arial" w:cs="Arial"/>
                <w:lang w:eastAsia="en-US"/>
              </w:rPr>
            </w:pPr>
          </w:p>
        </w:tc>
      </w:tr>
      <w:tr w:rsidR="007813B5" w:rsidRPr="00731212" w14:paraId="439F809A" w14:textId="77777777" w:rsidTr="00DC0E0F">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9C8BEA8"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3</w:t>
            </w:r>
          </w:p>
        </w:tc>
        <w:tc>
          <w:tcPr>
            <w:tcW w:w="696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546EADA" w14:textId="77777777" w:rsidR="007813B5" w:rsidRPr="00731212" w:rsidRDefault="007813B5" w:rsidP="007813B5">
            <w:pPr>
              <w:autoSpaceDE w:val="0"/>
              <w:autoSpaceDN w:val="0"/>
              <w:adjustRightInd w:val="0"/>
              <w:spacing w:line="250" w:lineRule="exact"/>
              <w:ind w:right="67"/>
              <w:rPr>
                <w:rFonts w:ascii="Arial" w:eastAsia="Arial Unicode MS" w:hAnsi="Arial" w:cs="Arial"/>
                <w:color w:val="000000"/>
              </w:rPr>
            </w:pPr>
            <w:r w:rsidRPr="00731212">
              <w:rPr>
                <w:rFonts w:ascii="Arial" w:eastAsia="Arial Unicode MS" w:hAnsi="Arial" w:cs="Arial"/>
                <w:color w:val="000000"/>
              </w:rPr>
              <w:t>Pod blatem powinny być umieszczone dwie belki metalowe spinające stelaż o przekroju min. 50x30 mm nasunięte na metalowe zaczepy i skręcone śrubami co powinno zapewniać sztywność konstrukcji</w:t>
            </w:r>
          </w:p>
        </w:tc>
        <w:tc>
          <w:tcPr>
            <w:tcW w:w="273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CAC9366" w14:textId="77777777" w:rsidR="007813B5" w:rsidRPr="00731212" w:rsidRDefault="007813B5" w:rsidP="007813B5">
            <w:pPr>
              <w:textAlignment w:val="top"/>
              <w:rPr>
                <w:rFonts w:ascii="Arial" w:eastAsia="Calibri" w:hAnsi="Arial" w:cs="Arial"/>
                <w:lang w:eastAsia="en-US"/>
              </w:rPr>
            </w:pPr>
          </w:p>
        </w:tc>
      </w:tr>
      <w:tr w:rsidR="007813B5" w:rsidRPr="00731212" w14:paraId="7746B3E5" w14:textId="77777777" w:rsidTr="00DC0E0F">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91577E6"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4</w:t>
            </w:r>
          </w:p>
        </w:tc>
        <w:tc>
          <w:tcPr>
            <w:tcW w:w="696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7A5983C" w14:textId="77777777" w:rsidR="007813B5" w:rsidRPr="00731212" w:rsidRDefault="007813B5" w:rsidP="007813B5">
            <w:pPr>
              <w:autoSpaceDE w:val="0"/>
              <w:autoSpaceDN w:val="0"/>
              <w:adjustRightInd w:val="0"/>
              <w:spacing w:line="250" w:lineRule="exact"/>
              <w:ind w:right="67"/>
              <w:rPr>
                <w:rFonts w:ascii="Arial" w:eastAsia="Arial Unicode MS" w:hAnsi="Arial" w:cs="Arial"/>
                <w:color w:val="000000"/>
              </w:rPr>
            </w:pPr>
            <w:r w:rsidRPr="00731212">
              <w:rPr>
                <w:rFonts w:ascii="Arial" w:eastAsia="Arial Unicode MS" w:hAnsi="Arial" w:cs="Arial"/>
                <w:color w:val="000000"/>
              </w:rPr>
              <w:t>Nogi biurka powinny być zakończone regulatorami poziomu umożliwiającymi regulację w zakresie min. 0-25 mm</w:t>
            </w:r>
          </w:p>
        </w:tc>
        <w:tc>
          <w:tcPr>
            <w:tcW w:w="273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6CDFBEF" w14:textId="77777777" w:rsidR="007813B5" w:rsidRPr="00731212" w:rsidRDefault="007813B5" w:rsidP="007813B5">
            <w:pPr>
              <w:textAlignment w:val="top"/>
              <w:rPr>
                <w:rFonts w:ascii="Arial" w:eastAsia="Calibri" w:hAnsi="Arial" w:cs="Arial"/>
                <w:lang w:eastAsia="en-US"/>
              </w:rPr>
            </w:pPr>
          </w:p>
        </w:tc>
      </w:tr>
      <w:tr w:rsidR="007813B5" w:rsidRPr="00731212" w14:paraId="4CE71A2A" w14:textId="77777777" w:rsidTr="00DC0E0F">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E70619B"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5</w:t>
            </w:r>
          </w:p>
        </w:tc>
        <w:tc>
          <w:tcPr>
            <w:tcW w:w="696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85D7C9B" w14:textId="77777777" w:rsidR="007813B5" w:rsidRPr="00731212" w:rsidRDefault="007813B5" w:rsidP="007813B5">
            <w:pPr>
              <w:autoSpaceDE w:val="0"/>
              <w:autoSpaceDN w:val="0"/>
              <w:adjustRightInd w:val="0"/>
              <w:spacing w:line="250" w:lineRule="exact"/>
              <w:ind w:right="67"/>
              <w:rPr>
                <w:rFonts w:ascii="Arial" w:eastAsia="Arial Unicode MS" w:hAnsi="Arial" w:cs="Arial"/>
                <w:color w:val="000000"/>
              </w:rPr>
            </w:pPr>
            <w:r w:rsidRPr="00731212">
              <w:rPr>
                <w:rFonts w:ascii="Arial" w:eastAsia="Arial Unicode MS" w:hAnsi="Arial" w:cs="Arial"/>
                <w:color w:val="000000"/>
              </w:rPr>
              <w:t>Stelaż lakierowany proszkowo</w:t>
            </w:r>
          </w:p>
        </w:tc>
        <w:tc>
          <w:tcPr>
            <w:tcW w:w="273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582258A" w14:textId="77777777" w:rsidR="007813B5" w:rsidRPr="00731212" w:rsidRDefault="007813B5" w:rsidP="007813B5">
            <w:pPr>
              <w:textAlignment w:val="top"/>
              <w:rPr>
                <w:rFonts w:ascii="Arial" w:eastAsia="Calibri" w:hAnsi="Arial" w:cs="Arial"/>
                <w:lang w:eastAsia="en-US"/>
              </w:rPr>
            </w:pPr>
          </w:p>
        </w:tc>
      </w:tr>
      <w:tr w:rsidR="007813B5" w:rsidRPr="00731212" w14:paraId="43067173" w14:textId="77777777" w:rsidTr="00DC0E0F">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8E3A0D6"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6</w:t>
            </w:r>
          </w:p>
        </w:tc>
        <w:tc>
          <w:tcPr>
            <w:tcW w:w="696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F9E1AF1" w14:textId="77777777" w:rsidR="007813B5" w:rsidRPr="00731212" w:rsidRDefault="007813B5" w:rsidP="007813B5">
            <w:pPr>
              <w:autoSpaceDE w:val="0"/>
              <w:autoSpaceDN w:val="0"/>
              <w:adjustRightInd w:val="0"/>
              <w:spacing w:line="250" w:lineRule="exact"/>
              <w:ind w:right="67"/>
              <w:rPr>
                <w:rFonts w:ascii="Arial" w:eastAsia="Arial Unicode MS" w:hAnsi="Arial" w:cs="Arial"/>
                <w:color w:val="000000"/>
              </w:rPr>
            </w:pPr>
            <w:r w:rsidRPr="00731212">
              <w:rPr>
                <w:rFonts w:ascii="Arial" w:eastAsia="Arial Unicode MS" w:hAnsi="Arial" w:cs="Arial"/>
                <w:color w:val="000000"/>
              </w:rPr>
              <w:t>Blat biurka blat z płyty gr. 25 mm, prosty</w:t>
            </w:r>
          </w:p>
        </w:tc>
        <w:tc>
          <w:tcPr>
            <w:tcW w:w="273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F7C6A4A" w14:textId="77777777" w:rsidR="007813B5" w:rsidRPr="00731212" w:rsidRDefault="007813B5" w:rsidP="007813B5">
            <w:pPr>
              <w:textAlignment w:val="top"/>
              <w:rPr>
                <w:rFonts w:ascii="Arial" w:eastAsia="Calibri" w:hAnsi="Arial" w:cs="Arial"/>
                <w:lang w:eastAsia="en-US"/>
              </w:rPr>
            </w:pPr>
          </w:p>
        </w:tc>
      </w:tr>
      <w:tr w:rsidR="007813B5" w:rsidRPr="00731212" w14:paraId="0BB21977" w14:textId="77777777" w:rsidTr="00DC0E0F">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93B1713"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7</w:t>
            </w:r>
          </w:p>
        </w:tc>
        <w:tc>
          <w:tcPr>
            <w:tcW w:w="696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AF12CFD" w14:textId="77777777" w:rsidR="007813B5" w:rsidRPr="00731212" w:rsidRDefault="007813B5" w:rsidP="007813B5">
            <w:pPr>
              <w:suppressAutoHyphens/>
              <w:rPr>
                <w:rFonts w:ascii="Arial" w:hAnsi="Arial" w:cs="Arial"/>
                <w:color w:val="000000"/>
                <w:lang w:eastAsia="ar-SA"/>
              </w:rPr>
            </w:pPr>
            <w:r w:rsidRPr="00731212">
              <w:rPr>
                <w:rFonts w:ascii="Arial" w:hAnsi="Arial" w:cs="Arial"/>
                <w:color w:val="000000"/>
                <w:lang w:eastAsia="ar-SA"/>
              </w:rPr>
              <w:t xml:space="preserve">Biurko powinno mieć możliwość zamontowania wysuwanej półki na </w:t>
            </w:r>
            <w:r w:rsidRPr="00731212">
              <w:rPr>
                <w:rFonts w:ascii="Arial" w:hAnsi="Arial" w:cs="Arial"/>
                <w:color w:val="000000"/>
                <w:lang w:eastAsia="ar-SA"/>
              </w:rPr>
              <w:lastRenderedPageBreak/>
              <w:t>klawiaturę</w:t>
            </w:r>
          </w:p>
        </w:tc>
        <w:tc>
          <w:tcPr>
            <w:tcW w:w="273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157ADC5" w14:textId="77777777" w:rsidR="007813B5" w:rsidRPr="00731212" w:rsidRDefault="007813B5" w:rsidP="007813B5">
            <w:pPr>
              <w:textAlignment w:val="top"/>
              <w:rPr>
                <w:rFonts w:ascii="Arial" w:eastAsia="Calibri" w:hAnsi="Arial" w:cs="Arial"/>
                <w:lang w:eastAsia="en-US"/>
              </w:rPr>
            </w:pPr>
          </w:p>
        </w:tc>
      </w:tr>
      <w:tr w:rsidR="00DC0E0F" w:rsidRPr="00731212" w14:paraId="6EA04ABC" w14:textId="77777777" w:rsidTr="00DC0E0F">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0172902" w14:textId="16601339" w:rsidR="00DC0E0F" w:rsidRPr="00731212" w:rsidRDefault="00DC0E0F" w:rsidP="007813B5">
            <w:pPr>
              <w:jc w:val="center"/>
              <w:rPr>
                <w:rFonts w:ascii="Arial" w:eastAsia="SimSun" w:hAnsi="Arial" w:cs="Arial"/>
                <w:lang w:eastAsia="zh-CN"/>
              </w:rPr>
            </w:pPr>
            <w:r>
              <w:rPr>
                <w:rFonts w:ascii="Arial" w:eastAsia="SimSun" w:hAnsi="Arial" w:cs="Arial"/>
                <w:lang w:eastAsia="zh-CN"/>
              </w:rPr>
              <w:lastRenderedPageBreak/>
              <w:t>8</w:t>
            </w:r>
          </w:p>
        </w:tc>
        <w:tc>
          <w:tcPr>
            <w:tcW w:w="696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38CF024" w14:textId="34E85B48" w:rsidR="00DC0E0F" w:rsidRPr="00731212" w:rsidRDefault="00DC0E0F" w:rsidP="007813B5">
            <w:pPr>
              <w:suppressAutoHyphens/>
              <w:rPr>
                <w:rFonts w:ascii="Arial" w:hAnsi="Arial" w:cs="Arial"/>
                <w:color w:val="000000"/>
                <w:lang w:eastAsia="ar-SA"/>
              </w:rPr>
            </w:pPr>
            <w:r w:rsidRPr="00DC0E0F">
              <w:rPr>
                <w:rFonts w:ascii="Arial" w:eastAsia="Arial Unicode MS" w:hAnsi="Arial" w:cs="Arial"/>
              </w:rPr>
              <w:t>Gwarancja</w:t>
            </w:r>
            <w:r>
              <w:rPr>
                <w:rFonts w:ascii="Arial" w:eastAsia="Arial Unicode MS" w:hAnsi="Arial" w:cs="Arial"/>
              </w:rPr>
              <w:t xml:space="preserve"> 24 miesiące</w:t>
            </w:r>
          </w:p>
        </w:tc>
        <w:tc>
          <w:tcPr>
            <w:tcW w:w="273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0E57AAF" w14:textId="77777777" w:rsidR="00DC0E0F" w:rsidRPr="00731212" w:rsidRDefault="00DC0E0F" w:rsidP="007813B5">
            <w:pPr>
              <w:textAlignment w:val="top"/>
              <w:rPr>
                <w:rFonts w:ascii="Arial" w:eastAsia="Calibri" w:hAnsi="Arial" w:cs="Arial"/>
                <w:lang w:eastAsia="en-US"/>
              </w:rPr>
            </w:pPr>
          </w:p>
        </w:tc>
      </w:tr>
    </w:tbl>
    <w:p w14:paraId="4A8794DD" w14:textId="77777777" w:rsidR="007813B5" w:rsidRDefault="007813B5" w:rsidP="00ED07B8">
      <w:pPr>
        <w:rPr>
          <w:rFonts w:ascii="Arial" w:hAnsi="Arial" w:cs="Arial"/>
        </w:rPr>
      </w:pPr>
    </w:p>
    <w:p w14:paraId="4E66C9B0" w14:textId="77777777" w:rsidR="007813B5" w:rsidRPr="00731212" w:rsidRDefault="007813B5" w:rsidP="007813B5">
      <w:pPr>
        <w:suppressAutoHyphens/>
        <w:jc w:val="right"/>
        <w:rPr>
          <w:rFonts w:ascii="Arial" w:hAnsi="Arial" w:cs="Arial"/>
          <w:b/>
          <w:lang w:eastAsia="ar-SA"/>
        </w:rPr>
      </w:pPr>
      <w:r w:rsidRPr="00731212">
        <w:rPr>
          <w:rFonts w:ascii="Arial" w:hAnsi="Arial" w:cs="Arial"/>
          <w:b/>
          <w:lang w:eastAsia="ar-SA"/>
        </w:rPr>
        <w:t>Tabela nr 5</w:t>
      </w:r>
    </w:p>
    <w:tbl>
      <w:tblPr>
        <w:tblW w:w="0" w:type="auto"/>
        <w:tblCellMar>
          <w:top w:w="15" w:type="dxa"/>
          <w:left w:w="15" w:type="dxa"/>
          <w:bottom w:w="15" w:type="dxa"/>
          <w:right w:w="15" w:type="dxa"/>
        </w:tblCellMar>
        <w:tblLook w:val="04A0" w:firstRow="1" w:lastRow="0" w:firstColumn="1" w:lastColumn="0" w:noHBand="0" w:noVBand="1"/>
      </w:tblPr>
      <w:tblGrid>
        <w:gridCol w:w="423"/>
        <w:gridCol w:w="6969"/>
        <w:gridCol w:w="2730"/>
      </w:tblGrid>
      <w:tr w:rsidR="007813B5" w:rsidRPr="00731212" w14:paraId="310AC036" w14:textId="77777777" w:rsidTr="007813B5">
        <w:tc>
          <w:tcPr>
            <w:tcW w:w="10590" w:type="dxa"/>
            <w:gridSpan w:val="3"/>
            <w:tcBorders>
              <w:top w:val="single" w:sz="2" w:space="0" w:color="000000"/>
              <w:left w:val="single" w:sz="2" w:space="0" w:color="000000"/>
              <w:bottom w:val="single" w:sz="2" w:space="0" w:color="000000"/>
              <w:right w:val="single" w:sz="2" w:space="0" w:color="000000"/>
            </w:tcBorders>
            <w:shd w:val="clear" w:color="auto" w:fill="F2F2F2"/>
            <w:tcMar>
              <w:top w:w="0" w:type="dxa"/>
              <w:left w:w="100" w:type="dxa"/>
              <w:bottom w:w="0" w:type="dxa"/>
              <w:right w:w="100" w:type="dxa"/>
            </w:tcMar>
            <w:vAlign w:val="center"/>
          </w:tcPr>
          <w:p w14:paraId="585431E3" w14:textId="77777777" w:rsidR="007813B5" w:rsidRPr="00731212" w:rsidRDefault="007813B5" w:rsidP="007813B5">
            <w:pPr>
              <w:jc w:val="both"/>
              <w:rPr>
                <w:rFonts w:ascii="Arial" w:eastAsia="SimSun" w:hAnsi="Arial" w:cs="Arial"/>
                <w:lang w:eastAsia="zh-CN"/>
              </w:rPr>
            </w:pPr>
            <w:r w:rsidRPr="00731212">
              <w:rPr>
                <w:rFonts w:ascii="Arial" w:eastAsia="SimSun" w:hAnsi="Arial" w:cs="Arial"/>
                <w:lang w:eastAsia="zh-CN"/>
              </w:rPr>
              <w:t>REGAŁ AŻUROWY MOBILNY</w:t>
            </w:r>
          </w:p>
        </w:tc>
      </w:tr>
      <w:tr w:rsidR="007813B5" w:rsidRPr="00731212" w14:paraId="3B9D0A9D"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47C9CEE"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producenta:</w:t>
            </w:r>
          </w:p>
        </w:tc>
      </w:tr>
      <w:tr w:rsidR="007813B5" w:rsidRPr="00731212" w14:paraId="0F014355"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2ACECB3"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i typ:</w:t>
            </w:r>
          </w:p>
        </w:tc>
      </w:tr>
      <w:tr w:rsidR="007813B5" w:rsidRPr="00731212" w14:paraId="53A6C226"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E80BF1D"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Lp.</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C308DF4"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Opis przedmiotu zamówienia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DC2C25A"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Potwierdzenie</w:t>
            </w:r>
          </w:p>
        </w:tc>
      </w:tr>
      <w:tr w:rsidR="007813B5" w:rsidRPr="00731212" w14:paraId="3E6A26B3"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F730246"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A2B026F" w14:textId="77777777" w:rsidR="007813B5" w:rsidRPr="00731212" w:rsidRDefault="007813B5" w:rsidP="007813B5">
            <w:pPr>
              <w:suppressAutoHyphens/>
              <w:jc w:val="both"/>
              <w:rPr>
                <w:rFonts w:ascii="Arial" w:hAnsi="Arial" w:cs="Arial"/>
                <w:lang w:eastAsia="ar-SA"/>
              </w:rPr>
            </w:pPr>
            <w:r w:rsidRPr="00731212">
              <w:rPr>
                <w:rFonts w:ascii="Arial" w:hAnsi="Arial" w:cs="Arial"/>
                <w:lang w:eastAsia="ar-SA"/>
              </w:rPr>
              <w:t>Regał ażurowy mobilny z trójstronną galeryjką</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F092F59" w14:textId="77777777" w:rsidR="007813B5" w:rsidRPr="00731212" w:rsidRDefault="007813B5" w:rsidP="007813B5">
            <w:pPr>
              <w:textAlignment w:val="top"/>
              <w:rPr>
                <w:rFonts w:ascii="Arial" w:eastAsia="Calibri" w:hAnsi="Arial" w:cs="Arial"/>
                <w:lang w:eastAsia="en-US"/>
              </w:rPr>
            </w:pPr>
          </w:p>
        </w:tc>
      </w:tr>
      <w:tr w:rsidR="007813B5" w:rsidRPr="00731212" w14:paraId="1ADC2967"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95B71CE"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2</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42997F9" w14:textId="77777777" w:rsidR="007813B5" w:rsidRPr="00731212" w:rsidRDefault="007813B5" w:rsidP="007813B5">
            <w:pPr>
              <w:suppressAutoHyphens/>
              <w:jc w:val="both"/>
              <w:rPr>
                <w:rFonts w:ascii="Arial" w:hAnsi="Arial" w:cs="Arial"/>
                <w:lang w:eastAsia="ar-SA"/>
              </w:rPr>
            </w:pPr>
            <w:r w:rsidRPr="00731212">
              <w:rPr>
                <w:rFonts w:ascii="Arial" w:hAnsi="Arial" w:cs="Arial"/>
                <w:lang w:eastAsia="ar-SA"/>
              </w:rPr>
              <w:t>Konstrukcja ze stali chromowanej, składająca się ze słupków i półek mocowanych ze specjalnych nakładkach, z możliwością montażu w odstępach co 25 mm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AB7DE69" w14:textId="77777777" w:rsidR="007813B5" w:rsidRPr="00731212" w:rsidRDefault="007813B5" w:rsidP="007813B5">
            <w:pPr>
              <w:textAlignment w:val="top"/>
              <w:rPr>
                <w:rFonts w:ascii="Arial" w:eastAsia="Calibri" w:hAnsi="Arial" w:cs="Arial"/>
                <w:lang w:eastAsia="en-US"/>
              </w:rPr>
            </w:pPr>
          </w:p>
        </w:tc>
      </w:tr>
      <w:tr w:rsidR="007813B5" w:rsidRPr="00731212" w14:paraId="5BF307EB"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B2D244C"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3</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DD61CD9" w14:textId="77777777" w:rsidR="007813B5" w:rsidRPr="00731212" w:rsidRDefault="007813B5" w:rsidP="007813B5">
            <w:pPr>
              <w:suppressAutoHyphens/>
              <w:jc w:val="both"/>
              <w:rPr>
                <w:rFonts w:ascii="Arial" w:hAnsi="Arial" w:cs="Arial"/>
                <w:lang w:eastAsia="ar-SA"/>
              </w:rPr>
            </w:pPr>
            <w:r w:rsidRPr="00731212">
              <w:rPr>
                <w:rFonts w:ascii="Arial" w:hAnsi="Arial" w:cs="Arial"/>
                <w:lang w:eastAsia="ar-SA"/>
              </w:rPr>
              <w:t>4 półki ażurowe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A1D953C" w14:textId="77777777" w:rsidR="007813B5" w:rsidRPr="00731212" w:rsidRDefault="007813B5" w:rsidP="007813B5">
            <w:pPr>
              <w:textAlignment w:val="top"/>
              <w:rPr>
                <w:rFonts w:ascii="Arial" w:eastAsia="Calibri" w:hAnsi="Arial" w:cs="Arial"/>
                <w:lang w:eastAsia="en-US"/>
              </w:rPr>
            </w:pPr>
          </w:p>
        </w:tc>
      </w:tr>
      <w:tr w:rsidR="007813B5" w:rsidRPr="00731212" w14:paraId="6D12D053"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583BC95"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4</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9E65D6B" w14:textId="77777777" w:rsidR="007813B5" w:rsidRPr="00731212" w:rsidRDefault="007813B5" w:rsidP="007813B5">
            <w:pPr>
              <w:suppressAutoHyphens/>
              <w:jc w:val="both"/>
              <w:rPr>
                <w:rFonts w:ascii="Arial" w:hAnsi="Arial" w:cs="Arial"/>
                <w:lang w:eastAsia="ar-SA"/>
              </w:rPr>
            </w:pPr>
            <w:r w:rsidRPr="00731212">
              <w:rPr>
                <w:rFonts w:ascii="Arial" w:hAnsi="Arial" w:cs="Arial"/>
                <w:lang w:eastAsia="ar-SA"/>
              </w:rPr>
              <w:t>Fronty z możliwością oznakowania za pomocą wymiennych etykiet</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59AC20B" w14:textId="77777777" w:rsidR="007813B5" w:rsidRPr="00731212" w:rsidRDefault="007813B5" w:rsidP="007813B5">
            <w:pPr>
              <w:textAlignment w:val="top"/>
              <w:rPr>
                <w:rFonts w:ascii="Arial" w:eastAsia="Calibri" w:hAnsi="Arial" w:cs="Arial"/>
                <w:lang w:eastAsia="en-US"/>
              </w:rPr>
            </w:pPr>
          </w:p>
        </w:tc>
      </w:tr>
      <w:tr w:rsidR="007813B5" w:rsidRPr="00731212" w14:paraId="2D054E23"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5CEE010"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5</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C768C78" w14:textId="77777777" w:rsidR="007813B5" w:rsidRPr="00731212" w:rsidRDefault="007813B5" w:rsidP="007813B5">
            <w:pPr>
              <w:suppressAutoHyphens/>
              <w:jc w:val="both"/>
              <w:rPr>
                <w:rFonts w:ascii="Arial" w:hAnsi="Arial" w:cs="Arial"/>
                <w:lang w:eastAsia="ar-SA"/>
              </w:rPr>
            </w:pPr>
            <w:r w:rsidRPr="00731212">
              <w:rPr>
                <w:rFonts w:ascii="Arial" w:hAnsi="Arial" w:cs="Arial"/>
                <w:lang w:eastAsia="ar-SA"/>
              </w:rPr>
              <w:t>Każda z półek wyposażona w łatwo demontowaną 3-stronną galeryjkę o wys. 100 mm zabezpieczającą przed spadaniem przewożonych przedmiotów</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AF7BC73" w14:textId="77777777" w:rsidR="007813B5" w:rsidRPr="00731212" w:rsidRDefault="007813B5" w:rsidP="007813B5">
            <w:pPr>
              <w:textAlignment w:val="top"/>
              <w:rPr>
                <w:rFonts w:ascii="Arial" w:eastAsia="Calibri" w:hAnsi="Arial" w:cs="Arial"/>
                <w:lang w:eastAsia="en-US"/>
              </w:rPr>
            </w:pPr>
          </w:p>
        </w:tc>
      </w:tr>
      <w:tr w:rsidR="007813B5" w:rsidRPr="00731212" w14:paraId="2364D6C1"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F935DB2"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6</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37E4C5C" w14:textId="77777777" w:rsidR="007813B5" w:rsidRPr="00731212" w:rsidRDefault="007813B5" w:rsidP="007813B5">
            <w:pPr>
              <w:suppressAutoHyphens/>
              <w:jc w:val="both"/>
              <w:rPr>
                <w:rFonts w:ascii="Arial" w:hAnsi="Arial" w:cs="Arial"/>
                <w:lang w:eastAsia="ar-SA"/>
              </w:rPr>
            </w:pPr>
            <w:r w:rsidRPr="00731212">
              <w:rPr>
                <w:rFonts w:ascii="Arial" w:hAnsi="Arial" w:cs="Arial"/>
                <w:lang w:eastAsia="ar-SA"/>
              </w:rPr>
              <w:t>Wymiary: długość: 914 mm, głębokość: 457 mm, wysokość: 1785 mm (+/-5 mm)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F441EF7" w14:textId="77777777" w:rsidR="007813B5" w:rsidRPr="00731212" w:rsidRDefault="007813B5" w:rsidP="007813B5">
            <w:pPr>
              <w:textAlignment w:val="top"/>
              <w:rPr>
                <w:rFonts w:ascii="Arial" w:eastAsia="Calibri" w:hAnsi="Arial" w:cs="Arial"/>
                <w:lang w:eastAsia="en-US"/>
              </w:rPr>
            </w:pPr>
          </w:p>
        </w:tc>
      </w:tr>
      <w:tr w:rsidR="007813B5" w:rsidRPr="00731212" w14:paraId="1FB1254D"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E8F68AD"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7</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EAFA864" w14:textId="77777777" w:rsidR="007813B5" w:rsidRPr="00731212" w:rsidRDefault="007813B5" w:rsidP="007813B5">
            <w:pPr>
              <w:suppressAutoHyphens/>
              <w:jc w:val="both"/>
              <w:rPr>
                <w:rFonts w:ascii="Arial" w:hAnsi="Arial" w:cs="Arial"/>
                <w:lang w:eastAsia="ar-SA"/>
              </w:rPr>
            </w:pPr>
            <w:r w:rsidRPr="00731212">
              <w:rPr>
                <w:rFonts w:ascii="Arial" w:hAnsi="Arial" w:cs="Arial"/>
                <w:lang w:eastAsia="ar-SA"/>
              </w:rPr>
              <w:t>Kółka skrętne o średnicy 150 mm, minimum 2 z blokadą, z szarą, niebrudzącą, gumową powierzchnią jezdną, oprawa kółek z blachy stalowej ocynkowanej, stabilne mocowanie kółka w słupku regału wykonane ze stali z elementem rozporowym ze wzmocnionego polimeru</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3DBBB68" w14:textId="77777777" w:rsidR="007813B5" w:rsidRPr="00731212" w:rsidRDefault="007813B5" w:rsidP="007813B5">
            <w:pPr>
              <w:textAlignment w:val="top"/>
              <w:rPr>
                <w:rFonts w:ascii="Arial" w:eastAsia="Calibri" w:hAnsi="Arial" w:cs="Arial"/>
                <w:lang w:eastAsia="en-US"/>
              </w:rPr>
            </w:pPr>
          </w:p>
        </w:tc>
      </w:tr>
      <w:tr w:rsidR="007813B5" w:rsidRPr="00731212" w14:paraId="19F0F23A"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9F0CE5E"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8</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629CC5B" w14:textId="77777777" w:rsidR="007813B5" w:rsidRPr="00731212" w:rsidRDefault="007813B5" w:rsidP="007813B5">
            <w:pPr>
              <w:suppressAutoHyphens/>
              <w:jc w:val="both"/>
              <w:rPr>
                <w:rFonts w:ascii="Arial" w:hAnsi="Arial" w:cs="Arial"/>
                <w:lang w:eastAsia="ar-SA"/>
              </w:rPr>
            </w:pPr>
            <w:r w:rsidRPr="00731212">
              <w:rPr>
                <w:rFonts w:ascii="Arial" w:hAnsi="Arial" w:cs="Arial"/>
                <w:lang w:eastAsia="ar-SA"/>
              </w:rPr>
              <w:t>Dopuszczalne obciążenie: min. 100 kg na półkę</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C91A197" w14:textId="77777777" w:rsidR="007813B5" w:rsidRPr="00731212" w:rsidRDefault="007813B5" w:rsidP="007813B5">
            <w:pPr>
              <w:textAlignment w:val="top"/>
              <w:rPr>
                <w:rFonts w:ascii="Arial" w:eastAsia="Calibri" w:hAnsi="Arial" w:cs="Arial"/>
                <w:lang w:eastAsia="en-US"/>
              </w:rPr>
            </w:pPr>
          </w:p>
        </w:tc>
      </w:tr>
      <w:tr w:rsidR="00087EF4" w:rsidRPr="00731212" w14:paraId="6CC212CA"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04353AE" w14:textId="6C57BB6D" w:rsidR="00087EF4" w:rsidRPr="00731212" w:rsidRDefault="00087EF4" w:rsidP="007813B5">
            <w:pPr>
              <w:jc w:val="center"/>
              <w:rPr>
                <w:rFonts w:ascii="Arial" w:eastAsia="SimSun" w:hAnsi="Arial" w:cs="Arial"/>
                <w:lang w:eastAsia="zh-CN"/>
              </w:rPr>
            </w:pPr>
            <w:r>
              <w:rPr>
                <w:rFonts w:ascii="Arial" w:eastAsia="SimSun" w:hAnsi="Arial" w:cs="Arial"/>
                <w:lang w:eastAsia="zh-CN"/>
              </w:rPr>
              <w:t>9</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1EE0F8D" w14:textId="577008EE" w:rsidR="00087EF4" w:rsidRPr="00731212" w:rsidRDefault="00087EF4" w:rsidP="007813B5">
            <w:pPr>
              <w:suppressAutoHyphens/>
              <w:jc w:val="both"/>
              <w:rPr>
                <w:rFonts w:ascii="Arial" w:hAnsi="Arial" w:cs="Arial"/>
                <w:lang w:eastAsia="ar-SA"/>
              </w:rPr>
            </w:pPr>
            <w:r w:rsidRPr="00087EF4">
              <w:rPr>
                <w:rFonts w:ascii="Arial" w:hAnsi="Arial" w:cs="Arial"/>
                <w:lang w:eastAsia="ar-SA"/>
              </w:rPr>
              <w:t>Gwarancja 24 miesiące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4D79027" w14:textId="77777777" w:rsidR="00087EF4" w:rsidRPr="00731212" w:rsidRDefault="00087EF4" w:rsidP="007813B5">
            <w:pPr>
              <w:textAlignment w:val="top"/>
              <w:rPr>
                <w:rFonts w:ascii="Arial" w:eastAsia="Calibri" w:hAnsi="Arial" w:cs="Arial"/>
                <w:lang w:eastAsia="en-US"/>
              </w:rPr>
            </w:pPr>
          </w:p>
        </w:tc>
      </w:tr>
    </w:tbl>
    <w:p w14:paraId="4B8962C7" w14:textId="77777777" w:rsidR="007813B5" w:rsidRPr="00731212" w:rsidRDefault="007813B5" w:rsidP="00ED07B8">
      <w:pPr>
        <w:rPr>
          <w:rFonts w:ascii="Arial" w:hAnsi="Arial" w:cs="Arial"/>
        </w:rPr>
      </w:pPr>
    </w:p>
    <w:p w14:paraId="28584347" w14:textId="77777777" w:rsidR="007813B5" w:rsidRPr="00731212" w:rsidRDefault="007813B5" w:rsidP="007813B5">
      <w:pPr>
        <w:suppressAutoHyphens/>
        <w:jc w:val="right"/>
        <w:rPr>
          <w:rFonts w:ascii="Arial" w:hAnsi="Arial" w:cs="Arial"/>
          <w:color w:val="000000"/>
          <w:sz w:val="24"/>
          <w:szCs w:val="24"/>
          <w:lang w:eastAsia="zh-CN"/>
        </w:rPr>
      </w:pPr>
      <w:r w:rsidRPr="00731212">
        <w:rPr>
          <w:rFonts w:ascii="Arial" w:hAnsi="Arial" w:cs="Arial"/>
          <w:b/>
          <w:color w:val="000000"/>
          <w:lang w:eastAsia="zh-CN"/>
        </w:rPr>
        <w:t>Tabela nr 6</w:t>
      </w:r>
    </w:p>
    <w:tbl>
      <w:tblPr>
        <w:tblW w:w="0" w:type="auto"/>
        <w:tblCellMar>
          <w:top w:w="15" w:type="dxa"/>
          <w:left w:w="15" w:type="dxa"/>
          <w:bottom w:w="15" w:type="dxa"/>
          <w:right w:w="15" w:type="dxa"/>
        </w:tblCellMar>
        <w:tblLook w:val="04A0" w:firstRow="1" w:lastRow="0" w:firstColumn="1" w:lastColumn="0" w:noHBand="0" w:noVBand="1"/>
      </w:tblPr>
      <w:tblGrid>
        <w:gridCol w:w="423"/>
        <w:gridCol w:w="6966"/>
        <w:gridCol w:w="2733"/>
      </w:tblGrid>
      <w:tr w:rsidR="007813B5" w:rsidRPr="00731212" w14:paraId="3F2DC87F" w14:textId="77777777" w:rsidTr="007813B5">
        <w:tc>
          <w:tcPr>
            <w:tcW w:w="10590" w:type="dxa"/>
            <w:gridSpan w:val="3"/>
            <w:tcBorders>
              <w:top w:val="single" w:sz="2" w:space="0" w:color="000000"/>
              <w:left w:val="single" w:sz="2" w:space="0" w:color="000000"/>
              <w:bottom w:val="single" w:sz="2" w:space="0" w:color="000000"/>
              <w:right w:val="single" w:sz="2" w:space="0" w:color="000000"/>
            </w:tcBorders>
            <w:shd w:val="clear" w:color="auto" w:fill="F2F2F2"/>
            <w:tcMar>
              <w:top w:w="0" w:type="dxa"/>
              <w:left w:w="100" w:type="dxa"/>
              <w:bottom w:w="0" w:type="dxa"/>
              <w:right w:w="100" w:type="dxa"/>
            </w:tcMar>
            <w:vAlign w:val="center"/>
          </w:tcPr>
          <w:p w14:paraId="5D19BB28" w14:textId="77777777" w:rsidR="007813B5" w:rsidRPr="00731212" w:rsidRDefault="007813B5" w:rsidP="007813B5">
            <w:pPr>
              <w:jc w:val="both"/>
              <w:rPr>
                <w:rFonts w:ascii="Arial" w:eastAsia="SimSun" w:hAnsi="Arial" w:cs="Arial"/>
                <w:lang w:eastAsia="zh-CN"/>
              </w:rPr>
            </w:pPr>
            <w:r w:rsidRPr="00731212">
              <w:rPr>
                <w:rFonts w:ascii="Arial" w:eastAsia="SimSun" w:hAnsi="Arial" w:cs="Arial"/>
                <w:lang w:eastAsia="zh-CN"/>
              </w:rPr>
              <w:t>REGAŁ MAGAZYNOWY</w:t>
            </w:r>
          </w:p>
        </w:tc>
      </w:tr>
      <w:tr w:rsidR="007813B5" w:rsidRPr="00731212" w14:paraId="4DF86DD3"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A71773E"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producenta:</w:t>
            </w:r>
          </w:p>
        </w:tc>
      </w:tr>
      <w:tr w:rsidR="007813B5" w:rsidRPr="00731212" w14:paraId="06B7EACC"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E9A0B7F"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i typ:</w:t>
            </w:r>
          </w:p>
        </w:tc>
      </w:tr>
      <w:tr w:rsidR="007813B5" w:rsidRPr="00731212" w14:paraId="0885C624"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8B7378D"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Lp.</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7DAF2D8"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Opis przedmiotu zamówienia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5A2FB0B"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Potwierdzenie</w:t>
            </w:r>
          </w:p>
        </w:tc>
      </w:tr>
      <w:tr w:rsidR="007813B5" w:rsidRPr="00731212" w14:paraId="488E6992"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F0F1159"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01934A2" w14:textId="77777777" w:rsidR="007813B5" w:rsidRPr="00731212" w:rsidRDefault="007813B5" w:rsidP="007813B5">
            <w:pPr>
              <w:suppressAutoHyphens/>
              <w:jc w:val="both"/>
              <w:rPr>
                <w:rFonts w:ascii="Arial" w:hAnsi="Arial" w:cs="Arial"/>
                <w:color w:val="000000"/>
              </w:rPr>
            </w:pPr>
            <w:r w:rsidRPr="00731212">
              <w:rPr>
                <w:rFonts w:ascii="Arial" w:hAnsi="Arial" w:cs="Arial"/>
                <w:color w:val="000000"/>
              </w:rPr>
              <w:t>Regał magazynowy, metalowy</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205189E" w14:textId="77777777" w:rsidR="007813B5" w:rsidRPr="00731212" w:rsidRDefault="007813B5" w:rsidP="007813B5">
            <w:pPr>
              <w:textAlignment w:val="top"/>
              <w:rPr>
                <w:rFonts w:ascii="Arial" w:eastAsia="Calibri" w:hAnsi="Arial" w:cs="Arial"/>
                <w:lang w:eastAsia="en-US"/>
              </w:rPr>
            </w:pPr>
          </w:p>
        </w:tc>
      </w:tr>
      <w:tr w:rsidR="007813B5" w:rsidRPr="00731212" w14:paraId="7702CDFA"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A74EFC4"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2</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31EF0FF" w14:textId="0893D6A4" w:rsidR="007813B5" w:rsidRPr="00731212" w:rsidRDefault="007813B5" w:rsidP="007D6EE0">
            <w:pPr>
              <w:suppressAutoHyphens/>
              <w:jc w:val="both"/>
              <w:rPr>
                <w:rFonts w:ascii="Arial" w:hAnsi="Arial" w:cs="Arial"/>
                <w:lang w:eastAsia="zh-CN"/>
              </w:rPr>
            </w:pPr>
            <w:r w:rsidRPr="00731212">
              <w:rPr>
                <w:rFonts w:ascii="Arial" w:hAnsi="Arial" w:cs="Arial"/>
                <w:lang w:eastAsia="zh-CN"/>
              </w:rPr>
              <w:t>Regał o wymiarach 80</w:t>
            </w:r>
            <w:r w:rsidR="007D6EE0">
              <w:rPr>
                <w:rFonts w:ascii="Arial" w:hAnsi="Arial" w:cs="Arial"/>
                <w:lang w:eastAsia="zh-CN"/>
              </w:rPr>
              <w:t>0</w:t>
            </w:r>
            <w:r w:rsidRPr="00731212">
              <w:rPr>
                <w:rFonts w:ascii="Arial" w:hAnsi="Arial" w:cs="Arial"/>
                <w:lang w:eastAsia="zh-CN"/>
              </w:rPr>
              <w:t>x60</w:t>
            </w:r>
            <w:r w:rsidR="007D6EE0">
              <w:rPr>
                <w:rFonts w:ascii="Arial" w:hAnsi="Arial" w:cs="Arial"/>
                <w:lang w:eastAsia="zh-CN"/>
              </w:rPr>
              <w:t>0</w:t>
            </w:r>
            <w:r w:rsidRPr="00731212">
              <w:rPr>
                <w:rFonts w:ascii="Arial" w:hAnsi="Arial" w:cs="Arial"/>
                <w:lang w:eastAsia="zh-CN"/>
              </w:rPr>
              <w:t>x200</w:t>
            </w:r>
            <w:r w:rsidR="007D6EE0">
              <w:rPr>
                <w:rFonts w:ascii="Arial" w:hAnsi="Arial" w:cs="Arial"/>
                <w:lang w:eastAsia="zh-CN"/>
              </w:rPr>
              <w:t>0</w:t>
            </w:r>
            <w:r w:rsidRPr="00731212">
              <w:rPr>
                <w:rFonts w:ascii="Arial" w:hAnsi="Arial" w:cs="Arial"/>
                <w:lang w:eastAsia="zh-CN"/>
              </w:rPr>
              <w:t xml:space="preserve"> </w:t>
            </w:r>
            <w:r w:rsidR="007D6EE0">
              <w:rPr>
                <w:rFonts w:ascii="Arial" w:hAnsi="Arial" w:cs="Arial"/>
                <w:lang w:eastAsia="zh-CN"/>
              </w:rPr>
              <w:t>m</w:t>
            </w:r>
            <w:r w:rsidRPr="00731212">
              <w:rPr>
                <w:rFonts w:ascii="Arial" w:hAnsi="Arial" w:cs="Arial"/>
                <w:lang w:eastAsia="zh-CN"/>
              </w:rPr>
              <w:t>m (+/- 2</w:t>
            </w:r>
            <w:r w:rsidR="007D6EE0">
              <w:rPr>
                <w:rFonts w:ascii="Arial" w:hAnsi="Arial" w:cs="Arial"/>
                <w:lang w:eastAsia="zh-CN"/>
              </w:rPr>
              <w:t>0 m</w:t>
            </w:r>
            <w:r w:rsidRPr="00731212">
              <w:rPr>
                <w:rFonts w:ascii="Arial" w:hAnsi="Arial" w:cs="Arial"/>
                <w:lang w:eastAsia="zh-CN"/>
              </w:rPr>
              <w:t>m) x 18 szt.</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510225B" w14:textId="77777777" w:rsidR="007813B5" w:rsidRPr="00731212" w:rsidRDefault="007813B5" w:rsidP="007813B5">
            <w:pPr>
              <w:textAlignment w:val="top"/>
              <w:rPr>
                <w:rFonts w:ascii="Arial" w:eastAsia="Calibri" w:hAnsi="Arial" w:cs="Arial"/>
                <w:lang w:eastAsia="en-US"/>
              </w:rPr>
            </w:pPr>
          </w:p>
        </w:tc>
      </w:tr>
      <w:tr w:rsidR="007813B5" w:rsidRPr="00731212" w14:paraId="275E979A"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1A4F69E"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3</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095DC8B" w14:textId="09185413" w:rsidR="007813B5" w:rsidRPr="00E07D1C" w:rsidRDefault="007813B5" w:rsidP="007D6EE0">
            <w:pPr>
              <w:suppressAutoHyphens/>
              <w:jc w:val="both"/>
              <w:rPr>
                <w:rFonts w:ascii="Arial" w:hAnsi="Arial" w:cs="Arial"/>
                <w:lang w:eastAsia="zh-CN"/>
              </w:rPr>
            </w:pPr>
            <w:r w:rsidRPr="00E07D1C">
              <w:rPr>
                <w:rFonts w:ascii="Arial" w:hAnsi="Arial" w:cs="Arial"/>
                <w:lang w:eastAsia="zh-CN"/>
              </w:rPr>
              <w:t>Regał o wymiarach 60</w:t>
            </w:r>
            <w:r w:rsidR="001622E9">
              <w:rPr>
                <w:rFonts w:ascii="Arial" w:hAnsi="Arial" w:cs="Arial"/>
                <w:lang w:eastAsia="zh-CN"/>
              </w:rPr>
              <w:t>0</w:t>
            </w:r>
            <w:r w:rsidRPr="00E07D1C">
              <w:rPr>
                <w:rFonts w:ascii="Arial" w:hAnsi="Arial" w:cs="Arial"/>
                <w:lang w:eastAsia="zh-CN"/>
              </w:rPr>
              <w:t>x60</w:t>
            </w:r>
            <w:r w:rsidR="001622E9">
              <w:rPr>
                <w:rFonts w:ascii="Arial" w:hAnsi="Arial" w:cs="Arial"/>
                <w:lang w:eastAsia="zh-CN"/>
              </w:rPr>
              <w:t>0</w:t>
            </w:r>
            <w:r w:rsidRPr="00E07D1C">
              <w:rPr>
                <w:rFonts w:ascii="Arial" w:hAnsi="Arial" w:cs="Arial"/>
                <w:lang w:eastAsia="zh-CN"/>
              </w:rPr>
              <w:t>x</w:t>
            </w:r>
            <w:r w:rsidR="001622E9">
              <w:rPr>
                <w:rFonts w:ascii="Arial" w:hAnsi="Arial" w:cs="Arial"/>
                <w:lang w:eastAsia="zh-CN"/>
              </w:rPr>
              <w:t xml:space="preserve">1800 </w:t>
            </w:r>
            <w:r w:rsidR="007D6EE0">
              <w:rPr>
                <w:rFonts w:ascii="Arial" w:hAnsi="Arial" w:cs="Arial"/>
                <w:lang w:eastAsia="zh-CN"/>
              </w:rPr>
              <w:t>m</w:t>
            </w:r>
            <w:r w:rsidRPr="00E07D1C">
              <w:rPr>
                <w:rFonts w:ascii="Arial" w:hAnsi="Arial" w:cs="Arial"/>
                <w:lang w:eastAsia="zh-CN"/>
              </w:rPr>
              <w:t>m (+/- 2</w:t>
            </w:r>
            <w:r w:rsidR="001622E9">
              <w:rPr>
                <w:rFonts w:ascii="Arial" w:hAnsi="Arial" w:cs="Arial"/>
                <w:lang w:eastAsia="zh-CN"/>
              </w:rPr>
              <w:t>0 m</w:t>
            </w:r>
            <w:r w:rsidRPr="00E07D1C">
              <w:rPr>
                <w:rFonts w:ascii="Arial" w:hAnsi="Arial" w:cs="Arial"/>
                <w:lang w:eastAsia="zh-CN"/>
              </w:rPr>
              <w:t>m) x 6 szt.</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03AB5D6" w14:textId="77777777" w:rsidR="007813B5" w:rsidRPr="00731212" w:rsidRDefault="007813B5" w:rsidP="007813B5">
            <w:pPr>
              <w:textAlignment w:val="top"/>
              <w:rPr>
                <w:rFonts w:ascii="Arial" w:eastAsia="Calibri" w:hAnsi="Arial" w:cs="Arial"/>
                <w:lang w:eastAsia="en-US"/>
              </w:rPr>
            </w:pPr>
          </w:p>
        </w:tc>
      </w:tr>
      <w:tr w:rsidR="007813B5" w:rsidRPr="00731212" w14:paraId="714677E4"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2EAC602"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4</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3BB3D7A" w14:textId="77777777" w:rsidR="007813B5" w:rsidRPr="00E07D1C" w:rsidRDefault="007813B5" w:rsidP="007813B5">
            <w:pPr>
              <w:suppressAutoHyphens/>
              <w:jc w:val="both"/>
              <w:rPr>
                <w:rFonts w:ascii="Arial" w:hAnsi="Arial" w:cs="Arial"/>
                <w:color w:val="000000"/>
              </w:rPr>
            </w:pPr>
            <w:r w:rsidRPr="00E07D1C">
              <w:rPr>
                <w:rFonts w:ascii="Arial" w:hAnsi="Arial" w:cs="Arial"/>
                <w:color w:val="000000"/>
              </w:rPr>
              <w:t>Szkielet regału wykonany z blachy stalowej o grubości min. 1,5 mm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13249D0" w14:textId="77777777" w:rsidR="007813B5" w:rsidRPr="00731212" w:rsidRDefault="007813B5" w:rsidP="007813B5">
            <w:pPr>
              <w:textAlignment w:val="top"/>
              <w:rPr>
                <w:rFonts w:ascii="Arial" w:eastAsia="Calibri" w:hAnsi="Arial" w:cs="Arial"/>
                <w:lang w:eastAsia="en-US"/>
              </w:rPr>
            </w:pPr>
          </w:p>
        </w:tc>
      </w:tr>
      <w:tr w:rsidR="007813B5" w:rsidRPr="00731212" w14:paraId="2E115B8A"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7726309"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5</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A4E17D4" w14:textId="53073599" w:rsidR="007813B5" w:rsidRPr="00E07D1C" w:rsidRDefault="007813B5" w:rsidP="007813B5">
            <w:pPr>
              <w:tabs>
                <w:tab w:val="left" w:pos="5670"/>
              </w:tabs>
              <w:suppressAutoHyphens/>
              <w:ind w:right="71"/>
              <w:jc w:val="both"/>
              <w:rPr>
                <w:rFonts w:ascii="Arial" w:hAnsi="Arial" w:cs="Arial"/>
                <w:lang w:eastAsia="zh-CN"/>
              </w:rPr>
            </w:pPr>
            <w:r w:rsidRPr="00E07D1C">
              <w:rPr>
                <w:rFonts w:ascii="Arial" w:hAnsi="Arial" w:cs="Arial"/>
                <w:lang w:eastAsia="zh-CN"/>
              </w:rPr>
              <w:t>Regał wyposażony w półk</w:t>
            </w:r>
            <w:r w:rsidR="00E07D1C" w:rsidRPr="00E07D1C">
              <w:rPr>
                <w:rFonts w:ascii="Arial" w:hAnsi="Arial" w:cs="Arial"/>
                <w:lang w:eastAsia="zh-CN"/>
              </w:rPr>
              <w:t>i</w:t>
            </w:r>
            <w:r w:rsidRPr="00E07D1C">
              <w:rPr>
                <w:rFonts w:ascii="Arial" w:hAnsi="Arial" w:cs="Arial"/>
                <w:lang w:eastAsia="zh-CN"/>
              </w:rPr>
              <w:t xml:space="preserve"> o nośności min. 100 kg każda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0F4E566" w14:textId="77777777" w:rsidR="007813B5" w:rsidRPr="00731212" w:rsidRDefault="007813B5" w:rsidP="007813B5">
            <w:pPr>
              <w:textAlignment w:val="top"/>
              <w:rPr>
                <w:rFonts w:ascii="Arial" w:eastAsia="Calibri" w:hAnsi="Arial" w:cs="Arial"/>
                <w:lang w:eastAsia="en-US"/>
              </w:rPr>
            </w:pPr>
          </w:p>
        </w:tc>
      </w:tr>
      <w:tr w:rsidR="007813B5" w:rsidRPr="00731212" w14:paraId="40739F2A"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AF17CAB"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6</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D48AD86" w14:textId="77777777" w:rsidR="007813B5" w:rsidRPr="00731212" w:rsidRDefault="007813B5" w:rsidP="007813B5">
            <w:pPr>
              <w:tabs>
                <w:tab w:val="left" w:pos="5670"/>
              </w:tabs>
              <w:suppressAutoHyphens/>
              <w:ind w:right="71"/>
              <w:jc w:val="both"/>
              <w:rPr>
                <w:rFonts w:ascii="Arial" w:hAnsi="Arial" w:cs="Arial"/>
                <w:lang w:eastAsia="zh-CN"/>
              </w:rPr>
            </w:pPr>
            <w:r w:rsidRPr="00731212">
              <w:rPr>
                <w:rFonts w:ascii="Arial" w:hAnsi="Arial" w:cs="Arial"/>
                <w:lang w:eastAsia="zh-CN"/>
              </w:rPr>
              <w:t>Półki wykonane z blachy stalowej o grubości min. 0,8 mm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835BBD4" w14:textId="77777777" w:rsidR="007813B5" w:rsidRPr="00731212" w:rsidRDefault="007813B5" w:rsidP="007813B5">
            <w:pPr>
              <w:textAlignment w:val="top"/>
              <w:rPr>
                <w:rFonts w:ascii="Arial" w:eastAsia="Calibri" w:hAnsi="Arial" w:cs="Arial"/>
                <w:lang w:eastAsia="en-US"/>
              </w:rPr>
            </w:pPr>
          </w:p>
        </w:tc>
      </w:tr>
      <w:tr w:rsidR="007813B5" w:rsidRPr="00731212" w14:paraId="6F593222"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EADDE82"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7</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F3DE94E" w14:textId="77777777" w:rsidR="007813B5" w:rsidRPr="00731212" w:rsidRDefault="007813B5" w:rsidP="007813B5">
            <w:pPr>
              <w:tabs>
                <w:tab w:val="left" w:pos="5670"/>
              </w:tabs>
              <w:suppressAutoHyphens/>
              <w:ind w:right="71"/>
              <w:jc w:val="both"/>
              <w:rPr>
                <w:rFonts w:ascii="Arial" w:hAnsi="Arial" w:cs="Arial"/>
                <w:lang w:eastAsia="zh-CN"/>
              </w:rPr>
            </w:pPr>
            <w:r w:rsidRPr="00731212">
              <w:rPr>
                <w:rFonts w:ascii="Arial" w:hAnsi="Arial" w:cs="Arial"/>
                <w:lang w:eastAsia="zh-CN"/>
              </w:rPr>
              <w:t>Regulacja wysokości położenia półki, co min. 30 mm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52C4B7F" w14:textId="77777777" w:rsidR="007813B5" w:rsidRPr="00731212" w:rsidRDefault="007813B5" w:rsidP="007813B5">
            <w:pPr>
              <w:textAlignment w:val="top"/>
              <w:rPr>
                <w:rFonts w:ascii="Arial" w:eastAsia="Calibri" w:hAnsi="Arial" w:cs="Arial"/>
                <w:lang w:eastAsia="en-US"/>
              </w:rPr>
            </w:pPr>
          </w:p>
        </w:tc>
      </w:tr>
      <w:tr w:rsidR="007813B5" w:rsidRPr="00731212" w14:paraId="4CC3E231"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BE52AE0"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8</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1AABC33" w14:textId="77777777" w:rsidR="007813B5" w:rsidRPr="00731212" w:rsidRDefault="007813B5" w:rsidP="007813B5">
            <w:pPr>
              <w:tabs>
                <w:tab w:val="left" w:pos="5670"/>
              </w:tabs>
              <w:suppressAutoHyphens/>
              <w:ind w:right="71"/>
              <w:jc w:val="both"/>
              <w:rPr>
                <w:rFonts w:ascii="Arial" w:hAnsi="Arial" w:cs="Arial"/>
                <w:lang w:eastAsia="zh-CN"/>
              </w:rPr>
            </w:pPr>
            <w:r w:rsidRPr="00731212">
              <w:rPr>
                <w:rFonts w:ascii="Arial" w:hAnsi="Arial" w:cs="Arial"/>
                <w:lang w:eastAsia="zh-CN"/>
              </w:rPr>
              <w:t>Regał lakierowany proszkowo na kolor RAL7035</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E02CEC9" w14:textId="77777777" w:rsidR="007813B5" w:rsidRPr="00731212" w:rsidRDefault="007813B5" w:rsidP="007813B5">
            <w:pPr>
              <w:textAlignment w:val="top"/>
              <w:rPr>
                <w:rFonts w:ascii="Arial" w:eastAsia="Calibri" w:hAnsi="Arial" w:cs="Arial"/>
                <w:lang w:eastAsia="en-US"/>
              </w:rPr>
            </w:pPr>
          </w:p>
        </w:tc>
      </w:tr>
      <w:tr w:rsidR="00087EF4" w:rsidRPr="00731212" w14:paraId="18B83382"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C0CB2F5" w14:textId="6D9CBC85" w:rsidR="00087EF4" w:rsidRPr="00731212" w:rsidRDefault="00087EF4" w:rsidP="007813B5">
            <w:pPr>
              <w:jc w:val="center"/>
              <w:rPr>
                <w:rFonts w:ascii="Arial" w:eastAsia="SimSun" w:hAnsi="Arial" w:cs="Arial"/>
                <w:lang w:eastAsia="zh-CN"/>
              </w:rPr>
            </w:pPr>
            <w:r>
              <w:rPr>
                <w:rFonts w:ascii="Arial" w:eastAsia="SimSun" w:hAnsi="Arial" w:cs="Arial"/>
                <w:lang w:eastAsia="zh-CN"/>
              </w:rPr>
              <w:t>9</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E3A1DB6" w14:textId="455A91E7" w:rsidR="00087EF4" w:rsidRPr="00731212" w:rsidRDefault="00087EF4" w:rsidP="007813B5">
            <w:pPr>
              <w:tabs>
                <w:tab w:val="left" w:pos="5670"/>
              </w:tabs>
              <w:suppressAutoHyphens/>
              <w:ind w:right="71"/>
              <w:jc w:val="both"/>
              <w:rPr>
                <w:rFonts w:ascii="Arial" w:hAnsi="Arial" w:cs="Arial"/>
                <w:lang w:eastAsia="zh-CN"/>
              </w:rPr>
            </w:pPr>
            <w:r w:rsidRPr="00087EF4">
              <w:rPr>
                <w:rFonts w:ascii="Arial" w:hAnsi="Arial" w:cs="Arial"/>
                <w:lang w:eastAsia="zh-CN"/>
              </w:rPr>
              <w:t>Gwarancja 24 miesiące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692CC66" w14:textId="77777777" w:rsidR="00087EF4" w:rsidRPr="00731212" w:rsidRDefault="00087EF4" w:rsidP="007813B5">
            <w:pPr>
              <w:textAlignment w:val="top"/>
              <w:rPr>
                <w:rFonts w:ascii="Arial" w:eastAsia="Calibri" w:hAnsi="Arial" w:cs="Arial"/>
                <w:lang w:eastAsia="en-US"/>
              </w:rPr>
            </w:pPr>
          </w:p>
        </w:tc>
      </w:tr>
    </w:tbl>
    <w:p w14:paraId="11C93E4E" w14:textId="77777777" w:rsidR="007813B5" w:rsidRPr="00ED07B8" w:rsidRDefault="007813B5" w:rsidP="00ED07B8">
      <w:pPr>
        <w:rPr>
          <w:rFonts w:ascii="Arial" w:hAnsi="Arial" w:cs="Arial"/>
        </w:rPr>
      </w:pPr>
    </w:p>
    <w:p w14:paraId="601F641A" w14:textId="77777777" w:rsidR="007813B5" w:rsidRPr="00731212" w:rsidRDefault="007813B5" w:rsidP="007813B5">
      <w:pPr>
        <w:suppressAutoHyphens/>
        <w:jc w:val="right"/>
        <w:rPr>
          <w:rFonts w:ascii="Arial" w:hAnsi="Arial" w:cs="Arial"/>
          <w:b/>
        </w:rPr>
      </w:pPr>
      <w:bookmarkStart w:id="23" w:name="_Hlk129707556"/>
      <w:r w:rsidRPr="00731212">
        <w:rPr>
          <w:rFonts w:ascii="Arial" w:hAnsi="Arial" w:cs="Arial"/>
          <w:b/>
        </w:rPr>
        <w:t>Tabela nr 7</w:t>
      </w:r>
    </w:p>
    <w:tbl>
      <w:tblPr>
        <w:tblW w:w="0" w:type="auto"/>
        <w:tblCellMar>
          <w:top w:w="15" w:type="dxa"/>
          <w:left w:w="15" w:type="dxa"/>
          <w:bottom w:w="15" w:type="dxa"/>
          <w:right w:w="15" w:type="dxa"/>
        </w:tblCellMar>
        <w:tblLook w:val="04A0" w:firstRow="1" w:lastRow="0" w:firstColumn="1" w:lastColumn="0" w:noHBand="0" w:noVBand="1"/>
      </w:tblPr>
      <w:tblGrid>
        <w:gridCol w:w="423"/>
        <w:gridCol w:w="6967"/>
        <w:gridCol w:w="2732"/>
      </w:tblGrid>
      <w:tr w:rsidR="007813B5" w:rsidRPr="00731212" w14:paraId="2DC72BC8" w14:textId="77777777" w:rsidTr="00114592">
        <w:tc>
          <w:tcPr>
            <w:tcW w:w="10122" w:type="dxa"/>
            <w:gridSpan w:val="3"/>
            <w:tcBorders>
              <w:top w:val="single" w:sz="2" w:space="0" w:color="000000"/>
              <w:left w:val="single" w:sz="2" w:space="0" w:color="000000"/>
              <w:bottom w:val="single" w:sz="2" w:space="0" w:color="000000"/>
              <w:right w:val="single" w:sz="2" w:space="0" w:color="000000"/>
            </w:tcBorders>
            <w:shd w:val="clear" w:color="auto" w:fill="F2F2F2"/>
            <w:tcMar>
              <w:top w:w="0" w:type="dxa"/>
              <w:left w:w="100" w:type="dxa"/>
              <w:bottom w:w="0" w:type="dxa"/>
              <w:right w:w="100" w:type="dxa"/>
            </w:tcMar>
            <w:vAlign w:val="center"/>
          </w:tcPr>
          <w:bookmarkEnd w:id="23"/>
          <w:p w14:paraId="2F5011CA" w14:textId="77777777" w:rsidR="007813B5" w:rsidRPr="00731212" w:rsidRDefault="007813B5" w:rsidP="007813B5">
            <w:pPr>
              <w:jc w:val="both"/>
              <w:rPr>
                <w:rFonts w:ascii="Arial" w:eastAsia="SimSun" w:hAnsi="Arial" w:cs="Arial"/>
                <w:lang w:eastAsia="zh-CN"/>
              </w:rPr>
            </w:pPr>
            <w:r w:rsidRPr="00731212">
              <w:rPr>
                <w:rFonts w:ascii="Arial" w:eastAsia="SimSun" w:hAnsi="Arial" w:cs="Arial"/>
                <w:lang w:eastAsia="zh-CN"/>
              </w:rPr>
              <w:t>KONTENER MOBILNY Z SZAFKĄ</w:t>
            </w:r>
          </w:p>
        </w:tc>
      </w:tr>
      <w:tr w:rsidR="007813B5" w:rsidRPr="00731212" w14:paraId="61035FF8" w14:textId="77777777" w:rsidTr="00114592">
        <w:trPr>
          <w:trHeight w:val="340"/>
        </w:trPr>
        <w:tc>
          <w:tcPr>
            <w:tcW w:w="10122"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CE75060"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producenta:</w:t>
            </w:r>
          </w:p>
        </w:tc>
      </w:tr>
      <w:tr w:rsidR="007813B5" w:rsidRPr="00731212" w14:paraId="75483174" w14:textId="77777777" w:rsidTr="00114592">
        <w:trPr>
          <w:trHeight w:val="340"/>
        </w:trPr>
        <w:tc>
          <w:tcPr>
            <w:tcW w:w="10122"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98598EA"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i typ:</w:t>
            </w:r>
          </w:p>
        </w:tc>
      </w:tr>
      <w:tr w:rsidR="007813B5" w:rsidRPr="00731212" w14:paraId="00AB6794" w14:textId="77777777" w:rsidTr="00114592">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D9E3748"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Lp.</w:t>
            </w:r>
          </w:p>
        </w:tc>
        <w:tc>
          <w:tcPr>
            <w:tcW w:w="696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9BBC701"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Opis przedmiotu zamówienia</w:t>
            </w:r>
          </w:p>
        </w:tc>
        <w:tc>
          <w:tcPr>
            <w:tcW w:w="27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3CE6952"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Potwierdzenie</w:t>
            </w:r>
          </w:p>
        </w:tc>
      </w:tr>
      <w:tr w:rsidR="007813B5" w:rsidRPr="00731212" w14:paraId="38C1A7B0" w14:textId="77777777" w:rsidTr="00114592">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AB144C0"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w:t>
            </w:r>
          </w:p>
        </w:tc>
        <w:tc>
          <w:tcPr>
            <w:tcW w:w="696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DA74522" w14:textId="18B433B2" w:rsidR="007813B5" w:rsidRPr="00731212" w:rsidRDefault="007813B5" w:rsidP="007813B5">
            <w:pPr>
              <w:suppressAutoHyphens/>
              <w:jc w:val="both"/>
              <w:rPr>
                <w:rFonts w:ascii="Arial" w:eastAsia="Calibri" w:hAnsi="Arial" w:cs="Arial"/>
                <w:szCs w:val="22"/>
                <w:lang w:eastAsia="ar-SA"/>
              </w:rPr>
            </w:pPr>
            <w:r w:rsidRPr="00731212">
              <w:rPr>
                <w:rFonts w:ascii="Arial" w:eastAsia="Calibri" w:hAnsi="Arial" w:cs="Arial"/>
                <w:szCs w:val="22"/>
                <w:lang w:eastAsia="ar-SA"/>
              </w:rPr>
              <w:t>Kontener mobilny o wymiarach: szerokość x głębokość x wysokość: 43</w:t>
            </w:r>
            <w:r w:rsidR="001622E9">
              <w:rPr>
                <w:rFonts w:ascii="Arial" w:eastAsia="Calibri" w:hAnsi="Arial" w:cs="Arial"/>
                <w:szCs w:val="22"/>
                <w:lang w:eastAsia="ar-SA"/>
              </w:rPr>
              <w:t>0</w:t>
            </w:r>
            <w:r w:rsidRPr="00731212">
              <w:rPr>
                <w:rFonts w:ascii="Arial" w:eastAsia="Calibri" w:hAnsi="Arial" w:cs="Arial"/>
                <w:szCs w:val="22"/>
                <w:lang w:eastAsia="ar-SA"/>
              </w:rPr>
              <w:t>x45</w:t>
            </w:r>
            <w:r w:rsidR="001622E9">
              <w:rPr>
                <w:rFonts w:ascii="Arial" w:eastAsia="Calibri" w:hAnsi="Arial" w:cs="Arial"/>
                <w:szCs w:val="22"/>
                <w:lang w:eastAsia="ar-SA"/>
              </w:rPr>
              <w:t>0</w:t>
            </w:r>
            <w:r w:rsidRPr="00731212">
              <w:rPr>
                <w:rFonts w:ascii="Arial" w:eastAsia="Calibri" w:hAnsi="Arial" w:cs="Arial"/>
                <w:szCs w:val="22"/>
                <w:lang w:eastAsia="ar-SA"/>
              </w:rPr>
              <w:t>x56</w:t>
            </w:r>
            <w:r w:rsidR="001622E9">
              <w:rPr>
                <w:rFonts w:ascii="Arial" w:eastAsia="Calibri" w:hAnsi="Arial" w:cs="Arial"/>
                <w:szCs w:val="22"/>
                <w:lang w:eastAsia="ar-SA"/>
              </w:rPr>
              <w:t>0</w:t>
            </w:r>
            <w:r w:rsidRPr="00731212">
              <w:rPr>
                <w:rFonts w:ascii="Arial" w:eastAsia="Calibri" w:hAnsi="Arial" w:cs="Arial"/>
                <w:szCs w:val="22"/>
                <w:lang w:eastAsia="ar-SA"/>
              </w:rPr>
              <w:t xml:space="preserve"> </w:t>
            </w:r>
            <w:r w:rsidR="001622E9">
              <w:rPr>
                <w:rFonts w:ascii="Arial" w:eastAsia="Calibri" w:hAnsi="Arial" w:cs="Arial"/>
                <w:szCs w:val="22"/>
                <w:lang w:eastAsia="ar-SA"/>
              </w:rPr>
              <w:t>mm</w:t>
            </w:r>
            <w:r w:rsidRPr="00731212">
              <w:rPr>
                <w:rFonts w:ascii="Arial" w:eastAsia="Calibri" w:hAnsi="Arial" w:cs="Arial"/>
                <w:szCs w:val="22"/>
                <w:lang w:eastAsia="ar-SA"/>
              </w:rPr>
              <w:t xml:space="preserve"> (+/-3%). </w:t>
            </w:r>
          </w:p>
          <w:p w14:paraId="6513DDF3" w14:textId="77777777" w:rsidR="007813B5" w:rsidRPr="00731212" w:rsidRDefault="007813B5" w:rsidP="007813B5">
            <w:pPr>
              <w:suppressAutoHyphens/>
              <w:jc w:val="both"/>
              <w:rPr>
                <w:rFonts w:ascii="Arial" w:eastAsia="Calibri" w:hAnsi="Arial" w:cs="Arial"/>
                <w:szCs w:val="22"/>
                <w:lang w:eastAsia="ar-SA"/>
              </w:rPr>
            </w:pPr>
            <w:r w:rsidRPr="00731212">
              <w:rPr>
                <w:rFonts w:ascii="Arial" w:eastAsia="Calibri" w:hAnsi="Arial" w:cs="Arial"/>
                <w:szCs w:val="22"/>
                <w:lang w:eastAsia="ar-SA"/>
              </w:rPr>
              <w:t>Wyposażony w szufladę i szafkę jednodrzwiową z półką</w:t>
            </w:r>
          </w:p>
        </w:tc>
        <w:tc>
          <w:tcPr>
            <w:tcW w:w="27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636A0BF" w14:textId="77777777" w:rsidR="007813B5" w:rsidRPr="00731212" w:rsidRDefault="007813B5" w:rsidP="007813B5">
            <w:pPr>
              <w:textAlignment w:val="top"/>
              <w:rPr>
                <w:rFonts w:ascii="Arial" w:eastAsia="Calibri" w:hAnsi="Arial" w:cs="Arial"/>
                <w:lang w:eastAsia="en-US"/>
              </w:rPr>
            </w:pPr>
          </w:p>
        </w:tc>
      </w:tr>
      <w:tr w:rsidR="007813B5" w:rsidRPr="00731212" w14:paraId="0E90DB16" w14:textId="77777777" w:rsidTr="00114592">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84ADEC7"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2</w:t>
            </w:r>
          </w:p>
        </w:tc>
        <w:tc>
          <w:tcPr>
            <w:tcW w:w="696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B51824F" w14:textId="6C43AA3E" w:rsidR="007813B5" w:rsidRPr="00731212" w:rsidRDefault="007813B5" w:rsidP="00833ACE">
            <w:pPr>
              <w:suppressAutoHyphens/>
              <w:jc w:val="both"/>
              <w:rPr>
                <w:rFonts w:ascii="Arial" w:eastAsia="Calibri" w:hAnsi="Arial" w:cs="Arial"/>
                <w:szCs w:val="22"/>
                <w:lang w:eastAsia="ar-SA"/>
              </w:rPr>
            </w:pPr>
            <w:r w:rsidRPr="00731212">
              <w:rPr>
                <w:rFonts w:ascii="Arial" w:eastAsia="Calibri" w:hAnsi="Arial" w:cs="Arial"/>
                <w:szCs w:val="22"/>
                <w:lang w:eastAsia="ar-SA"/>
              </w:rPr>
              <w:t xml:space="preserve">Wykonany z płyty wiórowej </w:t>
            </w:r>
            <w:r w:rsidRPr="00E07D1C">
              <w:rPr>
                <w:rFonts w:ascii="Arial" w:eastAsia="Calibri" w:hAnsi="Arial" w:cs="Arial"/>
                <w:szCs w:val="22"/>
                <w:lang w:eastAsia="ar-SA"/>
              </w:rPr>
              <w:t>obustronnie laminowanej, obrzeże ABS/PCV dobrane pod kolor</w:t>
            </w:r>
            <w:r w:rsidRPr="00731212">
              <w:rPr>
                <w:rFonts w:ascii="Arial" w:eastAsia="Calibri" w:hAnsi="Arial" w:cs="Arial"/>
                <w:szCs w:val="22"/>
                <w:lang w:eastAsia="ar-SA"/>
              </w:rPr>
              <w:t xml:space="preserve"> płyty.</w:t>
            </w:r>
          </w:p>
        </w:tc>
        <w:tc>
          <w:tcPr>
            <w:tcW w:w="27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1010105" w14:textId="77777777" w:rsidR="007813B5" w:rsidRPr="00731212" w:rsidRDefault="007813B5" w:rsidP="007813B5">
            <w:pPr>
              <w:textAlignment w:val="top"/>
              <w:rPr>
                <w:rFonts w:ascii="Arial" w:eastAsia="Calibri" w:hAnsi="Arial" w:cs="Arial"/>
                <w:lang w:eastAsia="en-US"/>
              </w:rPr>
            </w:pPr>
          </w:p>
        </w:tc>
      </w:tr>
      <w:tr w:rsidR="007813B5" w:rsidRPr="00731212" w14:paraId="39B5AE10" w14:textId="77777777" w:rsidTr="00114592">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6318C4B"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3</w:t>
            </w:r>
          </w:p>
        </w:tc>
        <w:tc>
          <w:tcPr>
            <w:tcW w:w="696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5E00705" w14:textId="77777777" w:rsidR="007813B5" w:rsidRPr="00731212" w:rsidRDefault="007813B5" w:rsidP="007813B5">
            <w:pPr>
              <w:suppressAutoHyphens/>
              <w:jc w:val="both"/>
              <w:rPr>
                <w:rFonts w:ascii="Arial" w:eastAsia="Calibri" w:hAnsi="Arial" w:cs="Arial"/>
                <w:szCs w:val="22"/>
                <w:lang w:eastAsia="ar-SA"/>
              </w:rPr>
            </w:pPr>
            <w:r w:rsidRPr="00731212">
              <w:rPr>
                <w:rFonts w:ascii="Arial" w:eastAsia="Calibri" w:hAnsi="Arial" w:cs="Arial"/>
                <w:szCs w:val="22"/>
                <w:lang w:eastAsia="ar-SA"/>
              </w:rPr>
              <w:t>Blat i fronty kontenera oklejone obrzeżem 2mm, pozostałe elementy widoczne oklejone obrzeżem 1mm. Korpus, plecy, wieniec dolny oraz fronty wykonane z płyty grubości min. 18mm, wieniec górny wykonany z płyty grubości min. 25 mm.</w:t>
            </w:r>
          </w:p>
        </w:tc>
        <w:tc>
          <w:tcPr>
            <w:tcW w:w="27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E7A0243" w14:textId="77777777" w:rsidR="007813B5" w:rsidRPr="00731212" w:rsidRDefault="007813B5" w:rsidP="007813B5">
            <w:pPr>
              <w:textAlignment w:val="top"/>
              <w:rPr>
                <w:rFonts w:ascii="Arial" w:eastAsia="Calibri" w:hAnsi="Arial" w:cs="Arial"/>
                <w:lang w:eastAsia="en-US"/>
              </w:rPr>
            </w:pPr>
          </w:p>
        </w:tc>
      </w:tr>
      <w:tr w:rsidR="007813B5" w:rsidRPr="00731212" w14:paraId="7A314E7A" w14:textId="77777777" w:rsidTr="00114592">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9E380F8"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4</w:t>
            </w:r>
          </w:p>
        </w:tc>
        <w:tc>
          <w:tcPr>
            <w:tcW w:w="696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7D765CF" w14:textId="77777777" w:rsidR="007813B5" w:rsidRPr="00731212" w:rsidRDefault="007813B5" w:rsidP="007813B5">
            <w:pPr>
              <w:suppressAutoHyphens/>
              <w:jc w:val="both"/>
              <w:rPr>
                <w:rFonts w:ascii="Arial" w:eastAsia="Calibri" w:hAnsi="Arial" w:cs="Arial"/>
                <w:szCs w:val="22"/>
                <w:lang w:eastAsia="ar-SA"/>
              </w:rPr>
            </w:pPr>
            <w:r w:rsidRPr="00731212">
              <w:rPr>
                <w:rFonts w:ascii="Arial" w:eastAsia="Calibri" w:hAnsi="Arial" w:cs="Arial"/>
                <w:szCs w:val="22"/>
                <w:lang w:eastAsia="ar-SA"/>
              </w:rPr>
              <w:t>Plecy wpuszczane w boki i wieńce. Elementy korpusu oraz wieniec górny są klejone w sposób trwały.</w:t>
            </w:r>
          </w:p>
        </w:tc>
        <w:tc>
          <w:tcPr>
            <w:tcW w:w="27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D69AD7D" w14:textId="77777777" w:rsidR="007813B5" w:rsidRPr="00731212" w:rsidRDefault="007813B5" w:rsidP="007813B5">
            <w:pPr>
              <w:textAlignment w:val="top"/>
              <w:rPr>
                <w:rFonts w:ascii="Arial" w:eastAsia="Calibri" w:hAnsi="Arial" w:cs="Arial"/>
                <w:lang w:eastAsia="en-US"/>
              </w:rPr>
            </w:pPr>
          </w:p>
        </w:tc>
      </w:tr>
      <w:tr w:rsidR="007813B5" w:rsidRPr="00731212" w14:paraId="10333047" w14:textId="77777777" w:rsidTr="00114592">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09C95C1"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5</w:t>
            </w:r>
          </w:p>
        </w:tc>
        <w:tc>
          <w:tcPr>
            <w:tcW w:w="696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229FBA2" w14:textId="77777777" w:rsidR="007813B5" w:rsidRPr="00731212" w:rsidRDefault="007813B5" w:rsidP="007813B5">
            <w:pPr>
              <w:suppressAutoHyphens/>
              <w:jc w:val="both"/>
              <w:rPr>
                <w:rFonts w:ascii="Arial" w:eastAsia="Calibri" w:hAnsi="Arial" w:cs="Arial"/>
                <w:szCs w:val="22"/>
                <w:lang w:eastAsia="ar-SA"/>
              </w:rPr>
            </w:pPr>
            <w:r w:rsidRPr="00731212">
              <w:rPr>
                <w:rFonts w:ascii="Arial" w:eastAsia="Calibri" w:hAnsi="Arial" w:cs="Arial"/>
                <w:szCs w:val="22"/>
                <w:lang w:eastAsia="ar-SA"/>
              </w:rPr>
              <w:t>Kontener posiada 1 szufladę o wkładzie płycinowym z dnem z płyty HDF 3mm w kolorze czarnym lub białym.</w:t>
            </w:r>
          </w:p>
        </w:tc>
        <w:tc>
          <w:tcPr>
            <w:tcW w:w="27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FA74C9E" w14:textId="77777777" w:rsidR="007813B5" w:rsidRPr="00731212" w:rsidRDefault="007813B5" w:rsidP="007813B5">
            <w:pPr>
              <w:textAlignment w:val="top"/>
              <w:rPr>
                <w:rFonts w:ascii="Arial" w:eastAsia="Calibri" w:hAnsi="Arial" w:cs="Arial"/>
                <w:lang w:eastAsia="en-US"/>
              </w:rPr>
            </w:pPr>
          </w:p>
        </w:tc>
      </w:tr>
      <w:tr w:rsidR="007813B5" w:rsidRPr="00731212" w14:paraId="2CB400B5" w14:textId="77777777" w:rsidTr="00114592">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6CFD655"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6</w:t>
            </w:r>
          </w:p>
        </w:tc>
        <w:tc>
          <w:tcPr>
            <w:tcW w:w="696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E5E39BF" w14:textId="77777777" w:rsidR="007813B5" w:rsidRPr="00731212" w:rsidRDefault="007813B5" w:rsidP="007813B5">
            <w:pPr>
              <w:suppressAutoHyphens/>
              <w:jc w:val="both"/>
              <w:rPr>
                <w:rFonts w:ascii="Arial" w:eastAsia="Calibri" w:hAnsi="Arial" w:cs="Arial"/>
                <w:szCs w:val="22"/>
                <w:lang w:eastAsia="ar-SA"/>
              </w:rPr>
            </w:pPr>
            <w:r w:rsidRPr="00731212">
              <w:rPr>
                <w:rFonts w:ascii="Arial" w:eastAsia="Calibri" w:hAnsi="Arial" w:cs="Arial"/>
                <w:szCs w:val="22"/>
                <w:lang w:eastAsia="ar-SA"/>
              </w:rPr>
              <w:t xml:space="preserve">Szuflada na prowadnicach rolkowych wysuw 3/4. Top górny nachodzący na </w:t>
            </w:r>
            <w:r w:rsidRPr="00731212">
              <w:rPr>
                <w:rFonts w:ascii="Arial" w:eastAsia="Calibri" w:hAnsi="Arial" w:cs="Arial"/>
                <w:szCs w:val="22"/>
                <w:lang w:eastAsia="ar-SA"/>
              </w:rPr>
              <w:lastRenderedPageBreak/>
              <w:t>szuflady, licowany z frontem szuflad, cokół dolny zasłonięty frontem szafki.</w:t>
            </w:r>
          </w:p>
        </w:tc>
        <w:tc>
          <w:tcPr>
            <w:tcW w:w="27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FDA1713" w14:textId="77777777" w:rsidR="007813B5" w:rsidRPr="00731212" w:rsidRDefault="007813B5" w:rsidP="007813B5">
            <w:pPr>
              <w:textAlignment w:val="top"/>
              <w:rPr>
                <w:rFonts w:ascii="Arial" w:eastAsia="Calibri" w:hAnsi="Arial" w:cs="Arial"/>
                <w:lang w:eastAsia="en-US"/>
              </w:rPr>
            </w:pPr>
          </w:p>
        </w:tc>
      </w:tr>
      <w:tr w:rsidR="007813B5" w:rsidRPr="00731212" w14:paraId="7648969B" w14:textId="77777777" w:rsidTr="00114592">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08BDA34"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lastRenderedPageBreak/>
              <w:t>7</w:t>
            </w:r>
          </w:p>
        </w:tc>
        <w:tc>
          <w:tcPr>
            <w:tcW w:w="696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03EA414" w14:textId="77777777" w:rsidR="007813B5" w:rsidRPr="00731212" w:rsidRDefault="007813B5" w:rsidP="007813B5">
            <w:pPr>
              <w:suppressAutoHyphens/>
              <w:jc w:val="both"/>
              <w:rPr>
                <w:rFonts w:ascii="Arial" w:eastAsia="Calibri" w:hAnsi="Arial" w:cs="Arial"/>
                <w:szCs w:val="22"/>
                <w:lang w:eastAsia="ar-SA"/>
              </w:rPr>
            </w:pPr>
            <w:r w:rsidRPr="00731212">
              <w:rPr>
                <w:rFonts w:ascii="Arial" w:eastAsia="Calibri" w:hAnsi="Arial" w:cs="Arial"/>
                <w:szCs w:val="22"/>
                <w:lang w:eastAsia="ar-SA"/>
              </w:rPr>
              <w:t>Kontener wyposażony w szafkę z jedną półką umieszczoną pod szufladą</w:t>
            </w:r>
          </w:p>
        </w:tc>
        <w:tc>
          <w:tcPr>
            <w:tcW w:w="27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E296D07" w14:textId="77777777" w:rsidR="007813B5" w:rsidRPr="00731212" w:rsidRDefault="007813B5" w:rsidP="007813B5">
            <w:pPr>
              <w:textAlignment w:val="top"/>
              <w:rPr>
                <w:rFonts w:ascii="Arial" w:eastAsia="Calibri" w:hAnsi="Arial" w:cs="Arial"/>
                <w:lang w:eastAsia="en-US"/>
              </w:rPr>
            </w:pPr>
          </w:p>
        </w:tc>
      </w:tr>
      <w:tr w:rsidR="007813B5" w:rsidRPr="00731212" w14:paraId="30C98818" w14:textId="77777777" w:rsidTr="00114592">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9C6BC2E"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8</w:t>
            </w:r>
          </w:p>
        </w:tc>
        <w:tc>
          <w:tcPr>
            <w:tcW w:w="696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82E24ED" w14:textId="77777777" w:rsidR="007813B5" w:rsidRPr="00731212" w:rsidRDefault="007813B5" w:rsidP="007813B5">
            <w:pPr>
              <w:suppressAutoHyphens/>
              <w:jc w:val="both"/>
              <w:rPr>
                <w:rFonts w:ascii="Arial" w:eastAsia="Calibri" w:hAnsi="Arial" w:cs="Arial"/>
                <w:szCs w:val="22"/>
                <w:lang w:eastAsia="ar-SA"/>
              </w:rPr>
            </w:pPr>
            <w:r w:rsidRPr="00731212">
              <w:rPr>
                <w:rFonts w:ascii="Arial" w:eastAsia="Calibri" w:hAnsi="Arial" w:cs="Arial"/>
                <w:szCs w:val="22"/>
                <w:lang w:eastAsia="ar-SA"/>
              </w:rPr>
              <w:t>Uchwyty metalowe lub aluminiowe o rozstawie ok. 96mm. Zamek z kluczem łamanym</w:t>
            </w:r>
          </w:p>
        </w:tc>
        <w:tc>
          <w:tcPr>
            <w:tcW w:w="27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D4B675F" w14:textId="77777777" w:rsidR="007813B5" w:rsidRPr="00731212" w:rsidRDefault="007813B5" w:rsidP="007813B5">
            <w:pPr>
              <w:textAlignment w:val="top"/>
              <w:rPr>
                <w:rFonts w:ascii="Arial" w:eastAsia="Calibri" w:hAnsi="Arial" w:cs="Arial"/>
                <w:lang w:eastAsia="en-US"/>
              </w:rPr>
            </w:pPr>
          </w:p>
        </w:tc>
      </w:tr>
      <w:tr w:rsidR="007813B5" w:rsidRPr="00731212" w14:paraId="24ADD689" w14:textId="77777777" w:rsidTr="00114592">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E76DFBA"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9</w:t>
            </w:r>
          </w:p>
        </w:tc>
        <w:tc>
          <w:tcPr>
            <w:tcW w:w="696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171C8B2" w14:textId="77777777" w:rsidR="007813B5" w:rsidRPr="00731212" w:rsidRDefault="007813B5" w:rsidP="007813B5">
            <w:pPr>
              <w:suppressAutoHyphens/>
              <w:jc w:val="both"/>
              <w:rPr>
                <w:rFonts w:ascii="Arial" w:eastAsia="Calibri" w:hAnsi="Arial" w:cs="Arial"/>
                <w:szCs w:val="22"/>
                <w:lang w:eastAsia="ar-SA"/>
              </w:rPr>
            </w:pPr>
            <w:r w:rsidRPr="00731212">
              <w:rPr>
                <w:rFonts w:ascii="Arial" w:eastAsia="Calibri" w:hAnsi="Arial" w:cs="Arial"/>
                <w:szCs w:val="22"/>
                <w:lang w:eastAsia="ar-SA"/>
              </w:rPr>
              <w:t>Kółka plastikowe fi 42mm (+/-2mm) (dwa kółka z hamulcem)</w:t>
            </w:r>
          </w:p>
        </w:tc>
        <w:tc>
          <w:tcPr>
            <w:tcW w:w="27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52D449C" w14:textId="77777777" w:rsidR="007813B5" w:rsidRPr="00731212" w:rsidRDefault="007813B5" w:rsidP="007813B5">
            <w:pPr>
              <w:textAlignment w:val="top"/>
              <w:rPr>
                <w:rFonts w:ascii="Arial" w:eastAsia="Calibri" w:hAnsi="Arial" w:cs="Arial"/>
                <w:lang w:eastAsia="en-US"/>
              </w:rPr>
            </w:pPr>
          </w:p>
        </w:tc>
      </w:tr>
      <w:tr w:rsidR="00087EF4" w:rsidRPr="00731212" w14:paraId="7E6F2602" w14:textId="77777777" w:rsidTr="00114592">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2F42222" w14:textId="417A67F1" w:rsidR="00087EF4" w:rsidRPr="00731212" w:rsidRDefault="00087EF4" w:rsidP="007813B5">
            <w:pPr>
              <w:jc w:val="center"/>
              <w:rPr>
                <w:rFonts w:ascii="Arial" w:eastAsia="SimSun" w:hAnsi="Arial" w:cs="Arial"/>
                <w:lang w:eastAsia="zh-CN"/>
              </w:rPr>
            </w:pPr>
            <w:r>
              <w:rPr>
                <w:rFonts w:ascii="Arial" w:eastAsia="SimSun" w:hAnsi="Arial" w:cs="Arial"/>
                <w:lang w:eastAsia="zh-CN"/>
              </w:rPr>
              <w:t>1</w:t>
            </w:r>
            <w:r w:rsidR="00114592">
              <w:rPr>
                <w:rFonts w:ascii="Arial" w:eastAsia="SimSun" w:hAnsi="Arial" w:cs="Arial"/>
                <w:lang w:eastAsia="zh-CN"/>
              </w:rPr>
              <w:t>0</w:t>
            </w:r>
          </w:p>
        </w:tc>
        <w:tc>
          <w:tcPr>
            <w:tcW w:w="696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ACE6690" w14:textId="38C12BFC" w:rsidR="00087EF4" w:rsidRPr="00731212" w:rsidRDefault="00087EF4" w:rsidP="00731212">
            <w:pPr>
              <w:suppressAutoHyphens/>
              <w:jc w:val="both"/>
              <w:rPr>
                <w:rFonts w:ascii="Arial" w:eastAsia="Calibri" w:hAnsi="Arial" w:cs="Arial"/>
                <w:szCs w:val="22"/>
                <w:lang w:eastAsia="ar-SA"/>
              </w:rPr>
            </w:pPr>
            <w:r w:rsidRPr="00087EF4">
              <w:rPr>
                <w:rFonts w:ascii="Arial" w:eastAsia="Calibri" w:hAnsi="Arial" w:cs="Arial"/>
                <w:szCs w:val="22"/>
                <w:lang w:eastAsia="ar-SA"/>
              </w:rPr>
              <w:t>Gwarancja 24 miesiące</w:t>
            </w:r>
          </w:p>
        </w:tc>
        <w:tc>
          <w:tcPr>
            <w:tcW w:w="27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B4197F3" w14:textId="77777777" w:rsidR="00087EF4" w:rsidRPr="00731212" w:rsidRDefault="00087EF4" w:rsidP="007813B5">
            <w:pPr>
              <w:textAlignment w:val="top"/>
              <w:rPr>
                <w:rFonts w:ascii="Arial" w:eastAsia="Calibri" w:hAnsi="Arial" w:cs="Arial"/>
                <w:lang w:eastAsia="en-US"/>
              </w:rPr>
            </w:pPr>
          </w:p>
        </w:tc>
      </w:tr>
    </w:tbl>
    <w:p w14:paraId="06B8919E" w14:textId="77777777" w:rsidR="007813B5" w:rsidRPr="00731212" w:rsidRDefault="007813B5" w:rsidP="00ED07B8">
      <w:pPr>
        <w:rPr>
          <w:rFonts w:ascii="Arial" w:hAnsi="Arial" w:cs="Arial"/>
        </w:rPr>
      </w:pPr>
    </w:p>
    <w:p w14:paraId="151AED61" w14:textId="77777777" w:rsidR="007813B5" w:rsidRPr="00731212" w:rsidRDefault="007813B5" w:rsidP="007813B5">
      <w:pPr>
        <w:suppressAutoHyphens/>
        <w:jc w:val="right"/>
        <w:rPr>
          <w:rFonts w:ascii="Arial" w:hAnsi="Arial" w:cs="Arial"/>
          <w:b/>
        </w:rPr>
      </w:pPr>
      <w:bookmarkStart w:id="24" w:name="_Hlk129708220"/>
      <w:r w:rsidRPr="00731212">
        <w:rPr>
          <w:rFonts w:ascii="Arial" w:hAnsi="Arial" w:cs="Arial"/>
          <w:b/>
        </w:rPr>
        <w:t>Tabela nr 8</w:t>
      </w:r>
    </w:p>
    <w:tbl>
      <w:tblPr>
        <w:tblW w:w="0" w:type="auto"/>
        <w:tblCellMar>
          <w:top w:w="15" w:type="dxa"/>
          <w:left w:w="15" w:type="dxa"/>
          <w:bottom w:w="15" w:type="dxa"/>
          <w:right w:w="15" w:type="dxa"/>
        </w:tblCellMar>
        <w:tblLook w:val="04A0" w:firstRow="1" w:lastRow="0" w:firstColumn="1" w:lastColumn="0" w:noHBand="0" w:noVBand="1"/>
      </w:tblPr>
      <w:tblGrid>
        <w:gridCol w:w="423"/>
        <w:gridCol w:w="6969"/>
        <w:gridCol w:w="2730"/>
      </w:tblGrid>
      <w:tr w:rsidR="007813B5" w:rsidRPr="00731212" w14:paraId="474585CE" w14:textId="77777777" w:rsidTr="001622E9">
        <w:trPr>
          <w:cantSplit/>
        </w:trPr>
        <w:tc>
          <w:tcPr>
            <w:tcW w:w="10122" w:type="dxa"/>
            <w:gridSpan w:val="3"/>
            <w:tcBorders>
              <w:top w:val="single" w:sz="2" w:space="0" w:color="000000"/>
              <w:left w:val="single" w:sz="2" w:space="0" w:color="000000"/>
              <w:bottom w:val="single" w:sz="2" w:space="0" w:color="000000"/>
              <w:right w:val="single" w:sz="2" w:space="0" w:color="000000"/>
            </w:tcBorders>
            <w:shd w:val="clear" w:color="auto" w:fill="F2F2F2"/>
            <w:tcMar>
              <w:top w:w="0" w:type="dxa"/>
              <w:left w:w="100" w:type="dxa"/>
              <w:bottom w:w="0" w:type="dxa"/>
              <w:right w:w="100" w:type="dxa"/>
            </w:tcMar>
            <w:vAlign w:val="center"/>
          </w:tcPr>
          <w:bookmarkEnd w:id="24"/>
          <w:p w14:paraId="45116466" w14:textId="77777777" w:rsidR="007813B5" w:rsidRPr="00731212" w:rsidRDefault="007813B5" w:rsidP="007813B5">
            <w:pPr>
              <w:jc w:val="both"/>
              <w:rPr>
                <w:rFonts w:ascii="Arial" w:eastAsia="SimSun" w:hAnsi="Arial" w:cs="Arial"/>
                <w:lang w:eastAsia="zh-CN"/>
              </w:rPr>
            </w:pPr>
            <w:r w:rsidRPr="00731212">
              <w:rPr>
                <w:rFonts w:ascii="Arial" w:eastAsia="SimSun" w:hAnsi="Arial" w:cs="Arial"/>
                <w:lang w:eastAsia="zh-CN"/>
              </w:rPr>
              <w:t>WÓZEK ZABIEGOWY</w:t>
            </w:r>
          </w:p>
        </w:tc>
      </w:tr>
      <w:tr w:rsidR="007813B5" w:rsidRPr="00731212" w14:paraId="7ABD47EA" w14:textId="77777777" w:rsidTr="001622E9">
        <w:trPr>
          <w:trHeight w:val="340"/>
        </w:trPr>
        <w:tc>
          <w:tcPr>
            <w:tcW w:w="10122"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12B0720"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producenta:</w:t>
            </w:r>
          </w:p>
        </w:tc>
      </w:tr>
      <w:tr w:rsidR="007813B5" w:rsidRPr="00731212" w14:paraId="3107ED29" w14:textId="77777777" w:rsidTr="001622E9">
        <w:trPr>
          <w:trHeight w:val="340"/>
        </w:trPr>
        <w:tc>
          <w:tcPr>
            <w:tcW w:w="10122"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A7CCE6C"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i typ:</w:t>
            </w:r>
          </w:p>
        </w:tc>
      </w:tr>
      <w:tr w:rsidR="007813B5" w:rsidRPr="00731212" w14:paraId="64803B94" w14:textId="77777777" w:rsidTr="001622E9">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8221544"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Lp.</w:t>
            </w:r>
          </w:p>
        </w:tc>
        <w:tc>
          <w:tcPr>
            <w:tcW w:w="696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E967D3C"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Opis przedmiotu zamówienia</w:t>
            </w:r>
          </w:p>
        </w:tc>
        <w:tc>
          <w:tcPr>
            <w:tcW w:w="273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E4F5518"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Potwierdzenie</w:t>
            </w:r>
          </w:p>
        </w:tc>
      </w:tr>
      <w:tr w:rsidR="007813B5" w:rsidRPr="00731212" w14:paraId="2709D95E" w14:textId="77777777" w:rsidTr="001622E9">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67A9002"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w:t>
            </w:r>
          </w:p>
        </w:tc>
        <w:tc>
          <w:tcPr>
            <w:tcW w:w="696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6F35E24" w14:textId="77777777" w:rsidR="007813B5" w:rsidRPr="00731212" w:rsidRDefault="007813B5" w:rsidP="007813B5">
            <w:pPr>
              <w:widowControl w:val="0"/>
              <w:suppressAutoHyphens/>
              <w:jc w:val="both"/>
              <w:rPr>
                <w:rFonts w:ascii="Arial" w:eastAsia="Lucida Sans Unicode" w:hAnsi="Arial" w:cs="Arial"/>
                <w:kern w:val="2"/>
                <w:lang w:eastAsia="ar-SA"/>
              </w:rPr>
            </w:pPr>
            <w:r w:rsidRPr="00731212">
              <w:rPr>
                <w:rFonts w:ascii="Arial" w:eastAsia="Lucida Sans Unicode" w:hAnsi="Arial" w:cs="Arial"/>
                <w:kern w:val="2"/>
                <w:lang w:eastAsia="ar-SA"/>
              </w:rPr>
              <w:t>Wózek zabiegowy wykorzystywany do przetrzymywania instrumentarium w czasie wykonywania badań i zabiegów</w:t>
            </w:r>
          </w:p>
        </w:tc>
        <w:tc>
          <w:tcPr>
            <w:tcW w:w="273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16F5483" w14:textId="77777777" w:rsidR="007813B5" w:rsidRPr="00731212" w:rsidRDefault="007813B5" w:rsidP="007813B5">
            <w:pPr>
              <w:textAlignment w:val="top"/>
              <w:rPr>
                <w:rFonts w:ascii="Arial" w:eastAsia="Calibri" w:hAnsi="Arial" w:cs="Arial"/>
                <w:lang w:eastAsia="en-US"/>
              </w:rPr>
            </w:pPr>
          </w:p>
        </w:tc>
      </w:tr>
      <w:tr w:rsidR="007813B5" w:rsidRPr="00731212" w14:paraId="7211A834" w14:textId="77777777" w:rsidTr="001622E9">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FE4B255"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2</w:t>
            </w:r>
          </w:p>
        </w:tc>
        <w:tc>
          <w:tcPr>
            <w:tcW w:w="696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39A3B49" w14:textId="77777777" w:rsidR="007813B5" w:rsidRPr="00731212" w:rsidRDefault="007813B5" w:rsidP="007813B5">
            <w:pPr>
              <w:widowControl w:val="0"/>
              <w:suppressAutoHyphens/>
              <w:jc w:val="both"/>
              <w:rPr>
                <w:rFonts w:ascii="Arial" w:eastAsia="Lucida Sans Unicode" w:hAnsi="Arial" w:cs="Arial"/>
                <w:kern w:val="2"/>
                <w:lang w:eastAsia="ar-SA"/>
              </w:rPr>
            </w:pPr>
            <w:r w:rsidRPr="00731212">
              <w:rPr>
                <w:rFonts w:ascii="Arial" w:eastAsia="Lucida Sans Unicode" w:hAnsi="Arial" w:cs="Arial"/>
                <w:kern w:val="2"/>
                <w:lang w:eastAsia="ar-SA"/>
              </w:rPr>
              <w:t>Wózek łatwy do mycia i odporny na dezynfekcję szpitalną</w:t>
            </w:r>
          </w:p>
        </w:tc>
        <w:tc>
          <w:tcPr>
            <w:tcW w:w="273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EE13DEF" w14:textId="77777777" w:rsidR="007813B5" w:rsidRPr="00731212" w:rsidRDefault="007813B5" w:rsidP="007813B5">
            <w:pPr>
              <w:textAlignment w:val="top"/>
              <w:rPr>
                <w:rFonts w:ascii="Arial" w:eastAsia="Calibri" w:hAnsi="Arial" w:cs="Arial"/>
                <w:lang w:eastAsia="en-US"/>
              </w:rPr>
            </w:pPr>
          </w:p>
        </w:tc>
      </w:tr>
      <w:tr w:rsidR="007813B5" w:rsidRPr="00731212" w14:paraId="7F706466" w14:textId="77777777" w:rsidTr="001622E9">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A6EBD71"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3</w:t>
            </w:r>
          </w:p>
        </w:tc>
        <w:tc>
          <w:tcPr>
            <w:tcW w:w="696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56656EA" w14:textId="77777777" w:rsidR="007813B5" w:rsidRPr="00731212" w:rsidRDefault="007813B5" w:rsidP="007813B5">
            <w:pPr>
              <w:widowControl w:val="0"/>
              <w:suppressAutoHyphens/>
              <w:jc w:val="both"/>
              <w:rPr>
                <w:rFonts w:ascii="Arial" w:eastAsia="Lucida Sans Unicode" w:hAnsi="Arial" w:cs="Arial"/>
                <w:kern w:val="2"/>
                <w:lang w:eastAsia="ar-SA"/>
              </w:rPr>
            </w:pPr>
            <w:r w:rsidRPr="00731212">
              <w:rPr>
                <w:rFonts w:ascii="Arial" w:eastAsia="Lucida Sans Unicode" w:hAnsi="Arial" w:cs="Arial"/>
                <w:kern w:val="2"/>
                <w:lang w:eastAsia="ar-SA"/>
              </w:rPr>
              <w:t xml:space="preserve">Nogi wózka wykonane ze stali nierdzewnej lub profili aluminiowych pokrytych lakierem proszkowym </w:t>
            </w:r>
          </w:p>
        </w:tc>
        <w:tc>
          <w:tcPr>
            <w:tcW w:w="273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221380E" w14:textId="77777777" w:rsidR="007813B5" w:rsidRPr="00731212" w:rsidRDefault="007813B5" w:rsidP="007813B5">
            <w:pPr>
              <w:textAlignment w:val="top"/>
              <w:rPr>
                <w:rFonts w:ascii="Arial" w:eastAsia="Calibri" w:hAnsi="Arial" w:cs="Arial"/>
                <w:lang w:eastAsia="en-US"/>
              </w:rPr>
            </w:pPr>
          </w:p>
        </w:tc>
      </w:tr>
      <w:tr w:rsidR="007813B5" w:rsidRPr="00731212" w14:paraId="247798BD" w14:textId="77777777" w:rsidTr="001622E9">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5C88BE0"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4</w:t>
            </w:r>
          </w:p>
        </w:tc>
        <w:tc>
          <w:tcPr>
            <w:tcW w:w="696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9AADCBA" w14:textId="0083CD40" w:rsidR="007813B5" w:rsidRPr="00731212" w:rsidRDefault="007813B5" w:rsidP="007813B5">
            <w:pPr>
              <w:widowControl w:val="0"/>
              <w:suppressAutoHyphens/>
              <w:jc w:val="both"/>
              <w:rPr>
                <w:rFonts w:ascii="Arial" w:eastAsia="Lucida Sans Unicode" w:hAnsi="Arial" w:cs="Arial"/>
                <w:kern w:val="2"/>
                <w:lang w:eastAsia="ar-SA"/>
              </w:rPr>
            </w:pPr>
            <w:r w:rsidRPr="00731212">
              <w:rPr>
                <w:rFonts w:ascii="Arial" w:eastAsia="Lucida Sans Unicode" w:hAnsi="Arial" w:cs="Arial"/>
                <w:kern w:val="2"/>
                <w:lang w:eastAsia="ar-SA"/>
              </w:rPr>
              <w:t>Dwa blaty płaskie wózka wykonane z płyty HPL o</w:t>
            </w:r>
            <w:r w:rsidR="00C028DE" w:rsidRPr="00731212">
              <w:rPr>
                <w:rFonts w:ascii="Arial" w:eastAsia="Lucida Sans Unicode" w:hAnsi="Arial" w:cs="Arial"/>
                <w:kern w:val="2"/>
                <w:lang w:eastAsia="ar-SA"/>
              </w:rPr>
              <w:t xml:space="preserve"> </w:t>
            </w:r>
            <w:r w:rsidRPr="00731212">
              <w:rPr>
                <w:rFonts w:ascii="Arial" w:eastAsia="Lucida Sans Unicode" w:hAnsi="Arial" w:cs="Arial"/>
                <w:kern w:val="2"/>
                <w:lang w:eastAsia="ar-SA"/>
              </w:rPr>
              <w:t>grubości min 6 mm</w:t>
            </w:r>
          </w:p>
        </w:tc>
        <w:tc>
          <w:tcPr>
            <w:tcW w:w="273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AE2A8EE" w14:textId="77777777" w:rsidR="007813B5" w:rsidRPr="00731212" w:rsidRDefault="007813B5" w:rsidP="007813B5">
            <w:pPr>
              <w:textAlignment w:val="top"/>
              <w:rPr>
                <w:rFonts w:ascii="Arial" w:eastAsia="Calibri" w:hAnsi="Arial" w:cs="Arial"/>
                <w:lang w:eastAsia="en-US"/>
              </w:rPr>
            </w:pPr>
          </w:p>
        </w:tc>
      </w:tr>
      <w:tr w:rsidR="007813B5" w:rsidRPr="00731212" w14:paraId="33CC7BD1" w14:textId="77777777" w:rsidTr="001622E9">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B2B622E"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5</w:t>
            </w:r>
          </w:p>
        </w:tc>
        <w:tc>
          <w:tcPr>
            <w:tcW w:w="696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A62382E" w14:textId="77777777" w:rsidR="007813B5" w:rsidRPr="00731212" w:rsidRDefault="007813B5" w:rsidP="007813B5">
            <w:pPr>
              <w:widowControl w:val="0"/>
              <w:suppressAutoHyphens/>
              <w:jc w:val="both"/>
              <w:rPr>
                <w:rFonts w:ascii="Arial" w:eastAsia="Lucida Sans Unicode" w:hAnsi="Arial" w:cs="Arial"/>
                <w:kern w:val="2"/>
                <w:lang w:eastAsia="ar-SA"/>
              </w:rPr>
            </w:pPr>
            <w:r w:rsidRPr="00731212">
              <w:rPr>
                <w:rFonts w:ascii="Arial" w:eastAsia="Lucida Sans Unicode" w:hAnsi="Arial" w:cs="Arial"/>
                <w:kern w:val="2"/>
                <w:lang w:eastAsia="ar-SA"/>
              </w:rPr>
              <w:t xml:space="preserve">Górny blat posiadający uchwyt do prowadzenia wózka </w:t>
            </w:r>
          </w:p>
        </w:tc>
        <w:tc>
          <w:tcPr>
            <w:tcW w:w="273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51222C3" w14:textId="77777777" w:rsidR="007813B5" w:rsidRPr="00731212" w:rsidRDefault="007813B5" w:rsidP="007813B5">
            <w:pPr>
              <w:textAlignment w:val="top"/>
              <w:rPr>
                <w:rFonts w:ascii="Arial" w:eastAsia="Calibri" w:hAnsi="Arial" w:cs="Arial"/>
                <w:lang w:eastAsia="en-US"/>
              </w:rPr>
            </w:pPr>
          </w:p>
        </w:tc>
      </w:tr>
      <w:tr w:rsidR="007813B5" w:rsidRPr="00731212" w14:paraId="219CFB71" w14:textId="77777777" w:rsidTr="001622E9">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6B6C6C2"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6</w:t>
            </w:r>
          </w:p>
        </w:tc>
        <w:tc>
          <w:tcPr>
            <w:tcW w:w="696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CF3E567" w14:textId="77777777" w:rsidR="007813B5" w:rsidRPr="00731212" w:rsidRDefault="007813B5" w:rsidP="007813B5">
            <w:pPr>
              <w:widowControl w:val="0"/>
              <w:suppressAutoHyphens/>
              <w:jc w:val="both"/>
              <w:rPr>
                <w:rFonts w:ascii="Arial" w:eastAsia="Lucida Sans Unicode" w:hAnsi="Arial" w:cs="Arial"/>
                <w:kern w:val="2"/>
                <w:lang w:eastAsia="ar-SA"/>
              </w:rPr>
            </w:pPr>
            <w:r w:rsidRPr="00731212">
              <w:rPr>
                <w:rFonts w:ascii="Arial" w:eastAsia="Lucida Sans Unicode" w:hAnsi="Arial" w:cs="Arial"/>
                <w:kern w:val="2"/>
                <w:lang w:eastAsia="ar-SA"/>
              </w:rPr>
              <w:t>Możliwość wyboru koloru płyty HPL- co najmniej 4 kolory</w:t>
            </w:r>
          </w:p>
        </w:tc>
        <w:tc>
          <w:tcPr>
            <w:tcW w:w="273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3B493F5" w14:textId="77777777" w:rsidR="007813B5" w:rsidRPr="00731212" w:rsidRDefault="007813B5" w:rsidP="007813B5">
            <w:pPr>
              <w:textAlignment w:val="top"/>
              <w:rPr>
                <w:rFonts w:ascii="Arial" w:eastAsia="Calibri" w:hAnsi="Arial" w:cs="Arial"/>
                <w:lang w:eastAsia="en-US"/>
              </w:rPr>
            </w:pPr>
          </w:p>
        </w:tc>
      </w:tr>
      <w:tr w:rsidR="007813B5" w:rsidRPr="00731212" w14:paraId="1E5AEFC1" w14:textId="77777777" w:rsidTr="001622E9">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E66E4EF"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7</w:t>
            </w:r>
          </w:p>
        </w:tc>
        <w:tc>
          <w:tcPr>
            <w:tcW w:w="696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C697838" w14:textId="77777777" w:rsidR="007813B5" w:rsidRPr="00731212" w:rsidRDefault="007813B5" w:rsidP="007813B5">
            <w:pPr>
              <w:widowControl w:val="0"/>
              <w:suppressAutoHyphens/>
              <w:jc w:val="both"/>
              <w:rPr>
                <w:rFonts w:ascii="Arial" w:eastAsia="Lucida Sans Unicode" w:hAnsi="Arial" w:cs="Arial"/>
                <w:kern w:val="2"/>
                <w:lang w:eastAsia="ar-SA"/>
              </w:rPr>
            </w:pPr>
            <w:r w:rsidRPr="00731212">
              <w:rPr>
                <w:rFonts w:ascii="Arial" w:eastAsia="Lucida Sans Unicode" w:hAnsi="Arial" w:cs="Arial"/>
                <w:kern w:val="2"/>
                <w:lang w:eastAsia="ar-SA"/>
              </w:rPr>
              <w:t>Blaty posiadające ranty ze stali nierdzewnej zabezpieczające przedmioty przed wypadnięciem.</w:t>
            </w:r>
          </w:p>
        </w:tc>
        <w:tc>
          <w:tcPr>
            <w:tcW w:w="273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535DC8E" w14:textId="77777777" w:rsidR="007813B5" w:rsidRPr="00731212" w:rsidRDefault="007813B5" w:rsidP="007813B5">
            <w:pPr>
              <w:textAlignment w:val="top"/>
              <w:rPr>
                <w:rFonts w:ascii="Arial" w:eastAsia="Calibri" w:hAnsi="Arial" w:cs="Arial"/>
                <w:lang w:eastAsia="en-US"/>
              </w:rPr>
            </w:pPr>
          </w:p>
        </w:tc>
      </w:tr>
      <w:tr w:rsidR="007813B5" w:rsidRPr="00731212" w14:paraId="6663F990" w14:textId="77777777" w:rsidTr="001622E9">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1AC937C"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8</w:t>
            </w:r>
          </w:p>
        </w:tc>
        <w:tc>
          <w:tcPr>
            <w:tcW w:w="696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4A2C3C0" w14:textId="77777777" w:rsidR="007813B5" w:rsidRPr="00731212" w:rsidRDefault="007813B5" w:rsidP="007813B5">
            <w:pPr>
              <w:widowControl w:val="0"/>
              <w:suppressAutoHyphens/>
              <w:jc w:val="both"/>
              <w:rPr>
                <w:rFonts w:ascii="Arial" w:eastAsia="Lucida Sans Unicode" w:hAnsi="Arial" w:cs="Arial"/>
                <w:kern w:val="2"/>
                <w:lang w:eastAsia="ar-SA"/>
              </w:rPr>
            </w:pPr>
            <w:r w:rsidRPr="00731212">
              <w:rPr>
                <w:rFonts w:ascii="Arial" w:hAnsi="Arial" w:cs="Arial"/>
                <w:lang w:eastAsia="ar-SA"/>
              </w:rPr>
              <w:t>W środkowej części wózka dwie tworzywowe kuwety posiadające możliwość ich łatwego demontażu</w:t>
            </w:r>
          </w:p>
        </w:tc>
        <w:tc>
          <w:tcPr>
            <w:tcW w:w="273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33C9670" w14:textId="77777777" w:rsidR="007813B5" w:rsidRPr="00731212" w:rsidRDefault="007813B5" w:rsidP="007813B5">
            <w:pPr>
              <w:textAlignment w:val="top"/>
              <w:rPr>
                <w:rFonts w:ascii="Arial" w:eastAsia="Calibri" w:hAnsi="Arial" w:cs="Arial"/>
                <w:lang w:eastAsia="en-US"/>
              </w:rPr>
            </w:pPr>
          </w:p>
        </w:tc>
      </w:tr>
      <w:tr w:rsidR="007813B5" w:rsidRPr="00731212" w14:paraId="06D3B60A" w14:textId="77777777" w:rsidTr="001622E9">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469EFF7"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9</w:t>
            </w:r>
          </w:p>
        </w:tc>
        <w:tc>
          <w:tcPr>
            <w:tcW w:w="696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F27AABA" w14:textId="6ACD5FD6" w:rsidR="007813B5" w:rsidRPr="00731212" w:rsidRDefault="007813B5" w:rsidP="007813B5">
            <w:pPr>
              <w:widowControl w:val="0"/>
              <w:suppressAutoHyphens/>
              <w:jc w:val="both"/>
              <w:rPr>
                <w:rFonts w:ascii="Arial" w:eastAsia="Lucida Sans Unicode" w:hAnsi="Arial" w:cs="Arial"/>
                <w:kern w:val="2"/>
                <w:lang w:eastAsia="ar-SA"/>
              </w:rPr>
            </w:pPr>
            <w:r w:rsidRPr="00731212">
              <w:rPr>
                <w:rFonts w:ascii="Arial" w:eastAsia="Lucida Sans Unicode" w:hAnsi="Arial" w:cs="Arial"/>
                <w:kern w:val="2"/>
                <w:lang w:eastAsia="ar-SA"/>
              </w:rPr>
              <w:t>Długość całkowita wózka 800 mm (+/-</w:t>
            </w:r>
            <w:r w:rsidR="00C028DE" w:rsidRPr="00731212">
              <w:rPr>
                <w:rFonts w:ascii="Arial" w:eastAsia="Lucida Sans Unicode" w:hAnsi="Arial" w:cs="Arial"/>
                <w:kern w:val="2"/>
                <w:lang w:eastAsia="ar-SA"/>
              </w:rPr>
              <w:t xml:space="preserve"> </w:t>
            </w:r>
            <w:r w:rsidRPr="00731212">
              <w:rPr>
                <w:rFonts w:ascii="Arial" w:eastAsia="Lucida Sans Unicode" w:hAnsi="Arial" w:cs="Arial"/>
                <w:kern w:val="2"/>
                <w:lang w:eastAsia="ar-SA"/>
              </w:rPr>
              <w:t>20 mm)</w:t>
            </w:r>
          </w:p>
        </w:tc>
        <w:tc>
          <w:tcPr>
            <w:tcW w:w="273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FCD6CCB" w14:textId="77777777" w:rsidR="007813B5" w:rsidRPr="00731212" w:rsidRDefault="007813B5" w:rsidP="007813B5">
            <w:pPr>
              <w:textAlignment w:val="top"/>
              <w:rPr>
                <w:rFonts w:ascii="Arial" w:eastAsia="Calibri" w:hAnsi="Arial" w:cs="Arial"/>
                <w:lang w:eastAsia="en-US"/>
              </w:rPr>
            </w:pPr>
          </w:p>
        </w:tc>
      </w:tr>
      <w:tr w:rsidR="007813B5" w:rsidRPr="00731212" w14:paraId="7CFDC1A8" w14:textId="77777777" w:rsidTr="001622E9">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2FB4EB7"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10</w:t>
            </w:r>
          </w:p>
        </w:tc>
        <w:tc>
          <w:tcPr>
            <w:tcW w:w="696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E0774FB" w14:textId="027987B4" w:rsidR="007813B5" w:rsidRPr="00731212" w:rsidRDefault="007813B5" w:rsidP="007813B5">
            <w:pPr>
              <w:widowControl w:val="0"/>
              <w:suppressAutoHyphens/>
              <w:jc w:val="both"/>
              <w:rPr>
                <w:rFonts w:ascii="Arial" w:eastAsia="Lucida Sans Unicode" w:hAnsi="Arial" w:cs="Arial"/>
                <w:kern w:val="2"/>
                <w:lang w:eastAsia="ar-SA"/>
              </w:rPr>
            </w:pPr>
            <w:r w:rsidRPr="00731212">
              <w:rPr>
                <w:rFonts w:ascii="Arial" w:eastAsia="Lucida Sans Unicode" w:hAnsi="Arial" w:cs="Arial"/>
                <w:kern w:val="2"/>
                <w:lang w:eastAsia="ar-SA"/>
              </w:rPr>
              <w:t>Szerokość całkowita wózka 550 mm (+/-</w:t>
            </w:r>
            <w:r w:rsidR="00C028DE" w:rsidRPr="00731212">
              <w:rPr>
                <w:rFonts w:ascii="Arial" w:eastAsia="Lucida Sans Unicode" w:hAnsi="Arial" w:cs="Arial"/>
                <w:kern w:val="2"/>
                <w:lang w:eastAsia="ar-SA"/>
              </w:rPr>
              <w:t xml:space="preserve"> </w:t>
            </w:r>
            <w:r w:rsidRPr="00731212">
              <w:rPr>
                <w:rFonts w:ascii="Arial" w:eastAsia="Lucida Sans Unicode" w:hAnsi="Arial" w:cs="Arial"/>
                <w:kern w:val="2"/>
                <w:lang w:eastAsia="ar-SA"/>
              </w:rPr>
              <w:t>20 mm)</w:t>
            </w:r>
          </w:p>
        </w:tc>
        <w:tc>
          <w:tcPr>
            <w:tcW w:w="273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F1FAB5B" w14:textId="77777777" w:rsidR="007813B5" w:rsidRPr="00731212" w:rsidRDefault="007813B5" w:rsidP="007813B5">
            <w:pPr>
              <w:textAlignment w:val="top"/>
              <w:rPr>
                <w:rFonts w:ascii="Arial" w:eastAsia="Calibri" w:hAnsi="Arial" w:cs="Arial"/>
                <w:lang w:eastAsia="en-US"/>
              </w:rPr>
            </w:pPr>
          </w:p>
        </w:tc>
      </w:tr>
      <w:tr w:rsidR="001622E9" w:rsidRPr="00731212" w14:paraId="426AB20D" w14:textId="77777777" w:rsidTr="001622E9">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63C8CC4" w14:textId="5DEF444D" w:rsidR="001622E9" w:rsidRPr="00731212" w:rsidRDefault="001622E9" w:rsidP="007813B5">
            <w:pPr>
              <w:jc w:val="center"/>
              <w:rPr>
                <w:rFonts w:ascii="Arial" w:eastAsia="SimSun" w:hAnsi="Arial" w:cs="Arial"/>
                <w:lang w:eastAsia="zh-CN"/>
              </w:rPr>
            </w:pPr>
            <w:r w:rsidRPr="00731212">
              <w:rPr>
                <w:rFonts w:ascii="Arial" w:eastAsia="SimSun" w:hAnsi="Arial" w:cs="Arial"/>
                <w:lang w:eastAsia="zh-CN"/>
              </w:rPr>
              <w:t>11</w:t>
            </w:r>
          </w:p>
        </w:tc>
        <w:tc>
          <w:tcPr>
            <w:tcW w:w="696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BF0DE0C" w14:textId="254A5143" w:rsidR="001622E9" w:rsidRPr="00731212" w:rsidRDefault="001622E9" w:rsidP="007813B5">
            <w:pPr>
              <w:widowControl w:val="0"/>
              <w:suppressAutoHyphens/>
              <w:jc w:val="both"/>
              <w:rPr>
                <w:rFonts w:ascii="Arial" w:eastAsia="Lucida Sans Unicode" w:hAnsi="Arial" w:cs="Arial"/>
                <w:kern w:val="2"/>
                <w:lang w:eastAsia="ar-SA"/>
              </w:rPr>
            </w:pPr>
            <w:r>
              <w:rPr>
                <w:rFonts w:ascii="Arial" w:eastAsia="Lucida Sans Unicode" w:hAnsi="Arial" w:cs="Arial"/>
                <w:kern w:val="2"/>
                <w:lang w:eastAsia="ar-SA"/>
              </w:rPr>
              <w:t xml:space="preserve">Wysokość całkowita wózka 890mm  </w:t>
            </w:r>
            <w:r w:rsidRPr="001622E9">
              <w:rPr>
                <w:rFonts w:ascii="Arial" w:eastAsia="Lucida Sans Unicode" w:hAnsi="Arial" w:cs="Arial"/>
                <w:kern w:val="2"/>
                <w:lang w:eastAsia="ar-SA"/>
              </w:rPr>
              <w:t>(+/- 20 mm)</w:t>
            </w:r>
          </w:p>
        </w:tc>
        <w:tc>
          <w:tcPr>
            <w:tcW w:w="273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2834E96" w14:textId="77777777" w:rsidR="001622E9" w:rsidRPr="00731212" w:rsidRDefault="001622E9" w:rsidP="007813B5">
            <w:pPr>
              <w:textAlignment w:val="top"/>
              <w:rPr>
                <w:rFonts w:ascii="Arial" w:eastAsia="Calibri" w:hAnsi="Arial" w:cs="Arial"/>
                <w:lang w:eastAsia="en-US"/>
              </w:rPr>
            </w:pPr>
          </w:p>
        </w:tc>
      </w:tr>
      <w:tr w:rsidR="001622E9" w:rsidRPr="00731212" w14:paraId="3314DB8A" w14:textId="77777777" w:rsidTr="001622E9">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DFB571F" w14:textId="3F1C3842" w:rsidR="001622E9" w:rsidRPr="00731212" w:rsidRDefault="001622E9" w:rsidP="007813B5">
            <w:pPr>
              <w:jc w:val="center"/>
              <w:rPr>
                <w:rFonts w:ascii="Arial" w:eastAsia="SimSun" w:hAnsi="Arial" w:cs="Arial"/>
                <w:lang w:eastAsia="zh-CN"/>
              </w:rPr>
            </w:pPr>
            <w:r w:rsidRPr="00731212">
              <w:rPr>
                <w:rFonts w:ascii="Arial" w:eastAsia="SimSun" w:hAnsi="Arial" w:cs="Arial"/>
                <w:lang w:eastAsia="zh-CN"/>
              </w:rPr>
              <w:t>12</w:t>
            </w:r>
          </w:p>
        </w:tc>
        <w:tc>
          <w:tcPr>
            <w:tcW w:w="696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E4A1B4D" w14:textId="41941609" w:rsidR="001622E9" w:rsidRPr="00731212" w:rsidRDefault="001622E9" w:rsidP="007813B5">
            <w:pPr>
              <w:widowControl w:val="0"/>
              <w:suppressAutoHyphens/>
              <w:jc w:val="both"/>
              <w:rPr>
                <w:rFonts w:ascii="Arial" w:eastAsia="Lucida Sans Unicode" w:hAnsi="Arial" w:cs="Arial"/>
                <w:kern w:val="2"/>
                <w:lang w:eastAsia="ar-SA"/>
              </w:rPr>
            </w:pPr>
            <w:r w:rsidRPr="00731212">
              <w:rPr>
                <w:rFonts w:ascii="Arial" w:eastAsia="Lucida Sans Unicode" w:hAnsi="Arial" w:cs="Arial"/>
                <w:kern w:val="2"/>
                <w:lang w:eastAsia="ar-SA"/>
              </w:rPr>
              <w:t>Wysokość górnego blatu 850 mm (+/- 20 mm)</w:t>
            </w:r>
          </w:p>
        </w:tc>
        <w:tc>
          <w:tcPr>
            <w:tcW w:w="273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C06270D" w14:textId="77777777" w:rsidR="001622E9" w:rsidRPr="00731212" w:rsidRDefault="001622E9" w:rsidP="007813B5">
            <w:pPr>
              <w:textAlignment w:val="top"/>
              <w:rPr>
                <w:rFonts w:ascii="Arial" w:eastAsia="Calibri" w:hAnsi="Arial" w:cs="Arial"/>
                <w:lang w:eastAsia="en-US"/>
              </w:rPr>
            </w:pPr>
          </w:p>
        </w:tc>
      </w:tr>
      <w:tr w:rsidR="001622E9" w:rsidRPr="00731212" w14:paraId="4F12B741" w14:textId="77777777" w:rsidTr="001622E9">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237115A" w14:textId="38A7003D" w:rsidR="001622E9" w:rsidRPr="00731212" w:rsidRDefault="001622E9" w:rsidP="007813B5">
            <w:pPr>
              <w:jc w:val="center"/>
              <w:rPr>
                <w:rFonts w:ascii="Arial" w:eastAsia="SimSun" w:hAnsi="Arial" w:cs="Arial"/>
                <w:lang w:eastAsia="zh-CN"/>
              </w:rPr>
            </w:pPr>
            <w:r w:rsidRPr="00731212">
              <w:rPr>
                <w:rFonts w:ascii="Arial" w:eastAsia="SimSun" w:hAnsi="Arial" w:cs="Arial"/>
                <w:lang w:eastAsia="zh-CN"/>
              </w:rPr>
              <w:t>13</w:t>
            </w:r>
          </w:p>
        </w:tc>
        <w:tc>
          <w:tcPr>
            <w:tcW w:w="696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5A189D4" w14:textId="77777777" w:rsidR="001622E9" w:rsidRPr="00731212" w:rsidRDefault="001622E9" w:rsidP="007813B5">
            <w:pPr>
              <w:widowControl w:val="0"/>
              <w:suppressAutoHyphens/>
              <w:jc w:val="both"/>
              <w:rPr>
                <w:rFonts w:ascii="Arial" w:eastAsia="Lucida Sans Unicode" w:hAnsi="Arial" w:cs="Arial"/>
                <w:kern w:val="2"/>
                <w:lang w:eastAsia="ar-SA"/>
              </w:rPr>
            </w:pPr>
            <w:r w:rsidRPr="00731212">
              <w:rPr>
                <w:rFonts w:ascii="Arial" w:eastAsia="Lucida Sans Unicode" w:hAnsi="Arial" w:cs="Arial"/>
                <w:kern w:val="2"/>
                <w:lang w:eastAsia="ar-SA"/>
              </w:rPr>
              <w:t>Maksymalne obciążenie wózka min 40 kg</w:t>
            </w:r>
          </w:p>
        </w:tc>
        <w:tc>
          <w:tcPr>
            <w:tcW w:w="273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1316594" w14:textId="77777777" w:rsidR="001622E9" w:rsidRPr="00731212" w:rsidRDefault="001622E9" w:rsidP="007813B5">
            <w:pPr>
              <w:textAlignment w:val="top"/>
              <w:rPr>
                <w:rFonts w:ascii="Arial" w:eastAsia="Calibri" w:hAnsi="Arial" w:cs="Arial"/>
                <w:lang w:eastAsia="en-US"/>
              </w:rPr>
            </w:pPr>
          </w:p>
        </w:tc>
      </w:tr>
      <w:tr w:rsidR="001622E9" w:rsidRPr="00731212" w14:paraId="28743D9A" w14:textId="77777777" w:rsidTr="001622E9">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C0D2650" w14:textId="79C0E9D7" w:rsidR="001622E9" w:rsidRPr="00731212" w:rsidRDefault="001622E9" w:rsidP="007813B5">
            <w:pPr>
              <w:jc w:val="center"/>
              <w:rPr>
                <w:rFonts w:ascii="Arial" w:eastAsia="SimSun" w:hAnsi="Arial" w:cs="Arial"/>
                <w:lang w:eastAsia="zh-CN"/>
              </w:rPr>
            </w:pPr>
            <w:r w:rsidRPr="00731212">
              <w:rPr>
                <w:rFonts w:ascii="Arial" w:eastAsia="SimSun" w:hAnsi="Arial" w:cs="Arial"/>
                <w:lang w:eastAsia="zh-CN"/>
              </w:rPr>
              <w:t>14</w:t>
            </w:r>
          </w:p>
        </w:tc>
        <w:tc>
          <w:tcPr>
            <w:tcW w:w="696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F837B8B" w14:textId="77777777" w:rsidR="001622E9" w:rsidRPr="00731212" w:rsidRDefault="001622E9" w:rsidP="007813B5">
            <w:pPr>
              <w:widowControl w:val="0"/>
              <w:suppressAutoHyphens/>
              <w:jc w:val="both"/>
              <w:rPr>
                <w:rFonts w:ascii="Arial" w:eastAsia="Lucida Sans Unicode" w:hAnsi="Arial" w:cs="Arial"/>
                <w:kern w:val="2"/>
                <w:lang w:eastAsia="ar-SA"/>
              </w:rPr>
            </w:pPr>
            <w:r w:rsidRPr="00731212">
              <w:rPr>
                <w:rFonts w:ascii="Arial" w:eastAsia="Lucida Sans Unicode" w:hAnsi="Arial" w:cs="Arial"/>
                <w:kern w:val="2"/>
                <w:lang w:eastAsia="ar-SA"/>
              </w:rPr>
              <w:t>Maksymalne obciążenie blatu min 20 kg</w:t>
            </w:r>
          </w:p>
        </w:tc>
        <w:tc>
          <w:tcPr>
            <w:tcW w:w="273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2274AFB" w14:textId="77777777" w:rsidR="001622E9" w:rsidRPr="00731212" w:rsidRDefault="001622E9" w:rsidP="007813B5">
            <w:pPr>
              <w:textAlignment w:val="top"/>
              <w:rPr>
                <w:rFonts w:ascii="Arial" w:eastAsia="Calibri" w:hAnsi="Arial" w:cs="Arial"/>
                <w:lang w:eastAsia="en-US"/>
              </w:rPr>
            </w:pPr>
          </w:p>
        </w:tc>
      </w:tr>
      <w:tr w:rsidR="001622E9" w:rsidRPr="00731212" w14:paraId="30EE7D8C" w14:textId="77777777" w:rsidTr="001622E9">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E6BFC30" w14:textId="78D7DA75" w:rsidR="001622E9" w:rsidRPr="00731212" w:rsidRDefault="001622E9" w:rsidP="007813B5">
            <w:pPr>
              <w:jc w:val="center"/>
              <w:rPr>
                <w:rFonts w:ascii="Arial" w:eastAsia="SimSun" w:hAnsi="Arial" w:cs="Arial"/>
                <w:lang w:eastAsia="zh-CN"/>
              </w:rPr>
            </w:pPr>
            <w:r w:rsidRPr="00731212">
              <w:rPr>
                <w:rFonts w:ascii="Arial" w:eastAsia="SimSun" w:hAnsi="Arial" w:cs="Arial"/>
                <w:lang w:eastAsia="zh-CN"/>
              </w:rPr>
              <w:t>15</w:t>
            </w:r>
          </w:p>
        </w:tc>
        <w:tc>
          <w:tcPr>
            <w:tcW w:w="696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FB67C9A" w14:textId="77777777" w:rsidR="001622E9" w:rsidRPr="00731212" w:rsidRDefault="001622E9" w:rsidP="007813B5">
            <w:pPr>
              <w:widowControl w:val="0"/>
              <w:suppressAutoHyphens/>
              <w:jc w:val="both"/>
              <w:rPr>
                <w:rFonts w:ascii="Arial" w:eastAsia="Lucida Sans Unicode" w:hAnsi="Arial" w:cs="Arial"/>
                <w:kern w:val="2"/>
                <w:lang w:eastAsia="ar-SA"/>
              </w:rPr>
            </w:pPr>
            <w:r w:rsidRPr="00731212">
              <w:rPr>
                <w:rFonts w:ascii="Arial" w:eastAsia="Lucida Sans Unicode" w:hAnsi="Arial" w:cs="Arial"/>
                <w:kern w:val="2"/>
                <w:lang w:eastAsia="ar-SA"/>
              </w:rPr>
              <w:t>Cztery koła o średnicy 75 mm, koła antystatyczne, w tym min dwa z blokadą</w:t>
            </w:r>
          </w:p>
        </w:tc>
        <w:tc>
          <w:tcPr>
            <w:tcW w:w="273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6D6FE80" w14:textId="77777777" w:rsidR="001622E9" w:rsidRPr="00731212" w:rsidRDefault="001622E9" w:rsidP="007813B5">
            <w:pPr>
              <w:textAlignment w:val="top"/>
              <w:rPr>
                <w:rFonts w:ascii="Arial" w:eastAsia="Calibri" w:hAnsi="Arial" w:cs="Arial"/>
                <w:lang w:eastAsia="en-US"/>
              </w:rPr>
            </w:pPr>
          </w:p>
        </w:tc>
      </w:tr>
      <w:tr w:rsidR="001622E9" w:rsidRPr="00731212" w14:paraId="65E59765" w14:textId="77777777" w:rsidTr="001622E9">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8531FE0" w14:textId="0BE4B65D" w:rsidR="001622E9" w:rsidRPr="00731212" w:rsidRDefault="001622E9" w:rsidP="007813B5">
            <w:pPr>
              <w:jc w:val="center"/>
              <w:rPr>
                <w:rFonts w:ascii="Arial" w:eastAsia="SimSun" w:hAnsi="Arial" w:cs="Arial"/>
                <w:lang w:eastAsia="zh-CN"/>
              </w:rPr>
            </w:pPr>
            <w:r w:rsidRPr="00731212">
              <w:rPr>
                <w:rFonts w:ascii="Arial" w:eastAsia="SimSun" w:hAnsi="Arial" w:cs="Arial"/>
                <w:lang w:eastAsia="zh-CN"/>
              </w:rPr>
              <w:t>16</w:t>
            </w:r>
          </w:p>
        </w:tc>
        <w:tc>
          <w:tcPr>
            <w:tcW w:w="696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7FAC12C" w14:textId="77777777" w:rsidR="001622E9" w:rsidRPr="00731212" w:rsidRDefault="001622E9" w:rsidP="007813B5">
            <w:pPr>
              <w:widowControl w:val="0"/>
              <w:suppressAutoHyphens/>
              <w:jc w:val="both"/>
              <w:rPr>
                <w:rFonts w:ascii="Arial" w:eastAsia="Lucida Sans Unicode" w:hAnsi="Arial" w:cs="Arial"/>
                <w:kern w:val="2"/>
                <w:lang w:eastAsia="ar-SA"/>
              </w:rPr>
            </w:pPr>
            <w:r w:rsidRPr="00731212">
              <w:rPr>
                <w:rFonts w:ascii="Arial" w:eastAsia="Lucida Sans Unicode" w:hAnsi="Arial" w:cs="Arial"/>
                <w:kern w:val="2"/>
                <w:lang w:eastAsia="ar-SA"/>
              </w:rPr>
              <w:t>W narożnikach stolika cztery krążki odbojowe zabezpieczające przed obiciem</w:t>
            </w:r>
          </w:p>
        </w:tc>
        <w:tc>
          <w:tcPr>
            <w:tcW w:w="273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9D184EF" w14:textId="77777777" w:rsidR="001622E9" w:rsidRPr="00731212" w:rsidRDefault="001622E9" w:rsidP="007813B5">
            <w:pPr>
              <w:textAlignment w:val="top"/>
              <w:rPr>
                <w:rFonts w:ascii="Arial" w:eastAsia="Calibri" w:hAnsi="Arial" w:cs="Arial"/>
                <w:lang w:eastAsia="en-US"/>
              </w:rPr>
            </w:pPr>
          </w:p>
        </w:tc>
      </w:tr>
      <w:tr w:rsidR="001622E9" w:rsidRPr="00731212" w14:paraId="4AEFA2B2" w14:textId="77777777" w:rsidTr="001622E9">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3EDDDFA" w14:textId="6034CB00" w:rsidR="001622E9" w:rsidRPr="00731212" w:rsidRDefault="001622E9" w:rsidP="007813B5">
            <w:pPr>
              <w:jc w:val="center"/>
              <w:rPr>
                <w:rFonts w:ascii="Arial" w:eastAsia="SimSun" w:hAnsi="Arial" w:cs="Arial"/>
                <w:lang w:eastAsia="zh-CN"/>
              </w:rPr>
            </w:pPr>
            <w:r>
              <w:rPr>
                <w:rFonts w:ascii="Arial" w:eastAsia="SimSun" w:hAnsi="Arial" w:cs="Arial"/>
                <w:lang w:eastAsia="zh-CN"/>
              </w:rPr>
              <w:t>17</w:t>
            </w:r>
          </w:p>
        </w:tc>
        <w:tc>
          <w:tcPr>
            <w:tcW w:w="696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76982F5" w14:textId="77777777" w:rsidR="001622E9" w:rsidRPr="00731212" w:rsidRDefault="001622E9" w:rsidP="007813B5">
            <w:pPr>
              <w:widowControl w:val="0"/>
              <w:suppressAutoHyphens/>
              <w:jc w:val="both"/>
              <w:rPr>
                <w:rFonts w:ascii="Arial" w:eastAsia="Lucida Sans Unicode" w:hAnsi="Arial" w:cs="Arial"/>
                <w:kern w:val="2"/>
                <w:lang w:eastAsia="ar-SA"/>
              </w:rPr>
            </w:pPr>
            <w:r w:rsidRPr="00731212">
              <w:rPr>
                <w:rFonts w:ascii="Arial" w:eastAsia="Lucida Sans Unicode" w:hAnsi="Arial" w:cs="Arial"/>
                <w:kern w:val="2"/>
                <w:lang w:eastAsia="ar-SA"/>
              </w:rPr>
              <w:t>Stelaż kosza na odpadki, i kosz na cewniki</w:t>
            </w:r>
          </w:p>
        </w:tc>
        <w:tc>
          <w:tcPr>
            <w:tcW w:w="273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5D1C141" w14:textId="77777777" w:rsidR="001622E9" w:rsidRPr="00731212" w:rsidRDefault="001622E9" w:rsidP="007813B5">
            <w:pPr>
              <w:textAlignment w:val="top"/>
              <w:rPr>
                <w:rFonts w:ascii="Arial" w:eastAsia="Calibri" w:hAnsi="Arial" w:cs="Arial"/>
                <w:lang w:eastAsia="en-US"/>
              </w:rPr>
            </w:pPr>
          </w:p>
        </w:tc>
      </w:tr>
      <w:tr w:rsidR="00087EF4" w:rsidRPr="00731212" w14:paraId="01FB04BE" w14:textId="77777777" w:rsidTr="001622E9">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A22B07C" w14:textId="645CA833" w:rsidR="00087EF4" w:rsidRPr="00731212" w:rsidRDefault="001622E9" w:rsidP="007813B5">
            <w:pPr>
              <w:jc w:val="center"/>
              <w:rPr>
                <w:rFonts w:ascii="Arial" w:eastAsia="SimSun" w:hAnsi="Arial" w:cs="Arial"/>
                <w:lang w:eastAsia="zh-CN"/>
              </w:rPr>
            </w:pPr>
            <w:r>
              <w:rPr>
                <w:rFonts w:ascii="Arial" w:eastAsia="SimSun" w:hAnsi="Arial" w:cs="Arial"/>
                <w:lang w:eastAsia="zh-CN"/>
              </w:rPr>
              <w:t>18</w:t>
            </w:r>
          </w:p>
        </w:tc>
        <w:tc>
          <w:tcPr>
            <w:tcW w:w="696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FD94F60" w14:textId="611D3049" w:rsidR="00087EF4" w:rsidRPr="00731212" w:rsidRDefault="00087EF4" w:rsidP="007813B5">
            <w:pPr>
              <w:widowControl w:val="0"/>
              <w:suppressAutoHyphens/>
              <w:jc w:val="both"/>
              <w:rPr>
                <w:rFonts w:ascii="Arial" w:eastAsia="Lucida Sans Unicode" w:hAnsi="Arial" w:cs="Arial"/>
                <w:kern w:val="2"/>
                <w:lang w:eastAsia="ar-SA"/>
              </w:rPr>
            </w:pPr>
            <w:r w:rsidRPr="00087EF4">
              <w:rPr>
                <w:rFonts w:ascii="Arial" w:eastAsia="Lucida Sans Unicode" w:hAnsi="Arial" w:cs="Arial"/>
                <w:kern w:val="2"/>
                <w:lang w:eastAsia="ar-SA"/>
              </w:rPr>
              <w:t>Gwarancja 24 miesiące</w:t>
            </w:r>
          </w:p>
        </w:tc>
        <w:tc>
          <w:tcPr>
            <w:tcW w:w="273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EC6F6E9" w14:textId="77777777" w:rsidR="00087EF4" w:rsidRPr="00731212" w:rsidRDefault="00087EF4" w:rsidP="007813B5">
            <w:pPr>
              <w:textAlignment w:val="top"/>
              <w:rPr>
                <w:rFonts w:ascii="Arial" w:eastAsia="Calibri" w:hAnsi="Arial" w:cs="Arial"/>
                <w:lang w:eastAsia="en-US"/>
              </w:rPr>
            </w:pPr>
          </w:p>
        </w:tc>
      </w:tr>
    </w:tbl>
    <w:p w14:paraId="66415676" w14:textId="77777777" w:rsidR="007813B5" w:rsidRPr="00731212" w:rsidRDefault="007813B5" w:rsidP="00ED07B8">
      <w:pPr>
        <w:rPr>
          <w:rFonts w:ascii="Arial" w:hAnsi="Arial" w:cs="Arial"/>
        </w:rPr>
      </w:pPr>
    </w:p>
    <w:p w14:paraId="2FCC21D0" w14:textId="77777777" w:rsidR="007813B5" w:rsidRPr="00731212" w:rsidRDefault="007813B5" w:rsidP="007813B5">
      <w:pPr>
        <w:suppressAutoHyphens/>
        <w:jc w:val="right"/>
        <w:rPr>
          <w:rFonts w:ascii="Arial" w:hAnsi="Arial" w:cs="Arial"/>
          <w:sz w:val="24"/>
          <w:szCs w:val="24"/>
        </w:rPr>
      </w:pPr>
      <w:bookmarkStart w:id="25" w:name="_Hlk129708663"/>
      <w:r w:rsidRPr="00731212">
        <w:rPr>
          <w:rFonts w:ascii="Arial" w:hAnsi="Arial" w:cs="Arial"/>
          <w:b/>
          <w:lang w:eastAsia="ar-SA"/>
        </w:rPr>
        <w:t>Tabela nr 9</w:t>
      </w:r>
    </w:p>
    <w:tbl>
      <w:tblPr>
        <w:tblW w:w="0" w:type="auto"/>
        <w:tblCellMar>
          <w:top w:w="15" w:type="dxa"/>
          <w:left w:w="15" w:type="dxa"/>
          <w:bottom w:w="15" w:type="dxa"/>
          <w:right w:w="15" w:type="dxa"/>
        </w:tblCellMar>
        <w:tblLook w:val="04A0" w:firstRow="1" w:lastRow="0" w:firstColumn="1" w:lastColumn="0" w:noHBand="0" w:noVBand="1"/>
      </w:tblPr>
      <w:tblGrid>
        <w:gridCol w:w="423"/>
        <w:gridCol w:w="6972"/>
        <w:gridCol w:w="2727"/>
      </w:tblGrid>
      <w:tr w:rsidR="007813B5" w:rsidRPr="00731212" w14:paraId="59FA2370" w14:textId="77777777" w:rsidTr="007813B5">
        <w:tc>
          <w:tcPr>
            <w:tcW w:w="10590" w:type="dxa"/>
            <w:gridSpan w:val="3"/>
            <w:tcBorders>
              <w:top w:val="single" w:sz="2" w:space="0" w:color="000000"/>
              <w:left w:val="single" w:sz="2" w:space="0" w:color="000000"/>
              <w:bottom w:val="single" w:sz="2" w:space="0" w:color="000000"/>
              <w:right w:val="single" w:sz="2" w:space="0" w:color="000000"/>
            </w:tcBorders>
            <w:shd w:val="clear" w:color="auto" w:fill="F2F2F2"/>
            <w:tcMar>
              <w:top w:w="0" w:type="dxa"/>
              <w:left w:w="100" w:type="dxa"/>
              <w:bottom w:w="0" w:type="dxa"/>
              <w:right w:w="100" w:type="dxa"/>
            </w:tcMar>
            <w:vAlign w:val="center"/>
          </w:tcPr>
          <w:bookmarkEnd w:id="25"/>
          <w:p w14:paraId="4539EB06" w14:textId="77777777" w:rsidR="007813B5" w:rsidRPr="00731212" w:rsidRDefault="007813B5" w:rsidP="007813B5">
            <w:pPr>
              <w:jc w:val="both"/>
              <w:rPr>
                <w:rFonts w:ascii="Arial" w:eastAsia="SimSun" w:hAnsi="Arial" w:cs="Arial"/>
                <w:lang w:eastAsia="zh-CN"/>
              </w:rPr>
            </w:pPr>
            <w:r w:rsidRPr="00731212">
              <w:rPr>
                <w:rFonts w:ascii="Arial" w:eastAsia="SimSun" w:hAnsi="Arial" w:cs="Arial"/>
                <w:lang w:eastAsia="zh-CN"/>
              </w:rPr>
              <w:t>WIESZAK LISTWOWY 5 HAKOWY</w:t>
            </w:r>
          </w:p>
        </w:tc>
      </w:tr>
      <w:tr w:rsidR="007813B5" w:rsidRPr="00731212" w14:paraId="4C130059"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C2E6CDB"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producenta:</w:t>
            </w:r>
          </w:p>
        </w:tc>
      </w:tr>
      <w:tr w:rsidR="007813B5" w:rsidRPr="00731212" w14:paraId="1A34478E"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0013AAA"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i typ:</w:t>
            </w:r>
          </w:p>
        </w:tc>
      </w:tr>
      <w:tr w:rsidR="007813B5" w:rsidRPr="00731212" w14:paraId="0FAA74A5"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2A9C41D"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Lp.</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5D568D9"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Opis przedmiotu zamówienia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7241E48"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Potwierdzenie</w:t>
            </w:r>
          </w:p>
        </w:tc>
      </w:tr>
      <w:tr w:rsidR="007813B5" w:rsidRPr="00731212" w14:paraId="4E64CCB8"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949922B"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6794640" w14:textId="665E11C0" w:rsidR="007813B5" w:rsidRPr="00731212" w:rsidRDefault="007813B5" w:rsidP="007813B5">
            <w:pPr>
              <w:tabs>
                <w:tab w:val="left" w:pos="5670"/>
              </w:tabs>
              <w:suppressAutoHyphens/>
              <w:rPr>
                <w:rFonts w:ascii="Arial" w:eastAsia="Arial Unicode MS" w:hAnsi="Arial" w:cs="Arial"/>
              </w:rPr>
            </w:pPr>
            <w:r w:rsidRPr="00731212">
              <w:rPr>
                <w:rFonts w:ascii="Arial" w:eastAsia="Arial Unicode MS" w:hAnsi="Arial" w:cs="Arial"/>
              </w:rPr>
              <w:t>Wieszak listwowy ścienny składający się z 2 listew mocowanych do ściany, z zaślepkami z tworzywa na końcach</w:t>
            </w:r>
            <w:r w:rsidR="003A2FFF">
              <w:rPr>
                <w:rFonts w:ascii="Arial" w:eastAsia="Arial Unicode MS" w:hAnsi="Arial" w:cs="Arial"/>
              </w:rPr>
              <w:t xml:space="preserve"> o wymiarach 575x305x1750mm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588DBCA" w14:textId="77777777" w:rsidR="007813B5" w:rsidRPr="00731212" w:rsidRDefault="007813B5" w:rsidP="007813B5">
            <w:pPr>
              <w:textAlignment w:val="top"/>
              <w:rPr>
                <w:rFonts w:ascii="Arial" w:eastAsia="Calibri" w:hAnsi="Arial" w:cs="Arial"/>
                <w:lang w:eastAsia="en-US"/>
              </w:rPr>
            </w:pPr>
          </w:p>
        </w:tc>
      </w:tr>
      <w:tr w:rsidR="007813B5" w:rsidRPr="00731212" w14:paraId="67F5E169"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C0E7DBF"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2</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2FAC621" w14:textId="77777777" w:rsidR="007813B5" w:rsidRPr="00731212" w:rsidRDefault="007813B5" w:rsidP="007813B5">
            <w:pPr>
              <w:tabs>
                <w:tab w:val="left" w:pos="5670"/>
              </w:tabs>
              <w:suppressAutoHyphens/>
              <w:rPr>
                <w:rFonts w:ascii="Arial" w:eastAsia="Arial Unicode MS" w:hAnsi="Arial" w:cs="Arial"/>
              </w:rPr>
            </w:pPr>
            <w:r w:rsidRPr="00731212">
              <w:rPr>
                <w:rFonts w:ascii="Arial" w:eastAsia="Arial Unicode MS" w:hAnsi="Arial" w:cs="Arial"/>
              </w:rPr>
              <w:t>Do zawieszania koszy do materiałów sterylnych lub podobnych akcesoriów</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98FAD3E" w14:textId="77777777" w:rsidR="007813B5" w:rsidRPr="00731212" w:rsidRDefault="007813B5" w:rsidP="007813B5">
            <w:pPr>
              <w:textAlignment w:val="top"/>
              <w:rPr>
                <w:rFonts w:ascii="Arial" w:eastAsia="Calibri" w:hAnsi="Arial" w:cs="Arial"/>
                <w:lang w:eastAsia="en-US"/>
              </w:rPr>
            </w:pPr>
          </w:p>
        </w:tc>
      </w:tr>
      <w:tr w:rsidR="007813B5" w:rsidRPr="00731212" w14:paraId="62DEC5FD"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ED57AB2"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3</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ED0DAAD" w14:textId="762FE3E7" w:rsidR="007813B5" w:rsidRPr="00731212" w:rsidRDefault="007813B5" w:rsidP="007813B5">
            <w:pPr>
              <w:tabs>
                <w:tab w:val="left" w:pos="5670"/>
              </w:tabs>
              <w:suppressAutoHyphens/>
              <w:rPr>
                <w:rFonts w:ascii="Arial" w:eastAsia="Arial Unicode MS" w:hAnsi="Arial" w:cs="Arial"/>
              </w:rPr>
            </w:pPr>
            <w:r w:rsidRPr="00731212">
              <w:rPr>
                <w:rFonts w:ascii="Arial" w:eastAsia="Arial Unicode MS" w:hAnsi="Arial" w:cs="Arial"/>
              </w:rPr>
              <w:t>Materiał: stal nierdzewna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D61FAC8" w14:textId="77777777" w:rsidR="007813B5" w:rsidRPr="00731212" w:rsidRDefault="007813B5" w:rsidP="007813B5">
            <w:pPr>
              <w:textAlignment w:val="top"/>
              <w:rPr>
                <w:rFonts w:ascii="Arial" w:eastAsia="Calibri" w:hAnsi="Arial" w:cs="Arial"/>
                <w:lang w:eastAsia="en-US"/>
              </w:rPr>
            </w:pPr>
          </w:p>
        </w:tc>
      </w:tr>
      <w:tr w:rsidR="007813B5" w:rsidRPr="00731212" w14:paraId="3D1861BA"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75E5427"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4</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8CF1C76" w14:textId="77777777" w:rsidR="007813B5" w:rsidRPr="00731212" w:rsidRDefault="007813B5" w:rsidP="007813B5">
            <w:pPr>
              <w:tabs>
                <w:tab w:val="left" w:pos="5670"/>
              </w:tabs>
              <w:suppressAutoHyphens/>
              <w:rPr>
                <w:rFonts w:ascii="Arial" w:eastAsia="Arial Unicode MS" w:hAnsi="Arial" w:cs="Arial"/>
              </w:rPr>
            </w:pPr>
            <w:r w:rsidRPr="00731212">
              <w:rPr>
                <w:rFonts w:ascii="Arial" w:eastAsia="Arial Unicode MS" w:hAnsi="Arial" w:cs="Arial"/>
              </w:rPr>
              <w:t>Przekrój kwadratowy 25 x 25 mm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C83887F" w14:textId="77777777" w:rsidR="007813B5" w:rsidRPr="00731212" w:rsidRDefault="007813B5" w:rsidP="007813B5">
            <w:pPr>
              <w:textAlignment w:val="top"/>
              <w:rPr>
                <w:rFonts w:ascii="Arial" w:eastAsia="Calibri" w:hAnsi="Arial" w:cs="Arial"/>
                <w:lang w:eastAsia="en-US"/>
              </w:rPr>
            </w:pPr>
          </w:p>
        </w:tc>
      </w:tr>
      <w:tr w:rsidR="007813B5" w:rsidRPr="00731212" w14:paraId="285CB984"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B6A047E"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5</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D3B5380" w14:textId="291C6389" w:rsidR="007813B5" w:rsidRPr="00731212" w:rsidRDefault="007813B5" w:rsidP="00C01757">
            <w:pPr>
              <w:tabs>
                <w:tab w:val="left" w:pos="5670"/>
              </w:tabs>
              <w:suppressAutoHyphens/>
              <w:rPr>
                <w:rFonts w:ascii="Arial" w:eastAsia="Arial Unicode MS" w:hAnsi="Arial" w:cs="Arial"/>
              </w:rPr>
            </w:pPr>
            <w:r w:rsidRPr="00731212">
              <w:rPr>
                <w:rFonts w:ascii="Arial" w:eastAsia="Arial Unicode MS" w:hAnsi="Arial" w:cs="Arial"/>
              </w:rPr>
              <w:t xml:space="preserve">Każda listwa wyposażona w 5 gładko przyspawanych haków do zawieszenia koszy </w:t>
            </w:r>
            <w:r w:rsidR="00C01757">
              <w:rPr>
                <w:rFonts w:ascii="Arial" w:eastAsia="Arial Unicode MS" w:hAnsi="Arial" w:cs="Arial"/>
              </w:rPr>
              <w:t>sterylizacyjnych</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7FF4DE9" w14:textId="77777777" w:rsidR="007813B5" w:rsidRPr="00731212" w:rsidRDefault="007813B5" w:rsidP="007813B5">
            <w:pPr>
              <w:textAlignment w:val="top"/>
              <w:rPr>
                <w:rFonts w:ascii="Arial" w:eastAsia="Calibri" w:hAnsi="Arial" w:cs="Arial"/>
                <w:lang w:eastAsia="en-US"/>
              </w:rPr>
            </w:pPr>
          </w:p>
        </w:tc>
      </w:tr>
      <w:tr w:rsidR="007813B5" w:rsidRPr="00731212" w14:paraId="127B4E74"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845B694"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6</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579F306" w14:textId="77777777" w:rsidR="007813B5" w:rsidRPr="00731212" w:rsidRDefault="007813B5" w:rsidP="007813B5">
            <w:pPr>
              <w:tabs>
                <w:tab w:val="left" w:pos="5670"/>
              </w:tabs>
              <w:suppressAutoHyphens/>
              <w:rPr>
                <w:rFonts w:ascii="Arial" w:eastAsia="Arial Unicode MS" w:hAnsi="Arial" w:cs="Arial"/>
              </w:rPr>
            </w:pPr>
            <w:r w:rsidRPr="00731212">
              <w:rPr>
                <w:rFonts w:ascii="Arial" w:eastAsia="Arial Unicode MS" w:hAnsi="Arial" w:cs="Arial"/>
              </w:rPr>
              <w:t>Odległość między hakami: min. 350 mm dla zapewnienia swobodnego dostępu do zawartości koszy</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26D3446" w14:textId="77777777" w:rsidR="007813B5" w:rsidRPr="00731212" w:rsidRDefault="007813B5" w:rsidP="007813B5">
            <w:pPr>
              <w:textAlignment w:val="top"/>
              <w:rPr>
                <w:rFonts w:ascii="Arial" w:eastAsia="Calibri" w:hAnsi="Arial" w:cs="Arial"/>
                <w:lang w:eastAsia="en-US"/>
              </w:rPr>
            </w:pPr>
          </w:p>
        </w:tc>
      </w:tr>
      <w:tr w:rsidR="007813B5" w:rsidRPr="00731212" w14:paraId="6FBFD37D"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F7D76A2"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7</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B3CEB10" w14:textId="77777777" w:rsidR="007813B5" w:rsidRPr="00731212" w:rsidRDefault="007813B5" w:rsidP="007813B5">
            <w:pPr>
              <w:tabs>
                <w:tab w:val="left" w:pos="5670"/>
              </w:tabs>
              <w:suppressAutoHyphens/>
              <w:rPr>
                <w:rFonts w:ascii="Arial" w:eastAsia="Arial Unicode MS" w:hAnsi="Arial" w:cs="Arial"/>
              </w:rPr>
            </w:pPr>
            <w:r w:rsidRPr="00731212">
              <w:rPr>
                <w:rFonts w:ascii="Arial" w:eastAsia="Arial Unicode MS" w:hAnsi="Arial" w:cs="Arial"/>
              </w:rPr>
              <w:t>Dopuszczalne obciążenie na hak: min. 60 kg</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B127FDB" w14:textId="77777777" w:rsidR="007813B5" w:rsidRPr="00731212" w:rsidRDefault="007813B5" w:rsidP="007813B5">
            <w:pPr>
              <w:textAlignment w:val="top"/>
              <w:rPr>
                <w:rFonts w:ascii="Arial" w:eastAsia="Calibri" w:hAnsi="Arial" w:cs="Arial"/>
                <w:lang w:eastAsia="en-US"/>
              </w:rPr>
            </w:pPr>
          </w:p>
        </w:tc>
      </w:tr>
      <w:tr w:rsidR="007813B5" w:rsidRPr="00731212" w14:paraId="36FCE2FF"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D2167EF"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8</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59D09AC" w14:textId="77777777" w:rsidR="007813B5" w:rsidRPr="00731212" w:rsidRDefault="007813B5" w:rsidP="007813B5">
            <w:pPr>
              <w:tabs>
                <w:tab w:val="left" w:pos="5670"/>
              </w:tabs>
              <w:suppressAutoHyphens/>
              <w:rPr>
                <w:rFonts w:ascii="Arial" w:eastAsia="Arial Unicode MS" w:hAnsi="Arial" w:cs="Arial"/>
              </w:rPr>
            </w:pPr>
            <w:r w:rsidRPr="00731212">
              <w:rPr>
                <w:rFonts w:ascii="Arial" w:eastAsia="Arial Unicode MS" w:hAnsi="Arial" w:cs="Arial"/>
              </w:rPr>
              <w:t>Długość listwy: 1750 mm (+ 25 mm)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4890120" w14:textId="77777777" w:rsidR="007813B5" w:rsidRPr="00731212" w:rsidRDefault="007813B5" w:rsidP="007813B5">
            <w:pPr>
              <w:textAlignment w:val="top"/>
              <w:rPr>
                <w:rFonts w:ascii="Arial" w:eastAsia="Calibri" w:hAnsi="Arial" w:cs="Arial"/>
                <w:lang w:eastAsia="en-US"/>
              </w:rPr>
            </w:pPr>
          </w:p>
        </w:tc>
      </w:tr>
      <w:tr w:rsidR="007813B5" w:rsidRPr="00731212" w14:paraId="46FB4758"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E9D1739"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9</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B909D3C" w14:textId="77777777" w:rsidR="007813B5" w:rsidRPr="00731212" w:rsidRDefault="007813B5" w:rsidP="007813B5">
            <w:pPr>
              <w:tabs>
                <w:tab w:val="left" w:pos="5670"/>
              </w:tabs>
              <w:suppressAutoHyphens/>
              <w:rPr>
                <w:rFonts w:ascii="Arial" w:eastAsia="Arial Unicode MS" w:hAnsi="Arial" w:cs="Arial"/>
              </w:rPr>
            </w:pPr>
            <w:r w:rsidRPr="00731212">
              <w:rPr>
                <w:rFonts w:ascii="Arial" w:eastAsia="Arial Unicode MS" w:hAnsi="Arial" w:cs="Arial"/>
              </w:rPr>
              <w:t>Dodatkowe wyposażenie:</w:t>
            </w:r>
          </w:p>
          <w:p w14:paraId="45ECAAC3" w14:textId="3A7EA8FB" w:rsidR="007813B5" w:rsidRPr="00731212" w:rsidRDefault="007813B5" w:rsidP="007813B5">
            <w:pPr>
              <w:tabs>
                <w:tab w:val="left" w:pos="5670"/>
              </w:tabs>
              <w:suppressAutoHyphens/>
              <w:rPr>
                <w:rFonts w:ascii="Arial" w:eastAsia="Arial Unicode MS" w:hAnsi="Arial" w:cs="Arial"/>
              </w:rPr>
            </w:pPr>
            <w:r w:rsidRPr="00731212">
              <w:rPr>
                <w:rFonts w:ascii="Arial" w:eastAsia="Arial Unicode MS" w:hAnsi="Arial" w:cs="Arial"/>
              </w:rPr>
              <w:t xml:space="preserve">- 2 x kosz do transportu i składowania materiałów sterylnych o pojemności 1/2 </w:t>
            </w:r>
          </w:p>
          <w:p w14:paraId="235FDBE0" w14:textId="77777777" w:rsidR="007813B5" w:rsidRPr="00731212" w:rsidRDefault="007813B5" w:rsidP="007813B5">
            <w:pPr>
              <w:tabs>
                <w:tab w:val="left" w:pos="5670"/>
              </w:tabs>
              <w:suppressAutoHyphens/>
              <w:rPr>
                <w:rFonts w:ascii="Arial" w:eastAsia="Arial Unicode MS" w:hAnsi="Arial" w:cs="Arial"/>
              </w:rPr>
            </w:pPr>
            <w:r w:rsidRPr="00731212">
              <w:rPr>
                <w:rFonts w:ascii="Arial" w:eastAsia="Arial Unicode MS" w:hAnsi="Arial" w:cs="Arial"/>
              </w:rPr>
              <w:t xml:space="preserve">Materiał: stal nierdzewna </w:t>
            </w:r>
            <w:proofErr w:type="spellStart"/>
            <w:r w:rsidRPr="00731212">
              <w:rPr>
                <w:rFonts w:ascii="Arial" w:eastAsia="Arial Unicode MS" w:hAnsi="Arial" w:cs="Arial"/>
              </w:rPr>
              <w:t>elektropolerowana</w:t>
            </w:r>
            <w:proofErr w:type="spellEnd"/>
            <w:r w:rsidRPr="00731212">
              <w:rPr>
                <w:rFonts w:ascii="Arial" w:eastAsia="Arial Unicode MS" w:hAnsi="Arial" w:cs="Arial"/>
              </w:rPr>
              <w:t>, pozbawiona ostrych krawędzi</w:t>
            </w:r>
          </w:p>
          <w:p w14:paraId="2F82DC78" w14:textId="77777777" w:rsidR="007813B5" w:rsidRPr="00731212" w:rsidRDefault="007813B5" w:rsidP="007813B5">
            <w:pPr>
              <w:tabs>
                <w:tab w:val="left" w:pos="5670"/>
              </w:tabs>
              <w:suppressAutoHyphens/>
              <w:rPr>
                <w:rFonts w:ascii="Arial" w:eastAsia="Arial Unicode MS" w:hAnsi="Arial" w:cs="Arial"/>
              </w:rPr>
            </w:pPr>
            <w:r w:rsidRPr="00731212">
              <w:rPr>
                <w:rFonts w:ascii="Arial" w:eastAsia="Arial Unicode MS" w:hAnsi="Arial" w:cs="Arial"/>
              </w:rPr>
              <w:t>Pętle prętów zamknięte</w:t>
            </w:r>
          </w:p>
          <w:p w14:paraId="4A50B4FF" w14:textId="77777777" w:rsidR="007813B5" w:rsidRPr="00731212" w:rsidRDefault="007813B5" w:rsidP="007813B5">
            <w:pPr>
              <w:tabs>
                <w:tab w:val="left" w:pos="5670"/>
              </w:tabs>
              <w:suppressAutoHyphens/>
              <w:rPr>
                <w:rFonts w:ascii="Arial" w:eastAsia="Arial Unicode MS" w:hAnsi="Arial" w:cs="Arial"/>
              </w:rPr>
            </w:pPr>
            <w:r w:rsidRPr="00731212">
              <w:rPr>
                <w:rFonts w:ascii="Arial" w:eastAsia="Arial Unicode MS" w:hAnsi="Arial" w:cs="Arial"/>
              </w:rPr>
              <w:t>Grubość prętów: górna krawędź: min. 6 mm, dno: min. 5 mm, boki: min 3 mm, pętle: 2,5 mm</w:t>
            </w:r>
          </w:p>
          <w:p w14:paraId="153C6678" w14:textId="77777777" w:rsidR="007813B5" w:rsidRPr="00731212" w:rsidRDefault="007813B5" w:rsidP="007813B5">
            <w:pPr>
              <w:tabs>
                <w:tab w:val="left" w:pos="5670"/>
              </w:tabs>
              <w:suppressAutoHyphens/>
              <w:rPr>
                <w:rFonts w:ascii="Arial" w:eastAsia="Arial Unicode MS" w:hAnsi="Arial" w:cs="Arial"/>
              </w:rPr>
            </w:pPr>
            <w:r w:rsidRPr="00731212">
              <w:rPr>
                <w:rFonts w:ascii="Arial" w:eastAsia="Arial Unicode MS" w:hAnsi="Arial" w:cs="Arial"/>
              </w:rPr>
              <w:t>Możliwość ustawiania koszy jeden na drugim</w:t>
            </w:r>
          </w:p>
          <w:p w14:paraId="4933B62D" w14:textId="77777777" w:rsidR="007813B5" w:rsidRPr="00731212" w:rsidRDefault="007813B5" w:rsidP="007813B5">
            <w:pPr>
              <w:tabs>
                <w:tab w:val="left" w:pos="5670"/>
              </w:tabs>
              <w:suppressAutoHyphens/>
              <w:rPr>
                <w:rFonts w:ascii="Arial" w:eastAsia="Arial Unicode MS" w:hAnsi="Arial" w:cs="Arial"/>
              </w:rPr>
            </w:pPr>
            <w:r w:rsidRPr="00731212">
              <w:rPr>
                <w:rFonts w:ascii="Arial" w:eastAsia="Arial Unicode MS" w:hAnsi="Arial" w:cs="Arial"/>
              </w:rPr>
              <w:t>Wymiar: 575 x 280 x 135 mm (szer. x gł. x wys.), +/- 5 mm</w:t>
            </w:r>
          </w:p>
          <w:p w14:paraId="5FE0B91B" w14:textId="3DE9447F" w:rsidR="007813B5" w:rsidRPr="00731212" w:rsidRDefault="007813B5" w:rsidP="007813B5">
            <w:pPr>
              <w:tabs>
                <w:tab w:val="left" w:pos="5670"/>
              </w:tabs>
              <w:suppressAutoHyphens/>
              <w:rPr>
                <w:rFonts w:ascii="Arial" w:eastAsia="Arial Unicode MS" w:hAnsi="Arial" w:cs="Arial"/>
              </w:rPr>
            </w:pPr>
            <w:r w:rsidRPr="00731212">
              <w:rPr>
                <w:rFonts w:ascii="Arial" w:eastAsia="Arial Unicode MS" w:hAnsi="Arial" w:cs="Arial"/>
              </w:rPr>
              <w:lastRenderedPageBreak/>
              <w:t>- 3 x Kosz do transportu i składowania materiałów sterylnych z wycięciem z przodu ułatwiającym dostęp do składowanych materiałów</w:t>
            </w:r>
          </w:p>
          <w:p w14:paraId="4B2A3C11" w14:textId="77777777" w:rsidR="007813B5" w:rsidRPr="00731212" w:rsidRDefault="007813B5" w:rsidP="007813B5">
            <w:pPr>
              <w:tabs>
                <w:tab w:val="left" w:pos="5670"/>
              </w:tabs>
              <w:suppressAutoHyphens/>
              <w:rPr>
                <w:rFonts w:ascii="Arial" w:eastAsia="Arial Unicode MS" w:hAnsi="Arial" w:cs="Arial"/>
              </w:rPr>
            </w:pPr>
            <w:r w:rsidRPr="00731212">
              <w:rPr>
                <w:rFonts w:ascii="Arial" w:eastAsia="Arial Unicode MS" w:hAnsi="Arial" w:cs="Arial"/>
              </w:rPr>
              <w:t xml:space="preserve">Materiał: stal nierdzewna </w:t>
            </w:r>
            <w:proofErr w:type="spellStart"/>
            <w:r w:rsidRPr="00731212">
              <w:rPr>
                <w:rFonts w:ascii="Arial" w:eastAsia="Arial Unicode MS" w:hAnsi="Arial" w:cs="Arial"/>
              </w:rPr>
              <w:t>elektropolerowana</w:t>
            </w:r>
            <w:proofErr w:type="spellEnd"/>
            <w:r w:rsidRPr="00731212">
              <w:rPr>
                <w:rFonts w:ascii="Arial" w:eastAsia="Arial Unicode MS" w:hAnsi="Arial" w:cs="Arial"/>
              </w:rPr>
              <w:t>, pozbawiona ostrych krawędzi</w:t>
            </w:r>
          </w:p>
          <w:p w14:paraId="2E4F2A4C" w14:textId="77777777" w:rsidR="007813B5" w:rsidRPr="00731212" w:rsidRDefault="007813B5" w:rsidP="007813B5">
            <w:pPr>
              <w:tabs>
                <w:tab w:val="left" w:pos="5670"/>
              </w:tabs>
              <w:suppressAutoHyphens/>
              <w:rPr>
                <w:rFonts w:ascii="Arial" w:eastAsia="Arial Unicode MS" w:hAnsi="Arial" w:cs="Arial"/>
              </w:rPr>
            </w:pPr>
            <w:r w:rsidRPr="00731212">
              <w:rPr>
                <w:rFonts w:ascii="Arial" w:eastAsia="Arial Unicode MS" w:hAnsi="Arial" w:cs="Arial"/>
              </w:rPr>
              <w:t>Pętle prętów zamknięte</w:t>
            </w:r>
          </w:p>
          <w:p w14:paraId="2E168272" w14:textId="77777777" w:rsidR="007813B5" w:rsidRPr="00731212" w:rsidRDefault="007813B5" w:rsidP="007813B5">
            <w:pPr>
              <w:tabs>
                <w:tab w:val="left" w:pos="5670"/>
              </w:tabs>
              <w:suppressAutoHyphens/>
              <w:rPr>
                <w:rFonts w:ascii="Arial" w:eastAsia="Arial Unicode MS" w:hAnsi="Arial" w:cs="Arial"/>
              </w:rPr>
            </w:pPr>
            <w:r w:rsidRPr="00731212">
              <w:rPr>
                <w:rFonts w:ascii="Arial" w:eastAsia="Arial Unicode MS" w:hAnsi="Arial" w:cs="Arial"/>
              </w:rPr>
              <w:t>Grubość prętów: górna krawędź: min. 6 mm, dno: min. 5 mm, boki: min 3 mm, pętle: 2,5 mm</w:t>
            </w:r>
          </w:p>
          <w:p w14:paraId="30972B47" w14:textId="77777777" w:rsidR="007813B5" w:rsidRPr="00731212" w:rsidRDefault="007813B5" w:rsidP="007813B5">
            <w:pPr>
              <w:tabs>
                <w:tab w:val="left" w:pos="5670"/>
              </w:tabs>
              <w:suppressAutoHyphens/>
              <w:rPr>
                <w:rFonts w:ascii="Arial" w:eastAsia="Arial Unicode MS" w:hAnsi="Arial" w:cs="Arial"/>
              </w:rPr>
            </w:pPr>
            <w:r w:rsidRPr="00731212">
              <w:rPr>
                <w:rFonts w:ascii="Arial" w:eastAsia="Arial Unicode MS" w:hAnsi="Arial" w:cs="Arial"/>
              </w:rPr>
              <w:t>Możliwość ustawiania koszy jeden na drugim</w:t>
            </w:r>
          </w:p>
          <w:p w14:paraId="326410CB" w14:textId="77777777" w:rsidR="007813B5" w:rsidRPr="00731212" w:rsidRDefault="007813B5" w:rsidP="007813B5">
            <w:pPr>
              <w:tabs>
                <w:tab w:val="left" w:pos="5670"/>
              </w:tabs>
              <w:suppressAutoHyphens/>
              <w:rPr>
                <w:rFonts w:ascii="Arial" w:eastAsia="Arial Unicode MS" w:hAnsi="Arial" w:cs="Arial"/>
              </w:rPr>
            </w:pPr>
            <w:r w:rsidRPr="00731212">
              <w:rPr>
                <w:rFonts w:ascii="Arial" w:eastAsia="Arial Unicode MS" w:hAnsi="Arial" w:cs="Arial"/>
              </w:rPr>
              <w:t>Wymiar: 575 x 280 x 265 mm (szer. x gł. x wys.), +/- 5 mm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3E518F5" w14:textId="77777777" w:rsidR="007813B5" w:rsidRPr="00731212" w:rsidRDefault="007813B5" w:rsidP="007813B5">
            <w:pPr>
              <w:textAlignment w:val="top"/>
              <w:rPr>
                <w:rFonts w:ascii="Arial" w:eastAsia="Calibri" w:hAnsi="Arial" w:cs="Arial"/>
                <w:lang w:eastAsia="en-US"/>
              </w:rPr>
            </w:pPr>
          </w:p>
        </w:tc>
      </w:tr>
      <w:tr w:rsidR="00087EF4" w:rsidRPr="00731212" w14:paraId="4269F1A7"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639FCFF" w14:textId="7568639D" w:rsidR="00087EF4" w:rsidRPr="00731212" w:rsidRDefault="00087EF4" w:rsidP="007813B5">
            <w:pPr>
              <w:jc w:val="center"/>
              <w:rPr>
                <w:rFonts w:ascii="Arial" w:eastAsia="SimSun" w:hAnsi="Arial" w:cs="Arial"/>
                <w:lang w:eastAsia="zh-CN"/>
              </w:rPr>
            </w:pPr>
            <w:r>
              <w:rPr>
                <w:rFonts w:ascii="Arial" w:eastAsia="SimSun" w:hAnsi="Arial" w:cs="Arial"/>
                <w:lang w:eastAsia="zh-CN"/>
              </w:rPr>
              <w:lastRenderedPageBreak/>
              <w:t>10</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9ABCBAF" w14:textId="24D404EB" w:rsidR="00087EF4" w:rsidRPr="00731212" w:rsidRDefault="00087EF4" w:rsidP="007813B5">
            <w:pPr>
              <w:tabs>
                <w:tab w:val="left" w:pos="5670"/>
              </w:tabs>
              <w:suppressAutoHyphens/>
              <w:rPr>
                <w:rFonts w:ascii="Arial" w:eastAsia="Arial Unicode MS" w:hAnsi="Arial" w:cs="Arial"/>
              </w:rPr>
            </w:pPr>
            <w:r w:rsidRPr="00087EF4">
              <w:rPr>
                <w:rFonts w:ascii="Arial" w:eastAsia="Arial Unicode MS" w:hAnsi="Arial" w:cs="Arial"/>
              </w:rPr>
              <w:t>Gwarancja 24 miesiące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EB1B498" w14:textId="77777777" w:rsidR="00087EF4" w:rsidRPr="00731212" w:rsidRDefault="00087EF4" w:rsidP="007813B5">
            <w:pPr>
              <w:textAlignment w:val="top"/>
              <w:rPr>
                <w:rFonts w:ascii="Arial" w:eastAsia="Calibri" w:hAnsi="Arial" w:cs="Arial"/>
                <w:lang w:eastAsia="en-US"/>
              </w:rPr>
            </w:pPr>
          </w:p>
        </w:tc>
      </w:tr>
    </w:tbl>
    <w:p w14:paraId="30ECDABA" w14:textId="77777777" w:rsidR="007813B5" w:rsidRPr="00ED07B8" w:rsidRDefault="007813B5" w:rsidP="00ED07B8">
      <w:pPr>
        <w:rPr>
          <w:rFonts w:ascii="Arial" w:hAnsi="Arial" w:cs="Arial"/>
        </w:rPr>
      </w:pPr>
    </w:p>
    <w:p w14:paraId="721023C3" w14:textId="77777777" w:rsidR="007813B5" w:rsidRPr="00731212" w:rsidRDefault="007813B5" w:rsidP="007813B5">
      <w:pPr>
        <w:suppressAutoHyphens/>
        <w:jc w:val="right"/>
        <w:rPr>
          <w:rFonts w:ascii="Arial" w:hAnsi="Arial" w:cs="Arial"/>
          <w:sz w:val="24"/>
          <w:szCs w:val="24"/>
        </w:rPr>
      </w:pPr>
      <w:bookmarkStart w:id="26" w:name="_Hlk129709010"/>
      <w:r w:rsidRPr="00731212">
        <w:rPr>
          <w:rFonts w:ascii="Arial" w:hAnsi="Arial" w:cs="Arial"/>
          <w:b/>
          <w:lang w:eastAsia="ar-SA"/>
        </w:rPr>
        <w:t>Tabela nr 1</w:t>
      </w:r>
      <w:bookmarkEnd w:id="26"/>
      <w:r w:rsidRPr="00731212">
        <w:rPr>
          <w:rFonts w:ascii="Arial" w:hAnsi="Arial" w:cs="Arial"/>
          <w:b/>
          <w:lang w:eastAsia="ar-SA"/>
        </w:rPr>
        <w:t>0</w:t>
      </w:r>
    </w:p>
    <w:tbl>
      <w:tblPr>
        <w:tblW w:w="0" w:type="auto"/>
        <w:tblCellMar>
          <w:top w:w="15" w:type="dxa"/>
          <w:left w:w="15" w:type="dxa"/>
          <w:bottom w:w="15" w:type="dxa"/>
          <w:right w:w="15" w:type="dxa"/>
        </w:tblCellMar>
        <w:tblLook w:val="04A0" w:firstRow="1" w:lastRow="0" w:firstColumn="1" w:lastColumn="0" w:noHBand="0" w:noVBand="1"/>
      </w:tblPr>
      <w:tblGrid>
        <w:gridCol w:w="423"/>
        <w:gridCol w:w="6976"/>
        <w:gridCol w:w="2723"/>
      </w:tblGrid>
      <w:tr w:rsidR="007813B5" w:rsidRPr="00731212" w14:paraId="504FCAEB" w14:textId="77777777" w:rsidTr="007813B5">
        <w:tc>
          <w:tcPr>
            <w:tcW w:w="10590" w:type="dxa"/>
            <w:gridSpan w:val="3"/>
            <w:tcBorders>
              <w:top w:val="single" w:sz="2" w:space="0" w:color="000000"/>
              <w:left w:val="single" w:sz="2" w:space="0" w:color="000000"/>
              <w:bottom w:val="single" w:sz="2" w:space="0" w:color="000000"/>
              <w:right w:val="single" w:sz="2" w:space="0" w:color="000000"/>
            </w:tcBorders>
            <w:shd w:val="clear" w:color="auto" w:fill="F2F2F2"/>
            <w:tcMar>
              <w:top w:w="0" w:type="dxa"/>
              <w:left w:w="100" w:type="dxa"/>
              <w:bottom w:w="0" w:type="dxa"/>
              <w:right w:w="100" w:type="dxa"/>
            </w:tcMar>
            <w:vAlign w:val="center"/>
          </w:tcPr>
          <w:p w14:paraId="7038DBA9" w14:textId="77777777" w:rsidR="007813B5" w:rsidRPr="00731212" w:rsidRDefault="007813B5" w:rsidP="007813B5">
            <w:pPr>
              <w:jc w:val="both"/>
              <w:rPr>
                <w:rFonts w:ascii="Arial" w:eastAsia="SimSun" w:hAnsi="Arial" w:cs="Arial"/>
                <w:lang w:eastAsia="zh-CN"/>
              </w:rPr>
            </w:pPr>
            <w:bookmarkStart w:id="27" w:name="_Hlk129708779"/>
            <w:r w:rsidRPr="00731212">
              <w:rPr>
                <w:rFonts w:ascii="Arial" w:eastAsia="SimSun" w:hAnsi="Arial" w:cs="Arial"/>
                <w:lang w:eastAsia="zh-CN"/>
              </w:rPr>
              <w:t>WÓZEK ZABIEGOWY</w:t>
            </w:r>
            <w:r w:rsidRPr="00731212">
              <w:rPr>
                <w:rFonts w:ascii="Arial" w:eastAsia="ArialMT" w:hAnsi="Arial" w:cs="Arial"/>
                <w:b/>
                <w:bCs/>
                <w:lang w:eastAsia="ar-SA"/>
              </w:rPr>
              <w:t xml:space="preserve"> </w:t>
            </w:r>
            <w:r w:rsidRPr="00731212">
              <w:rPr>
                <w:rFonts w:ascii="Arial" w:eastAsia="ArialMT" w:hAnsi="Arial" w:cs="Arial"/>
                <w:bCs/>
                <w:lang w:eastAsia="ar-SA"/>
              </w:rPr>
              <w:t>Z KOSZAMI</w:t>
            </w:r>
          </w:p>
        </w:tc>
      </w:tr>
      <w:tr w:rsidR="007813B5" w:rsidRPr="00731212" w14:paraId="4D17966C"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0288233"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producenta:</w:t>
            </w:r>
          </w:p>
        </w:tc>
      </w:tr>
      <w:tr w:rsidR="007813B5" w:rsidRPr="00731212" w14:paraId="221A5436"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CF29A68"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i typ:</w:t>
            </w:r>
          </w:p>
        </w:tc>
      </w:tr>
      <w:tr w:rsidR="007813B5" w:rsidRPr="00731212" w14:paraId="5E0E6388"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71D5995"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Lp.</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C028B48"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Opis przedmiotu zamówienia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8A64769"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Potwierdzenie</w:t>
            </w:r>
          </w:p>
        </w:tc>
      </w:tr>
      <w:tr w:rsidR="007813B5" w:rsidRPr="00731212" w14:paraId="51F37AFA"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90D30D2"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A16CF04" w14:textId="059D6214" w:rsidR="007D6EA8" w:rsidRPr="00731212" w:rsidRDefault="007813B5" w:rsidP="007D6EA8">
            <w:pPr>
              <w:tabs>
                <w:tab w:val="left" w:pos="5670"/>
              </w:tabs>
              <w:suppressAutoHyphens/>
              <w:rPr>
                <w:rFonts w:ascii="Arial" w:eastAsia="Arial Unicode MS" w:hAnsi="Arial" w:cs="Arial"/>
              </w:rPr>
            </w:pPr>
            <w:r w:rsidRPr="00731212">
              <w:rPr>
                <w:rFonts w:ascii="Arial" w:eastAsia="Arial Unicode MS" w:hAnsi="Arial" w:cs="Arial"/>
              </w:rPr>
              <w:t>Wózek przeznaczony do przechowywania materiałów medyczny w kuwetach</w:t>
            </w:r>
            <w:r w:rsidR="007D6EA8">
              <w:rPr>
                <w:rFonts w:ascii="Arial" w:eastAsia="Arial Unicode MS" w:hAnsi="Arial" w:cs="Arial"/>
              </w:rPr>
              <w:t xml:space="preserve"> </w:t>
            </w:r>
            <w:r w:rsidR="007D6EA8" w:rsidRPr="00DE05D7">
              <w:rPr>
                <w:rFonts w:ascii="Arial" w:eastAsia="Arial Unicode MS" w:hAnsi="Arial" w:cs="Arial"/>
              </w:rPr>
              <w:t>w standardzie ISO lub równoważnym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810A76B" w14:textId="77777777" w:rsidR="007813B5" w:rsidRPr="00731212" w:rsidRDefault="007813B5" w:rsidP="007813B5">
            <w:pPr>
              <w:textAlignment w:val="top"/>
              <w:rPr>
                <w:rFonts w:ascii="Arial" w:eastAsia="Calibri" w:hAnsi="Arial" w:cs="Arial"/>
                <w:lang w:eastAsia="en-US"/>
              </w:rPr>
            </w:pPr>
          </w:p>
        </w:tc>
      </w:tr>
      <w:tr w:rsidR="007813B5" w:rsidRPr="00731212" w14:paraId="2EDCE809"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4C1B120" w14:textId="789940A9"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2</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5B4C61C" w14:textId="77777777" w:rsidR="007813B5" w:rsidRPr="00731212" w:rsidRDefault="007813B5" w:rsidP="007813B5">
            <w:pPr>
              <w:suppressAutoHyphens/>
              <w:ind w:right="143"/>
              <w:rPr>
                <w:rFonts w:ascii="Arial" w:eastAsia="Arial Unicode MS" w:hAnsi="Arial" w:cs="Arial"/>
              </w:rPr>
            </w:pPr>
            <w:r w:rsidRPr="00731212">
              <w:rPr>
                <w:rFonts w:ascii="Arial" w:eastAsia="Arial Unicode MS" w:hAnsi="Arial" w:cs="Arial"/>
              </w:rPr>
              <w:t xml:space="preserve">Wykonany z tworzywa sztucznego, profili aluminiowych i metalowych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320DD76" w14:textId="77777777" w:rsidR="007813B5" w:rsidRPr="00731212" w:rsidRDefault="007813B5" w:rsidP="007813B5">
            <w:pPr>
              <w:textAlignment w:val="top"/>
              <w:rPr>
                <w:rFonts w:ascii="Arial" w:eastAsia="Calibri" w:hAnsi="Arial" w:cs="Arial"/>
                <w:lang w:eastAsia="en-US"/>
              </w:rPr>
            </w:pPr>
          </w:p>
        </w:tc>
      </w:tr>
      <w:tr w:rsidR="007813B5" w:rsidRPr="00731212" w14:paraId="7B58EA4C"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BBE77E2"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3</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50A1869" w14:textId="77777777" w:rsidR="007813B5" w:rsidRPr="00731212" w:rsidRDefault="007813B5" w:rsidP="007813B5">
            <w:pPr>
              <w:suppressAutoHyphens/>
              <w:ind w:right="71"/>
              <w:rPr>
                <w:rFonts w:ascii="Arial" w:eastAsia="Arial Unicode MS" w:hAnsi="Arial" w:cs="Arial"/>
              </w:rPr>
            </w:pPr>
            <w:r w:rsidRPr="00731212">
              <w:rPr>
                <w:rFonts w:ascii="Arial" w:eastAsia="Arial Unicode MS" w:hAnsi="Arial" w:cs="Arial"/>
              </w:rPr>
              <w:t>Główna konstrukcja nośna składająca się z 4 profili aluminiowych w narożach wózka. Profile zaokrąglone. Wymiar profilu min. 50x50mm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F5718A2" w14:textId="77777777" w:rsidR="007813B5" w:rsidRPr="00731212" w:rsidRDefault="007813B5" w:rsidP="007813B5">
            <w:pPr>
              <w:textAlignment w:val="top"/>
              <w:rPr>
                <w:rFonts w:ascii="Arial" w:eastAsia="Calibri" w:hAnsi="Arial" w:cs="Arial"/>
                <w:lang w:eastAsia="en-US"/>
              </w:rPr>
            </w:pPr>
          </w:p>
        </w:tc>
      </w:tr>
      <w:tr w:rsidR="007813B5" w:rsidRPr="00731212" w14:paraId="24312C37"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D2151BC"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4</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24950F9" w14:textId="77777777" w:rsidR="007813B5" w:rsidRPr="00731212" w:rsidRDefault="007813B5" w:rsidP="007813B5">
            <w:pPr>
              <w:suppressAutoHyphens/>
              <w:ind w:right="1"/>
              <w:rPr>
                <w:rFonts w:ascii="Arial" w:eastAsia="Arial Unicode MS" w:hAnsi="Arial" w:cs="Arial"/>
              </w:rPr>
            </w:pPr>
            <w:r w:rsidRPr="00731212">
              <w:rPr>
                <w:rFonts w:ascii="Arial" w:eastAsia="Arial Unicode MS" w:hAnsi="Arial" w:cs="Arial"/>
              </w:rPr>
              <w:t>Boczne słupki konstrukcyjne z rowkiem w którym można mocować wyposażenie dodatkowe na całej długości.</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1B4125B" w14:textId="77777777" w:rsidR="007813B5" w:rsidRPr="00731212" w:rsidRDefault="007813B5" w:rsidP="007813B5">
            <w:pPr>
              <w:textAlignment w:val="top"/>
              <w:rPr>
                <w:rFonts w:ascii="Arial" w:eastAsia="Calibri" w:hAnsi="Arial" w:cs="Arial"/>
                <w:lang w:eastAsia="en-US"/>
              </w:rPr>
            </w:pPr>
          </w:p>
        </w:tc>
      </w:tr>
      <w:tr w:rsidR="007813B5" w:rsidRPr="00731212" w14:paraId="2E10C06F"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D79F6E7"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5</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B01A2E2" w14:textId="77777777" w:rsidR="007813B5" w:rsidRPr="00731212" w:rsidRDefault="007813B5" w:rsidP="007813B5">
            <w:pPr>
              <w:suppressAutoHyphens/>
              <w:ind w:right="1"/>
              <w:rPr>
                <w:rFonts w:ascii="Arial" w:eastAsia="Arial Unicode MS" w:hAnsi="Arial" w:cs="Arial"/>
              </w:rPr>
            </w:pPr>
            <w:r w:rsidRPr="00731212">
              <w:rPr>
                <w:rFonts w:ascii="Arial" w:eastAsia="Arial Unicode MS" w:hAnsi="Arial" w:cs="Arial"/>
              </w:rPr>
              <w:t xml:space="preserve">Górny i dolny blat wózka wykonany z tworzywa sztucznego odpornego na uderzenia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8D27CF6" w14:textId="77777777" w:rsidR="007813B5" w:rsidRPr="00731212" w:rsidRDefault="007813B5" w:rsidP="007813B5">
            <w:pPr>
              <w:textAlignment w:val="top"/>
              <w:rPr>
                <w:rFonts w:ascii="Arial" w:eastAsia="Calibri" w:hAnsi="Arial" w:cs="Arial"/>
                <w:lang w:eastAsia="en-US"/>
              </w:rPr>
            </w:pPr>
          </w:p>
        </w:tc>
      </w:tr>
      <w:tr w:rsidR="007813B5" w:rsidRPr="00731212" w14:paraId="7E6EDF50"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3B33EB6"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6</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E79A489" w14:textId="77777777" w:rsidR="007813B5" w:rsidRPr="00731212" w:rsidRDefault="007813B5" w:rsidP="007813B5">
            <w:pPr>
              <w:suppressAutoHyphens/>
              <w:ind w:right="1"/>
              <w:rPr>
                <w:rFonts w:ascii="Arial" w:eastAsia="Arial Unicode MS" w:hAnsi="Arial" w:cs="Arial"/>
              </w:rPr>
            </w:pPr>
            <w:r w:rsidRPr="00731212">
              <w:rPr>
                <w:rFonts w:ascii="Arial" w:eastAsia="Arial Unicode MS" w:hAnsi="Arial" w:cs="Arial"/>
              </w:rPr>
              <w:t>Podstawa tworzywowa spełniająca również rolę odbojów chroniących wózek przed uszkodzeniem, wyposażona w 4 koła jezdne o średnicy min 125 mm z których przynajmniej jedno jest blokowane. Koła w osłonach tworzywowych posiadające miękkie opony, niebrudzące podłoża.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BA9DC22" w14:textId="77777777" w:rsidR="007813B5" w:rsidRPr="00731212" w:rsidRDefault="007813B5" w:rsidP="007813B5">
            <w:pPr>
              <w:textAlignment w:val="top"/>
              <w:rPr>
                <w:rFonts w:ascii="Arial" w:eastAsia="Calibri" w:hAnsi="Arial" w:cs="Arial"/>
                <w:lang w:eastAsia="en-US"/>
              </w:rPr>
            </w:pPr>
          </w:p>
        </w:tc>
      </w:tr>
      <w:tr w:rsidR="007813B5" w:rsidRPr="00731212" w14:paraId="3C935400"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E79ED87"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7</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69A62C9" w14:textId="77777777" w:rsidR="007813B5" w:rsidRPr="00731212" w:rsidRDefault="007813B5" w:rsidP="007813B5">
            <w:pPr>
              <w:suppressAutoHyphens/>
              <w:ind w:right="71"/>
              <w:rPr>
                <w:rFonts w:ascii="Arial" w:eastAsia="Arial Unicode MS" w:hAnsi="Arial" w:cs="Arial"/>
              </w:rPr>
            </w:pPr>
            <w:r w:rsidRPr="00731212">
              <w:rPr>
                <w:rFonts w:ascii="Arial" w:eastAsia="Arial Unicode MS" w:hAnsi="Arial" w:cs="Arial"/>
              </w:rPr>
              <w:t xml:space="preserve">Tylne i boczne panele z tworzywa z możliwością wyboru koloru z min. 7 kolorów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BCC6D8C" w14:textId="77777777" w:rsidR="007813B5" w:rsidRPr="00731212" w:rsidRDefault="007813B5" w:rsidP="007813B5">
            <w:pPr>
              <w:textAlignment w:val="top"/>
              <w:rPr>
                <w:rFonts w:ascii="Arial" w:eastAsia="Calibri" w:hAnsi="Arial" w:cs="Arial"/>
                <w:lang w:eastAsia="en-US"/>
              </w:rPr>
            </w:pPr>
          </w:p>
        </w:tc>
      </w:tr>
      <w:tr w:rsidR="007813B5" w:rsidRPr="00731212" w14:paraId="5C391302"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B0A4A0E"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8</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4C7F4EB" w14:textId="77777777" w:rsidR="007813B5" w:rsidRPr="00731212" w:rsidRDefault="007813B5" w:rsidP="007813B5">
            <w:pPr>
              <w:suppressAutoHyphens/>
              <w:ind w:right="71"/>
              <w:rPr>
                <w:rFonts w:ascii="Arial" w:eastAsia="Arial Unicode MS" w:hAnsi="Arial" w:cs="Arial"/>
              </w:rPr>
            </w:pPr>
            <w:r w:rsidRPr="00731212">
              <w:rPr>
                <w:rFonts w:ascii="Arial" w:eastAsia="Arial Unicode MS" w:hAnsi="Arial" w:cs="Arial"/>
              </w:rPr>
              <w:t xml:space="preserve">Korpus wózka posiadający systemowe prowadnice tworzywowe z funkcją wysuwania i wyjmowania szuflad czy tac. Prowadnice umożliwiające wysuwanie szuflad, ich wyciąganie bez użycia narzędzi i posiadające blokadę wysuwu końcowego.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60BC2B3" w14:textId="77777777" w:rsidR="007813B5" w:rsidRPr="00731212" w:rsidRDefault="007813B5" w:rsidP="007813B5">
            <w:pPr>
              <w:textAlignment w:val="top"/>
              <w:rPr>
                <w:rFonts w:ascii="Arial" w:eastAsia="Calibri" w:hAnsi="Arial" w:cs="Arial"/>
                <w:lang w:eastAsia="en-US"/>
              </w:rPr>
            </w:pPr>
          </w:p>
        </w:tc>
      </w:tr>
      <w:tr w:rsidR="007813B5" w:rsidRPr="00731212" w14:paraId="27E16B28"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49B2698"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9</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F245A28" w14:textId="45DB7A01" w:rsidR="007813B5" w:rsidRPr="00731212" w:rsidRDefault="007813B5" w:rsidP="007813B5">
            <w:pPr>
              <w:suppressAutoHyphens/>
              <w:ind w:right="71"/>
              <w:rPr>
                <w:rFonts w:ascii="Arial" w:eastAsia="Arial Unicode MS" w:hAnsi="Arial" w:cs="Arial"/>
              </w:rPr>
            </w:pPr>
            <w:r w:rsidRPr="00731212">
              <w:rPr>
                <w:rFonts w:ascii="Arial" w:eastAsia="Arial Unicode MS" w:hAnsi="Arial" w:cs="Arial"/>
              </w:rPr>
              <w:t>Prowadnice systemowe suwne, stanowiące całość z panelem, odlane z jednego kawałka tworzywa. Nie dopuszcza się prowadnic dokręcanych każdej z osobna do boku wózka.</w:t>
            </w:r>
            <w:r w:rsidR="00C028DE" w:rsidRPr="00731212">
              <w:rPr>
                <w:rFonts w:ascii="Arial" w:eastAsia="Arial Unicode MS" w:hAnsi="Arial" w:cs="Arial"/>
              </w:rPr>
              <w:t xml:space="preserve">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0A36834" w14:textId="77777777" w:rsidR="007813B5" w:rsidRPr="00731212" w:rsidRDefault="007813B5" w:rsidP="007813B5">
            <w:pPr>
              <w:textAlignment w:val="top"/>
              <w:rPr>
                <w:rFonts w:ascii="Arial" w:eastAsia="Calibri" w:hAnsi="Arial" w:cs="Arial"/>
                <w:lang w:eastAsia="en-US"/>
              </w:rPr>
            </w:pPr>
          </w:p>
        </w:tc>
      </w:tr>
      <w:tr w:rsidR="007813B5" w:rsidRPr="00731212" w14:paraId="53CBA59E"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DD8B653"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10</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DD74AFE" w14:textId="77777777" w:rsidR="007813B5" w:rsidRPr="00731212" w:rsidRDefault="007813B5" w:rsidP="007813B5">
            <w:pPr>
              <w:suppressAutoHyphens/>
              <w:ind w:right="71"/>
              <w:rPr>
                <w:rFonts w:ascii="Arial" w:eastAsia="Arial Unicode MS" w:hAnsi="Arial" w:cs="Arial"/>
              </w:rPr>
            </w:pPr>
            <w:r w:rsidRPr="00731212">
              <w:rPr>
                <w:rFonts w:ascii="Arial" w:eastAsia="Arial Unicode MS" w:hAnsi="Arial" w:cs="Arial"/>
              </w:rPr>
              <w:t>Możliwość swobodnej wymiany przez Użytkownika kolejności szuflad czy tac, także możliwość rozbudowy w przyszłości wózka o inne moduły w celu jego rozbudowy , doposażenia czy zmiany przeznaczenia wózka.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764DEFE" w14:textId="77777777" w:rsidR="007813B5" w:rsidRPr="00731212" w:rsidRDefault="007813B5" w:rsidP="007813B5">
            <w:pPr>
              <w:textAlignment w:val="top"/>
              <w:rPr>
                <w:rFonts w:ascii="Arial" w:eastAsia="Calibri" w:hAnsi="Arial" w:cs="Arial"/>
                <w:lang w:eastAsia="en-US"/>
              </w:rPr>
            </w:pPr>
          </w:p>
        </w:tc>
      </w:tr>
      <w:tr w:rsidR="007813B5" w:rsidRPr="00731212" w14:paraId="28F21447"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69D7517"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11</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1A1D344" w14:textId="77777777" w:rsidR="007813B5" w:rsidRPr="00731212" w:rsidRDefault="007813B5" w:rsidP="007813B5">
            <w:pPr>
              <w:tabs>
                <w:tab w:val="left" w:pos="5670"/>
              </w:tabs>
              <w:suppressAutoHyphens/>
              <w:ind w:right="71"/>
              <w:rPr>
                <w:rFonts w:ascii="Arial" w:eastAsia="Arial Unicode MS" w:hAnsi="Arial" w:cs="Arial"/>
              </w:rPr>
            </w:pPr>
            <w:r w:rsidRPr="00731212">
              <w:rPr>
                <w:rFonts w:ascii="Arial" w:eastAsia="Arial Unicode MS" w:hAnsi="Arial" w:cs="Arial"/>
              </w:rPr>
              <w:t>Konstrukcja wózka umożliwiająca mycie wózka z wykorzystaniem wysokociśnieniowych urządzeń myjących. Podstawa wózka z otworem ułatwiającymi suszenie i odpływ wody</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8329E5C" w14:textId="77777777" w:rsidR="007813B5" w:rsidRPr="00731212" w:rsidRDefault="007813B5" w:rsidP="007813B5">
            <w:pPr>
              <w:textAlignment w:val="top"/>
              <w:rPr>
                <w:rFonts w:ascii="Arial" w:eastAsia="Calibri" w:hAnsi="Arial" w:cs="Arial"/>
                <w:lang w:eastAsia="en-US"/>
              </w:rPr>
            </w:pPr>
          </w:p>
        </w:tc>
      </w:tr>
      <w:tr w:rsidR="007813B5" w:rsidRPr="00731212" w14:paraId="4FE37EA4"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A00AE00"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12</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7201768" w14:textId="4685974D" w:rsidR="007813B5" w:rsidRPr="00731212" w:rsidRDefault="007813B5" w:rsidP="007813B5">
            <w:pPr>
              <w:tabs>
                <w:tab w:val="left" w:pos="5670"/>
              </w:tabs>
              <w:suppressAutoHyphens/>
              <w:ind w:right="71"/>
              <w:rPr>
                <w:rFonts w:ascii="Arial" w:eastAsia="Arial Unicode MS" w:hAnsi="Arial" w:cs="Arial"/>
              </w:rPr>
            </w:pPr>
            <w:r w:rsidRPr="00731212">
              <w:rPr>
                <w:rFonts w:ascii="Arial" w:eastAsia="Arial Unicode MS" w:hAnsi="Arial" w:cs="Arial"/>
              </w:rPr>
              <w:t>Górny blat wózka z podniesioną krawędzią z min. 3 stron, h min. 1cm, zabezpieczającą przedmioty przed zsunięciem, frontowa krawędź również minimalnie podniesiona h max 0,5cm</w:t>
            </w:r>
            <w:r w:rsidR="00C028DE" w:rsidRPr="00731212">
              <w:rPr>
                <w:rFonts w:ascii="Arial" w:eastAsia="Arial Unicode MS" w:hAnsi="Arial" w:cs="Arial"/>
              </w:rPr>
              <w:t xml:space="preserve">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52ECFB7" w14:textId="77777777" w:rsidR="007813B5" w:rsidRPr="00731212" w:rsidRDefault="007813B5" w:rsidP="007813B5">
            <w:pPr>
              <w:textAlignment w:val="top"/>
              <w:rPr>
                <w:rFonts w:ascii="Arial" w:eastAsia="Calibri" w:hAnsi="Arial" w:cs="Arial"/>
                <w:lang w:eastAsia="en-US"/>
              </w:rPr>
            </w:pPr>
          </w:p>
        </w:tc>
      </w:tr>
      <w:tr w:rsidR="007813B5" w:rsidRPr="00731212" w14:paraId="38B613D8"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57E2747"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13</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3B5B67F" w14:textId="77777777" w:rsidR="007813B5" w:rsidRPr="00731212" w:rsidRDefault="007813B5" w:rsidP="007813B5">
            <w:pPr>
              <w:tabs>
                <w:tab w:val="left" w:pos="5670"/>
              </w:tabs>
              <w:suppressAutoHyphens/>
              <w:ind w:right="71"/>
              <w:rPr>
                <w:rFonts w:ascii="Arial" w:eastAsia="Arial Unicode MS" w:hAnsi="Arial" w:cs="Arial"/>
              </w:rPr>
            </w:pPr>
            <w:r w:rsidRPr="00731212">
              <w:rPr>
                <w:rFonts w:ascii="Arial" w:eastAsia="Arial Unicode MS" w:hAnsi="Arial" w:cs="Arial"/>
              </w:rPr>
              <w:t>Górny blat formowany z jednego kawałka tworzywa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D26E899" w14:textId="77777777" w:rsidR="007813B5" w:rsidRPr="00731212" w:rsidRDefault="007813B5" w:rsidP="007813B5">
            <w:pPr>
              <w:textAlignment w:val="top"/>
              <w:rPr>
                <w:rFonts w:ascii="Arial" w:eastAsia="Calibri" w:hAnsi="Arial" w:cs="Arial"/>
                <w:lang w:eastAsia="en-US"/>
              </w:rPr>
            </w:pPr>
          </w:p>
        </w:tc>
      </w:tr>
      <w:tr w:rsidR="007813B5" w:rsidRPr="00731212" w14:paraId="77BCFCA3"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C240C47"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14</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DF7CC38" w14:textId="77777777" w:rsidR="007813B5" w:rsidRPr="00731212" w:rsidRDefault="007813B5" w:rsidP="007813B5">
            <w:pPr>
              <w:tabs>
                <w:tab w:val="left" w:pos="5670"/>
              </w:tabs>
              <w:suppressAutoHyphens/>
              <w:ind w:right="71"/>
              <w:rPr>
                <w:rFonts w:ascii="Arial" w:eastAsia="Arial Unicode MS" w:hAnsi="Arial" w:cs="Arial"/>
              </w:rPr>
            </w:pPr>
            <w:r w:rsidRPr="00731212">
              <w:rPr>
                <w:rFonts w:ascii="Arial" w:eastAsia="Arial Unicode MS" w:hAnsi="Arial" w:cs="Arial"/>
              </w:rPr>
              <w:t>Wózek posiada min. 9 prowadnic</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66264AC" w14:textId="77777777" w:rsidR="007813B5" w:rsidRPr="00731212" w:rsidRDefault="007813B5" w:rsidP="007813B5">
            <w:pPr>
              <w:textAlignment w:val="top"/>
              <w:rPr>
                <w:rFonts w:ascii="Arial" w:eastAsia="Calibri" w:hAnsi="Arial" w:cs="Arial"/>
                <w:lang w:eastAsia="en-US"/>
              </w:rPr>
            </w:pPr>
          </w:p>
        </w:tc>
      </w:tr>
      <w:tr w:rsidR="007813B5" w:rsidRPr="00731212" w14:paraId="31C8F74F"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834F779"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15</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30692FC" w14:textId="77777777" w:rsidR="007813B5" w:rsidRPr="00731212" w:rsidRDefault="007813B5" w:rsidP="007813B5">
            <w:pPr>
              <w:tabs>
                <w:tab w:val="left" w:pos="5670"/>
              </w:tabs>
              <w:suppressAutoHyphens/>
              <w:ind w:right="71"/>
              <w:rPr>
                <w:rFonts w:ascii="Arial" w:eastAsia="Arial Unicode MS" w:hAnsi="Arial" w:cs="Arial"/>
              </w:rPr>
            </w:pPr>
            <w:r w:rsidRPr="00731212">
              <w:rPr>
                <w:rFonts w:ascii="Arial" w:eastAsia="Arial Unicode MS" w:hAnsi="Arial" w:cs="Arial"/>
              </w:rPr>
              <w:t>Wyposażenie systemowe może zajmować 1 lub więcej prowadnic</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E417F98" w14:textId="77777777" w:rsidR="007813B5" w:rsidRPr="00731212" w:rsidRDefault="007813B5" w:rsidP="007813B5">
            <w:pPr>
              <w:textAlignment w:val="top"/>
              <w:rPr>
                <w:rFonts w:ascii="Arial" w:eastAsia="Calibri" w:hAnsi="Arial" w:cs="Arial"/>
                <w:lang w:eastAsia="en-US"/>
              </w:rPr>
            </w:pPr>
          </w:p>
        </w:tc>
      </w:tr>
      <w:tr w:rsidR="007813B5" w:rsidRPr="00731212" w14:paraId="368A288A"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5C46CBE"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16</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B8C5CBC" w14:textId="08A232A0" w:rsidR="007813B5" w:rsidRPr="00731212" w:rsidRDefault="007813B5" w:rsidP="007813B5">
            <w:pPr>
              <w:tabs>
                <w:tab w:val="left" w:pos="5670"/>
              </w:tabs>
              <w:suppressAutoHyphens/>
              <w:ind w:right="71"/>
              <w:rPr>
                <w:rFonts w:ascii="Arial" w:eastAsia="Arial Unicode MS" w:hAnsi="Arial" w:cs="Arial"/>
              </w:rPr>
            </w:pPr>
            <w:r w:rsidRPr="00731212">
              <w:rPr>
                <w:rFonts w:ascii="Arial" w:eastAsia="Arial Unicode MS" w:hAnsi="Arial" w:cs="Arial"/>
              </w:rPr>
              <w:t>Wysoko</w:t>
            </w:r>
            <w:r w:rsidR="003A2FFF">
              <w:rPr>
                <w:rFonts w:ascii="Arial" w:eastAsia="Arial Unicode MS" w:hAnsi="Arial" w:cs="Arial"/>
              </w:rPr>
              <w:t>ść całkowita nie większa niż 1015</w:t>
            </w:r>
            <w:r w:rsidRPr="00731212">
              <w:rPr>
                <w:rFonts w:ascii="Arial" w:eastAsia="Arial Unicode MS" w:hAnsi="Arial" w:cs="Arial"/>
              </w:rPr>
              <w:t>mm</w:t>
            </w:r>
            <w:r w:rsidR="001622E9">
              <w:rPr>
                <w:rFonts w:ascii="Arial" w:hAnsi="Arial" w:cs="Arial"/>
                <w:lang w:eastAsia="ar-SA"/>
              </w:rPr>
              <w:t xml:space="preserve"> z galeryjką max 1680</w:t>
            </w:r>
            <w:r w:rsidRPr="00731212">
              <w:rPr>
                <w:rFonts w:ascii="Arial" w:hAnsi="Arial" w:cs="Arial"/>
                <w:lang w:eastAsia="ar-SA"/>
              </w:rPr>
              <w:t>mm</w:t>
            </w:r>
            <w:r w:rsidRPr="00731212">
              <w:rPr>
                <w:rFonts w:ascii="Arial" w:eastAsia="Arial Unicode MS" w:hAnsi="Arial" w:cs="Arial"/>
              </w:rPr>
              <w:t xml:space="preserve">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2CE7C7A" w14:textId="77777777" w:rsidR="007813B5" w:rsidRPr="00731212" w:rsidRDefault="007813B5" w:rsidP="007813B5">
            <w:pPr>
              <w:textAlignment w:val="top"/>
              <w:rPr>
                <w:rFonts w:ascii="Arial" w:eastAsia="Calibri" w:hAnsi="Arial" w:cs="Arial"/>
                <w:lang w:eastAsia="en-US"/>
              </w:rPr>
            </w:pPr>
          </w:p>
        </w:tc>
      </w:tr>
      <w:tr w:rsidR="007813B5" w:rsidRPr="00731212" w14:paraId="003D243E"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D421643"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17</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B5D0A45" w14:textId="5843DCF0" w:rsidR="007813B5" w:rsidRPr="00731212" w:rsidRDefault="007813B5" w:rsidP="007813B5">
            <w:pPr>
              <w:tabs>
                <w:tab w:val="left" w:pos="5670"/>
              </w:tabs>
              <w:suppressAutoHyphens/>
              <w:ind w:right="71"/>
              <w:rPr>
                <w:rFonts w:ascii="Arial" w:eastAsia="Arial Unicode MS" w:hAnsi="Arial" w:cs="Arial"/>
              </w:rPr>
            </w:pPr>
            <w:r w:rsidRPr="00731212">
              <w:rPr>
                <w:rFonts w:ascii="Arial" w:eastAsia="Arial Unicode MS" w:hAnsi="Arial" w:cs="Arial"/>
              </w:rPr>
              <w:t>Szerokość całkowi</w:t>
            </w:r>
            <w:r w:rsidR="001622E9">
              <w:rPr>
                <w:rFonts w:ascii="Arial" w:eastAsia="Arial Unicode MS" w:hAnsi="Arial" w:cs="Arial"/>
              </w:rPr>
              <w:t>ta z uchwytem nie większa niż 83</w:t>
            </w:r>
            <w:r w:rsidRPr="00731212">
              <w:rPr>
                <w:rFonts w:ascii="Arial" w:eastAsia="Arial Unicode MS" w:hAnsi="Arial" w:cs="Arial"/>
              </w:rPr>
              <w:t>0mm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B5FAB58" w14:textId="77777777" w:rsidR="007813B5" w:rsidRPr="00731212" w:rsidRDefault="007813B5" w:rsidP="007813B5">
            <w:pPr>
              <w:textAlignment w:val="top"/>
              <w:rPr>
                <w:rFonts w:ascii="Arial" w:eastAsia="Calibri" w:hAnsi="Arial" w:cs="Arial"/>
                <w:lang w:eastAsia="en-US"/>
              </w:rPr>
            </w:pPr>
          </w:p>
        </w:tc>
      </w:tr>
      <w:tr w:rsidR="007813B5" w:rsidRPr="00731212" w14:paraId="44E27E5B"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4A406C3"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18</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3A42F12" w14:textId="45F3A22C" w:rsidR="007813B5" w:rsidRPr="00731212" w:rsidRDefault="007813B5" w:rsidP="001622E9">
            <w:pPr>
              <w:tabs>
                <w:tab w:val="left" w:pos="5670"/>
              </w:tabs>
              <w:suppressAutoHyphens/>
              <w:ind w:right="71"/>
              <w:rPr>
                <w:rFonts w:ascii="Arial" w:eastAsia="Arial Unicode MS" w:hAnsi="Arial" w:cs="Arial"/>
              </w:rPr>
            </w:pPr>
            <w:r w:rsidRPr="00731212">
              <w:rPr>
                <w:rFonts w:ascii="Arial" w:eastAsia="Arial Unicode MS" w:hAnsi="Arial" w:cs="Arial"/>
              </w:rPr>
              <w:t xml:space="preserve">Głębokość całkowita nie większa niż </w:t>
            </w:r>
            <w:r w:rsidR="001622E9">
              <w:rPr>
                <w:rFonts w:ascii="Arial" w:eastAsia="Arial Unicode MS" w:hAnsi="Arial" w:cs="Arial"/>
              </w:rPr>
              <w:t>51</w:t>
            </w:r>
            <w:r w:rsidRPr="00731212">
              <w:rPr>
                <w:rFonts w:ascii="Arial" w:eastAsia="Arial Unicode MS" w:hAnsi="Arial" w:cs="Arial"/>
              </w:rPr>
              <w:t>0mm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CAEB1A9" w14:textId="77777777" w:rsidR="007813B5" w:rsidRPr="00731212" w:rsidRDefault="007813B5" w:rsidP="007813B5">
            <w:pPr>
              <w:textAlignment w:val="top"/>
              <w:rPr>
                <w:rFonts w:ascii="Arial" w:eastAsia="Calibri" w:hAnsi="Arial" w:cs="Arial"/>
                <w:lang w:eastAsia="en-US"/>
              </w:rPr>
            </w:pPr>
          </w:p>
        </w:tc>
      </w:tr>
      <w:tr w:rsidR="007813B5" w:rsidRPr="00731212" w14:paraId="6E7682F9"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0163A5B"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19</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FC991F9" w14:textId="77777777" w:rsidR="007813B5" w:rsidRPr="00731212" w:rsidRDefault="007813B5" w:rsidP="007813B5">
            <w:pPr>
              <w:tabs>
                <w:tab w:val="left" w:pos="5670"/>
              </w:tabs>
              <w:suppressAutoHyphens/>
              <w:ind w:right="71"/>
              <w:rPr>
                <w:rFonts w:ascii="Arial" w:eastAsia="Arial Unicode MS" w:hAnsi="Arial" w:cs="Arial"/>
              </w:rPr>
            </w:pPr>
            <w:r w:rsidRPr="00731212">
              <w:rPr>
                <w:rFonts w:ascii="Arial" w:eastAsia="Arial Unicode MS" w:hAnsi="Arial" w:cs="Arial"/>
              </w:rPr>
              <w:t xml:space="preserve">Front wózka zamykany roletą która po otwarciu chowa się w górnej części wózka.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2F1B9EC" w14:textId="77777777" w:rsidR="007813B5" w:rsidRPr="00731212" w:rsidRDefault="007813B5" w:rsidP="007813B5">
            <w:pPr>
              <w:textAlignment w:val="top"/>
              <w:rPr>
                <w:rFonts w:ascii="Arial" w:eastAsia="Calibri" w:hAnsi="Arial" w:cs="Arial"/>
                <w:lang w:eastAsia="en-US"/>
              </w:rPr>
            </w:pPr>
          </w:p>
        </w:tc>
      </w:tr>
      <w:tr w:rsidR="007813B5" w:rsidRPr="00731212" w14:paraId="44B40CEE"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38B8E68"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20</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BE300AD" w14:textId="77777777" w:rsidR="007813B5" w:rsidRPr="00731212" w:rsidRDefault="007813B5" w:rsidP="007813B5">
            <w:pPr>
              <w:suppressAutoHyphens/>
              <w:rPr>
                <w:rFonts w:ascii="Arial" w:eastAsia="Arial Unicode MS" w:hAnsi="Arial" w:cs="Arial"/>
              </w:rPr>
            </w:pPr>
            <w:r w:rsidRPr="00731212">
              <w:rPr>
                <w:rFonts w:ascii="Arial" w:eastAsia="Arial Unicode MS" w:hAnsi="Arial" w:cs="Arial"/>
              </w:rPr>
              <w:t>Roleta zamykana zamkiem kluczowym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E9DBEF8" w14:textId="77777777" w:rsidR="007813B5" w:rsidRPr="00731212" w:rsidRDefault="007813B5" w:rsidP="007813B5">
            <w:pPr>
              <w:textAlignment w:val="top"/>
              <w:rPr>
                <w:rFonts w:ascii="Arial" w:eastAsia="Calibri" w:hAnsi="Arial" w:cs="Arial"/>
                <w:lang w:eastAsia="en-US"/>
              </w:rPr>
            </w:pPr>
          </w:p>
        </w:tc>
      </w:tr>
      <w:tr w:rsidR="007813B5" w:rsidRPr="00731212" w14:paraId="4DD13A95"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A60E253"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21</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1D75828" w14:textId="3BE46E8B" w:rsidR="007813B5" w:rsidRPr="00731212" w:rsidRDefault="007813B5" w:rsidP="007813B5">
            <w:pPr>
              <w:suppressAutoHyphens/>
              <w:rPr>
                <w:rFonts w:ascii="Arial" w:eastAsia="Arial Unicode MS" w:hAnsi="Arial" w:cs="Arial"/>
              </w:rPr>
            </w:pPr>
            <w:r w:rsidRPr="00731212">
              <w:rPr>
                <w:rFonts w:ascii="Arial" w:eastAsia="Arial Unicode MS" w:hAnsi="Arial" w:cs="Arial"/>
              </w:rPr>
              <w:t>Roleta wykonana z jednego kawałka tworzywa. Nie dopuszcza się rolet składanych z kilkunastu połączonych ze sobą i łamanych elementów.</w:t>
            </w:r>
            <w:r w:rsidR="00C028DE" w:rsidRPr="00731212">
              <w:rPr>
                <w:rFonts w:ascii="Arial" w:eastAsia="Arial Unicode MS" w:hAnsi="Arial" w:cs="Arial"/>
              </w:rPr>
              <w:t xml:space="preserve"> </w:t>
            </w:r>
            <w:r w:rsidRPr="00731212">
              <w:rPr>
                <w:rFonts w:ascii="Arial" w:eastAsia="Arial Unicode MS" w:hAnsi="Arial" w:cs="Arial"/>
              </w:rPr>
              <w:t xml:space="preserve">Dopuszcza się zastosowanie dodatkowych wzmocnień metalowych jedynie na górnej lub dolnej krawędzi rolety.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D5DAD61" w14:textId="77777777" w:rsidR="007813B5" w:rsidRPr="00731212" w:rsidRDefault="007813B5" w:rsidP="007813B5">
            <w:pPr>
              <w:textAlignment w:val="top"/>
              <w:rPr>
                <w:rFonts w:ascii="Arial" w:eastAsia="Calibri" w:hAnsi="Arial" w:cs="Arial"/>
                <w:lang w:eastAsia="en-US"/>
              </w:rPr>
            </w:pPr>
          </w:p>
        </w:tc>
      </w:tr>
      <w:tr w:rsidR="007813B5" w:rsidRPr="00731212" w14:paraId="33C5C1E5"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EC13686"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22</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555AF11" w14:textId="77777777" w:rsidR="007813B5" w:rsidRPr="00731212" w:rsidRDefault="007813B5" w:rsidP="007813B5">
            <w:pPr>
              <w:suppressAutoHyphens/>
              <w:rPr>
                <w:rFonts w:ascii="Arial" w:eastAsia="Arial Unicode MS" w:hAnsi="Arial" w:cs="Arial"/>
              </w:rPr>
            </w:pPr>
            <w:r w:rsidRPr="00731212">
              <w:rPr>
                <w:rFonts w:ascii="Arial" w:eastAsia="Arial Unicode MS" w:hAnsi="Arial" w:cs="Arial"/>
              </w:rPr>
              <w:t>Front rolety ma być całkowicie szczelny.</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329C05F" w14:textId="77777777" w:rsidR="007813B5" w:rsidRPr="00731212" w:rsidRDefault="007813B5" w:rsidP="007813B5">
            <w:pPr>
              <w:textAlignment w:val="top"/>
              <w:rPr>
                <w:rFonts w:ascii="Arial" w:eastAsia="Calibri" w:hAnsi="Arial" w:cs="Arial"/>
                <w:lang w:eastAsia="en-US"/>
              </w:rPr>
            </w:pPr>
          </w:p>
        </w:tc>
      </w:tr>
      <w:tr w:rsidR="007813B5" w:rsidRPr="00731212" w14:paraId="54D0D870"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4AC4FAC"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23</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1795F64" w14:textId="77777777" w:rsidR="007813B5" w:rsidRPr="00731212" w:rsidRDefault="007813B5" w:rsidP="007813B5">
            <w:pPr>
              <w:suppressAutoHyphens/>
              <w:rPr>
                <w:rFonts w:ascii="Arial" w:eastAsia="Arial Unicode MS" w:hAnsi="Arial" w:cs="Arial"/>
              </w:rPr>
            </w:pPr>
            <w:r w:rsidRPr="00731212">
              <w:rPr>
                <w:rFonts w:ascii="Arial" w:eastAsia="Arial Unicode MS" w:hAnsi="Arial" w:cs="Arial"/>
              </w:rPr>
              <w:t xml:space="preserve">W wózku wykonane specjalne otwory które umożliwiają łatwe wyjęcie rolety do dezynfekcji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84D3401" w14:textId="77777777" w:rsidR="007813B5" w:rsidRPr="00731212" w:rsidRDefault="007813B5" w:rsidP="007813B5">
            <w:pPr>
              <w:textAlignment w:val="top"/>
              <w:rPr>
                <w:rFonts w:ascii="Arial" w:eastAsia="Calibri" w:hAnsi="Arial" w:cs="Arial"/>
                <w:lang w:eastAsia="en-US"/>
              </w:rPr>
            </w:pPr>
          </w:p>
        </w:tc>
      </w:tr>
      <w:tr w:rsidR="007813B5" w:rsidRPr="00731212" w14:paraId="5A8B7438"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B0C24DD"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lastRenderedPageBreak/>
              <w:t>24</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BEF2CDE" w14:textId="77777777" w:rsidR="007813B5" w:rsidRPr="00731212" w:rsidRDefault="007813B5" w:rsidP="007813B5">
            <w:pPr>
              <w:suppressAutoHyphens/>
              <w:rPr>
                <w:rFonts w:ascii="Arial" w:eastAsia="Arial Unicode MS" w:hAnsi="Arial" w:cs="Arial"/>
              </w:rPr>
            </w:pPr>
            <w:r w:rsidRPr="00731212">
              <w:rPr>
                <w:rFonts w:ascii="Arial" w:eastAsia="Arial Unicode MS" w:hAnsi="Arial" w:cs="Arial"/>
              </w:rPr>
              <w:t>Roleta wyjmowana i wkładana bez użycia jakichkolwiek narzędzi</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19920C8" w14:textId="77777777" w:rsidR="007813B5" w:rsidRPr="00731212" w:rsidRDefault="007813B5" w:rsidP="007813B5">
            <w:pPr>
              <w:textAlignment w:val="top"/>
              <w:rPr>
                <w:rFonts w:ascii="Arial" w:eastAsia="Calibri" w:hAnsi="Arial" w:cs="Arial"/>
                <w:lang w:eastAsia="en-US"/>
              </w:rPr>
            </w:pPr>
          </w:p>
        </w:tc>
      </w:tr>
      <w:tr w:rsidR="007813B5" w:rsidRPr="00731212" w14:paraId="37113ADF"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2F660D6"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25</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0EDB913" w14:textId="77777777" w:rsidR="007813B5" w:rsidRPr="00731212" w:rsidRDefault="007813B5" w:rsidP="007813B5">
            <w:pPr>
              <w:suppressAutoHyphens/>
              <w:rPr>
                <w:rFonts w:ascii="Arial" w:eastAsia="Arial Unicode MS" w:hAnsi="Arial" w:cs="Arial"/>
              </w:rPr>
            </w:pPr>
            <w:r w:rsidRPr="00731212">
              <w:rPr>
                <w:rFonts w:ascii="Arial" w:eastAsia="Arial Unicode MS" w:hAnsi="Arial" w:cs="Arial"/>
              </w:rPr>
              <w:t xml:space="preserve">Na jednym z boków wózka zamocowany metalowy uchwyt do przetaczania wózka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AE1E4BF" w14:textId="77777777" w:rsidR="007813B5" w:rsidRPr="00731212" w:rsidRDefault="007813B5" w:rsidP="007813B5">
            <w:pPr>
              <w:textAlignment w:val="top"/>
              <w:rPr>
                <w:rFonts w:ascii="Arial" w:eastAsia="Calibri" w:hAnsi="Arial" w:cs="Arial"/>
                <w:lang w:eastAsia="en-US"/>
              </w:rPr>
            </w:pPr>
          </w:p>
        </w:tc>
      </w:tr>
      <w:tr w:rsidR="007813B5" w:rsidRPr="00731212" w14:paraId="67D893A5"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B0C3B6E"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26</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F50AA34" w14:textId="77777777" w:rsidR="007813B5" w:rsidRPr="00731212" w:rsidRDefault="007813B5" w:rsidP="007813B5">
            <w:pPr>
              <w:tabs>
                <w:tab w:val="left" w:pos="5670"/>
              </w:tabs>
              <w:suppressAutoHyphens/>
              <w:ind w:right="71"/>
              <w:rPr>
                <w:rFonts w:ascii="Arial" w:eastAsia="Arial Unicode MS" w:hAnsi="Arial" w:cs="Arial"/>
              </w:rPr>
            </w:pPr>
            <w:r w:rsidRPr="00731212">
              <w:rPr>
                <w:rFonts w:ascii="Arial" w:eastAsia="Arial Unicode MS" w:hAnsi="Arial" w:cs="Arial"/>
              </w:rPr>
              <w:t xml:space="preserve">Metalowa szyna na inne akcesoria pod uchwytem oraz na drugim boku wózka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49E4C0F" w14:textId="77777777" w:rsidR="007813B5" w:rsidRPr="00731212" w:rsidRDefault="007813B5" w:rsidP="007813B5">
            <w:pPr>
              <w:textAlignment w:val="top"/>
              <w:rPr>
                <w:rFonts w:ascii="Arial" w:eastAsia="Calibri" w:hAnsi="Arial" w:cs="Arial"/>
                <w:lang w:eastAsia="en-US"/>
              </w:rPr>
            </w:pPr>
          </w:p>
        </w:tc>
      </w:tr>
      <w:tr w:rsidR="007813B5" w:rsidRPr="00731212" w14:paraId="3757596F"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AA5039E"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27</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788CD12" w14:textId="77777777" w:rsidR="007813B5" w:rsidRPr="00731212" w:rsidRDefault="007813B5" w:rsidP="007813B5">
            <w:pPr>
              <w:tabs>
                <w:tab w:val="left" w:pos="5670"/>
              </w:tabs>
              <w:suppressAutoHyphens/>
              <w:ind w:right="71"/>
              <w:rPr>
                <w:rFonts w:ascii="Arial" w:eastAsia="Arial Unicode MS" w:hAnsi="Arial" w:cs="Arial"/>
              </w:rPr>
            </w:pPr>
            <w:r w:rsidRPr="00731212">
              <w:rPr>
                <w:rFonts w:ascii="Arial" w:eastAsia="Arial Unicode MS" w:hAnsi="Arial" w:cs="Arial"/>
              </w:rPr>
              <w:t xml:space="preserve">Wózek wyposażony w min. 5 koszy tworzywowych, formowanych z jednego kawałka tworzywa, łatwych do dezynfekcji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62FEB01" w14:textId="77777777" w:rsidR="007813B5" w:rsidRPr="00731212" w:rsidRDefault="007813B5" w:rsidP="007813B5">
            <w:pPr>
              <w:textAlignment w:val="top"/>
              <w:rPr>
                <w:rFonts w:ascii="Arial" w:eastAsia="Calibri" w:hAnsi="Arial" w:cs="Arial"/>
                <w:lang w:eastAsia="en-US"/>
              </w:rPr>
            </w:pPr>
          </w:p>
        </w:tc>
      </w:tr>
      <w:tr w:rsidR="007813B5" w:rsidRPr="00731212" w14:paraId="58162CBD"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D0EC986"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28</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B55D71F" w14:textId="77777777" w:rsidR="007813B5" w:rsidRPr="00731212" w:rsidRDefault="007813B5" w:rsidP="007813B5">
            <w:pPr>
              <w:tabs>
                <w:tab w:val="left" w:pos="5670"/>
              </w:tabs>
              <w:suppressAutoHyphens/>
              <w:rPr>
                <w:rFonts w:ascii="Arial" w:eastAsia="Arial Unicode MS" w:hAnsi="Arial" w:cs="Arial"/>
              </w:rPr>
            </w:pPr>
            <w:r w:rsidRPr="00731212">
              <w:rPr>
                <w:rFonts w:ascii="Arial" w:eastAsia="Arial Unicode MS" w:hAnsi="Arial" w:cs="Arial"/>
              </w:rPr>
              <w:t xml:space="preserve">W każdym z koszy dodatkowa podziałka na 4 części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72A9801" w14:textId="77777777" w:rsidR="007813B5" w:rsidRPr="00731212" w:rsidRDefault="007813B5" w:rsidP="007813B5">
            <w:pPr>
              <w:textAlignment w:val="top"/>
              <w:rPr>
                <w:rFonts w:ascii="Arial" w:eastAsia="Calibri" w:hAnsi="Arial" w:cs="Arial"/>
                <w:lang w:eastAsia="en-US"/>
              </w:rPr>
            </w:pPr>
          </w:p>
        </w:tc>
      </w:tr>
      <w:tr w:rsidR="007813B5" w:rsidRPr="00731212" w14:paraId="609F7D6D"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5BF2859"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29</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17BC86E" w14:textId="77777777" w:rsidR="007813B5" w:rsidRPr="00731212" w:rsidRDefault="007813B5" w:rsidP="007813B5">
            <w:pPr>
              <w:tabs>
                <w:tab w:val="left" w:pos="5670"/>
              </w:tabs>
              <w:suppressAutoHyphens/>
              <w:ind w:right="71"/>
              <w:rPr>
                <w:rFonts w:ascii="Arial" w:eastAsia="Arial Unicode MS" w:hAnsi="Arial" w:cs="Arial"/>
              </w:rPr>
            </w:pPr>
            <w:r w:rsidRPr="00731212">
              <w:rPr>
                <w:rFonts w:ascii="Arial" w:eastAsia="Arial Unicode MS" w:hAnsi="Arial" w:cs="Arial"/>
              </w:rPr>
              <w:t>Wymiary koszy:</w:t>
            </w:r>
          </w:p>
          <w:p w14:paraId="34C50598" w14:textId="77777777" w:rsidR="007813B5" w:rsidRPr="00731212" w:rsidRDefault="007813B5" w:rsidP="007813B5">
            <w:pPr>
              <w:tabs>
                <w:tab w:val="left" w:pos="5670"/>
              </w:tabs>
              <w:suppressAutoHyphens/>
              <w:ind w:right="71"/>
              <w:rPr>
                <w:rFonts w:ascii="Arial" w:eastAsia="Arial Unicode MS" w:hAnsi="Arial" w:cs="Arial"/>
              </w:rPr>
            </w:pPr>
            <w:r w:rsidRPr="00731212">
              <w:rPr>
                <w:rFonts w:ascii="Arial" w:eastAsia="Arial Unicode MS" w:hAnsi="Arial" w:cs="Arial"/>
              </w:rPr>
              <w:t>Wszystkie w standardzie 600x400mm</w:t>
            </w:r>
          </w:p>
          <w:p w14:paraId="057465C6" w14:textId="77777777" w:rsidR="007813B5" w:rsidRPr="00731212" w:rsidRDefault="007813B5" w:rsidP="007813B5">
            <w:pPr>
              <w:tabs>
                <w:tab w:val="left" w:pos="5670"/>
              </w:tabs>
              <w:suppressAutoHyphens/>
              <w:ind w:right="71"/>
              <w:rPr>
                <w:rFonts w:ascii="Arial" w:eastAsia="Arial Unicode MS" w:hAnsi="Arial" w:cs="Arial"/>
              </w:rPr>
            </w:pPr>
            <w:r w:rsidRPr="00731212">
              <w:rPr>
                <w:rFonts w:ascii="Arial" w:eastAsia="Arial Unicode MS" w:hAnsi="Arial" w:cs="Arial"/>
              </w:rPr>
              <w:t>2 kosze małe o wysokości 50mm</w:t>
            </w:r>
          </w:p>
          <w:p w14:paraId="5D711054" w14:textId="77777777" w:rsidR="007813B5" w:rsidRPr="00731212" w:rsidRDefault="007813B5" w:rsidP="007813B5">
            <w:pPr>
              <w:tabs>
                <w:tab w:val="left" w:pos="5670"/>
              </w:tabs>
              <w:suppressAutoHyphens/>
              <w:ind w:right="71"/>
              <w:rPr>
                <w:rFonts w:ascii="Arial" w:eastAsia="Arial Unicode MS" w:hAnsi="Arial" w:cs="Arial"/>
              </w:rPr>
            </w:pPr>
            <w:r w:rsidRPr="00731212">
              <w:rPr>
                <w:rFonts w:ascii="Arial" w:eastAsia="Arial Unicode MS" w:hAnsi="Arial" w:cs="Arial"/>
              </w:rPr>
              <w:t>2 kosze średnie o wysokości 100mm</w:t>
            </w:r>
          </w:p>
          <w:p w14:paraId="558C5795" w14:textId="77777777" w:rsidR="007813B5" w:rsidRPr="00731212" w:rsidRDefault="007813B5" w:rsidP="007813B5">
            <w:pPr>
              <w:tabs>
                <w:tab w:val="left" w:pos="5670"/>
              </w:tabs>
              <w:suppressAutoHyphens/>
              <w:ind w:right="71"/>
              <w:rPr>
                <w:rFonts w:ascii="Arial" w:eastAsia="Arial Unicode MS" w:hAnsi="Arial" w:cs="Arial"/>
              </w:rPr>
            </w:pPr>
            <w:r w:rsidRPr="00731212">
              <w:rPr>
                <w:rFonts w:ascii="Arial" w:eastAsia="Arial Unicode MS" w:hAnsi="Arial" w:cs="Arial"/>
              </w:rPr>
              <w:t xml:space="preserve">1 kosz duży o wysokości 200mm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408CCA5" w14:textId="77777777" w:rsidR="007813B5" w:rsidRPr="00731212" w:rsidRDefault="007813B5" w:rsidP="007813B5">
            <w:pPr>
              <w:textAlignment w:val="top"/>
              <w:rPr>
                <w:rFonts w:ascii="Arial" w:eastAsia="Calibri" w:hAnsi="Arial" w:cs="Arial"/>
                <w:lang w:eastAsia="en-US"/>
              </w:rPr>
            </w:pPr>
          </w:p>
        </w:tc>
      </w:tr>
      <w:tr w:rsidR="007813B5" w:rsidRPr="00731212" w14:paraId="7128243A"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19BB43C"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30</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D5E4262" w14:textId="77777777" w:rsidR="007813B5" w:rsidRPr="00731212" w:rsidRDefault="007813B5" w:rsidP="007813B5">
            <w:pPr>
              <w:tabs>
                <w:tab w:val="left" w:pos="5670"/>
              </w:tabs>
              <w:suppressAutoHyphens/>
              <w:ind w:right="71"/>
              <w:rPr>
                <w:rFonts w:ascii="Arial" w:eastAsia="Arial Unicode MS" w:hAnsi="Arial" w:cs="Arial"/>
              </w:rPr>
            </w:pPr>
            <w:r w:rsidRPr="00731212">
              <w:rPr>
                <w:rFonts w:ascii="Arial" w:eastAsia="Arial Unicode MS" w:hAnsi="Arial" w:cs="Arial"/>
              </w:rPr>
              <w:t>Dodatkowe akcesoria:</w:t>
            </w:r>
          </w:p>
          <w:p w14:paraId="14256240" w14:textId="77777777" w:rsidR="007813B5" w:rsidRPr="00731212" w:rsidRDefault="007813B5" w:rsidP="007813B5">
            <w:pPr>
              <w:tabs>
                <w:tab w:val="left" w:pos="5670"/>
              </w:tabs>
              <w:suppressAutoHyphens/>
              <w:ind w:right="71"/>
              <w:rPr>
                <w:rFonts w:ascii="Arial" w:eastAsia="Arial Unicode MS" w:hAnsi="Arial" w:cs="Arial"/>
              </w:rPr>
            </w:pPr>
            <w:r w:rsidRPr="00731212">
              <w:rPr>
                <w:rFonts w:ascii="Arial" w:eastAsia="Arial Unicode MS" w:hAnsi="Arial" w:cs="Arial"/>
              </w:rPr>
              <w:t>- uchwyt na pojemnik na zużyte igły</w:t>
            </w:r>
          </w:p>
          <w:p w14:paraId="7936F103" w14:textId="77777777" w:rsidR="007813B5" w:rsidRPr="00731212" w:rsidRDefault="007813B5" w:rsidP="007813B5">
            <w:pPr>
              <w:tabs>
                <w:tab w:val="left" w:pos="5670"/>
              </w:tabs>
              <w:suppressAutoHyphens/>
              <w:ind w:right="71"/>
              <w:rPr>
                <w:rFonts w:ascii="Arial" w:eastAsia="Arial Unicode MS" w:hAnsi="Arial" w:cs="Arial"/>
              </w:rPr>
            </w:pPr>
            <w:r w:rsidRPr="00731212">
              <w:rPr>
                <w:rFonts w:ascii="Arial" w:eastAsia="Arial Unicode MS" w:hAnsi="Arial" w:cs="Arial"/>
              </w:rPr>
              <w:t xml:space="preserve">- kosz na śmieci zawieszany na listwie </w:t>
            </w:r>
          </w:p>
          <w:p w14:paraId="4BC8F008" w14:textId="77777777" w:rsidR="007813B5" w:rsidRPr="00731212" w:rsidRDefault="007813B5" w:rsidP="007813B5">
            <w:pPr>
              <w:tabs>
                <w:tab w:val="left" w:pos="5670"/>
              </w:tabs>
              <w:suppressAutoHyphens/>
              <w:ind w:right="71"/>
              <w:rPr>
                <w:rFonts w:ascii="Arial" w:eastAsia="Arial Unicode MS" w:hAnsi="Arial" w:cs="Arial"/>
              </w:rPr>
            </w:pPr>
            <w:r w:rsidRPr="00731212">
              <w:rPr>
                <w:rFonts w:ascii="Arial" w:eastAsia="Arial Unicode MS" w:hAnsi="Arial" w:cs="Arial"/>
              </w:rPr>
              <w:t>- koszyk metalowy na cewniki zawieszany na listwie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6AD4B21" w14:textId="77777777" w:rsidR="007813B5" w:rsidRPr="00731212" w:rsidRDefault="007813B5" w:rsidP="007813B5">
            <w:pPr>
              <w:textAlignment w:val="top"/>
              <w:rPr>
                <w:rFonts w:ascii="Arial" w:eastAsia="Calibri" w:hAnsi="Arial" w:cs="Arial"/>
                <w:lang w:eastAsia="en-US"/>
              </w:rPr>
            </w:pPr>
          </w:p>
        </w:tc>
      </w:tr>
      <w:tr w:rsidR="007813B5" w:rsidRPr="00731212" w14:paraId="7EBCAE4F"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C02ACFF"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31</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DB38A13" w14:textId="77777777" w:rsidR="007813B5" w:rsidRPr="00731212" w:rsidRDefault="007813B5" w:rsidP="007813B5">
            <w:pPr>
              <w:tabs>
                <w:tab w:val="left" w:pos="5670"/>
              </w:tabs>
              <w:suppressAutoHyphens/>
              <w:ind w:right="71"/>
              <w:rPr>
                <w:rFonts w:ascii="Arial" w:eastAsia="Arial Unicode MS" w:hAnsi="Arial" w:cs="Arial"/>
              </w:rPr>
            </w:pPr>
            <w:r w:rsidRPr="00731212">
              <w:rPr>
                <w:rFonts w:ascii="Arial" w:eastAsia="Arial Unicode MS" w:hAnsi="Arial" w:cs="Arial"/>
              </w:rPr>
              <w:t>Nad wózkiem galeryjka mocowana do tylnej ściany wózka na 2 pionowych elementach</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BC4FA21" w14:textId="77777777" w:rsidR="007813B5" w:rsidRPr="00731212" w:rsidRDefault="007813B5" w:rsidP="007813B5">
            <w:pPr>
              <w:textAlignment w:val="top"/>
              <w:rPr>
                <w:rFonts w:ascii="Arial" w:eastAsia="Calibri" w:hAnsi="Arial" w:cs="Arial"/>
                <w:lang w:eastAsia="en-US"/>
              </w:rPr>
            </w:pPr>
          </w:p>
        </w:tc>
      </w:tr>
      <w:tr w:rsidR="007813B5" w:rsidRPr="00731212" w14:paraId="241D440D"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7780350"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32</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223DC38" w14:textId="77777777" w:rsidR="007813B5" w:rsidRPr="00731212" w:rsidRDefault="007813B5" w:rsidP="007813B5">
            <w:pPr>
              <w:tabs>
                <w:tab w:val="left" w:pos="5670"/>
              </w:tabs>
              <w:suppressAutoHyphens/>
              <w:ind w:right="71"/>
              <w:rPr>
                <w:rFonts w:ascii="Arial" w:eastAsia="Arial Unicode MS" w:hAnsi="Arial" w:cs="Arial"/>
              </w:rPr>
            </w:pPr>
            <w:r w:rsidRPr="00731212">
              <w:rPr>
                <w:rFonts w:ascii="Arial" w:eastAsia="Arial Unicode MS" w:hAnsi="Arial" w:cs="Arial"/>
              </w:rPr>
              <w:t>W górnej części galeryjki zamocowane 4 pojemniki z uchylanym frontem, pojemniki z możliwością wyjęcia do dezynfekcji bez użycia narzędzi</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4C4271C" w14:textId="77777777" w:rsidR="007813B5" w:rsidRPr="00731212" w:rsidRDefault="007813B5" w:rsidP="007813B5">
            <w:pPr>
              <w:textAlignment w:val="top"/>
              <w:rPr>
                <w:rFonts w:ascii="Arial" w:eastAsia="Calibri" w:hAnsi="Arial" w:cs="Arial"/>
                <w:lang w:eastAsia="en-US"/>
              </w:rPr>
            </w:pPr>
          </w:p>
        </w:tc>
      </w:tr>
      <w:tr w:rsidR="007813B5" w:rsidRPr="00731212" w14:paraId="0BCF1F8F"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1C86956"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33</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07DCE13" w14:textId="77777777" w:rsidR="007813B5" w:rsidRPr="00731212" w:rsidRDefault="007813B5" w:rsidP="007813B5">
            <w:pPr>
              <w:tabs>
                <w:tab w:val="left" w:pos="5670"/>
              </w:tabs>
              <w:suppressAutoHyphens/>
              <w:ind w:right="71"/>
              <w:rPr>
                <w:rFonts w:ascii="Arial" w:eastAsia="Arial Unicode MS" w:hAnsi="Arial" w:cs="Arial"/>
              </w:rPr>
            </w:pPr>
            <w:r w:rsidRPr="00731212">
              <w:rPr>
                <w:rFonts w:ascii="Arial" w:hAnsi="Arial" w:cs="Arial"/>
                <w:lang w:eastAsia="ar-SA"/>
              </w:rPr>
              <w:t>W środkowej części metalowa szyna na dodatkowe akcesoria. Na szynie zawieszony druciany kosz.</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55793D6" w14:textId="77777777" w:rsidR="007813B5" w:rsidRPr="00731212" w:rsidRDefault="007813B5" w:rsidP="007813B5">
            <w:pPr>
              <w:textAlignment w:val="top"/>
              <w:rPr>
                <w:rFonts w:ascii="Arial" w:eastAsia="Calibri" w:hAnsi="Arial" w:cs="Arial"/>
                <w:lang w:eastAsia="en-US"/>
              </w:rPr>
            </w:pPr>
          </w:p>
        </w:tc>
      </w:tr>
      <w:tr w:rsidR="007813B5" w:rsidRPr="00731212" w14:paraId="2213C30F"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3FA67E0"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34</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86FB552" w14:textId="77777777" w:rsidR="007813B5" w:rsidRPr="00731212" w:rsidRDefault="007813B5" w:rsidP="007813B5">
            <w:pPr>
              <w:tabs>
                <w:tab w:val="left" w:pos="5670"/>
              </w:tabs>
              <w:suppressAutoHyphens/>
              <w:ind w:right="71"/>
              <w:rPr>
                <w:rFonts w:ascii="Arial" w:hAnsi="Arial" w:cs="Arial"/>
                <w:lang w:eastAsia="ar-SA"/>
              </w:rPr>
            </w:pPr>
            <w:r w:rsidRPr="00731212">
              <w:rPr>
                <w:rFonts w:ascii="Arial" w:hAnsi="Arial" w:cs="Arial"/>
                <w:lang w:eastAsia="ar-SA"/>
              </w:rPr>
              <w:t>Wózek zabiegowy z koszami klasyfikowany jako wyrób medyczny. Klasę wyrobu medycznego należy wpisać w odpowiedniej komórce formularza oferty.</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08BE66D" w14:textId="77777777" w:rsidR="007813B5" w:rsidRPr="00731212" w:rsidRDefault="007813B5" w:rsidP="007813B5">
            <w:pPr>
              <w:textAlignment w:val="top"/>
              <w:rPr>
                <w:rFonts w:ascii="Arial" w:eastAsia="Calibri" w:hAnsi="Arial" w:cs="Arial"/>
                <w:lang w:eastAsia="en-US"/>
              </w:rPr>
            </w:pPr>
          </w:p>
        </w:tc>
      </w:tr>
      <w:tr w:rsidR="00087EF4" w:rsidRPr="00731212" w14:paraId="7F04ADAC"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CDF3C35" w14:textId="7187938C" w:rsidR="00087EF4" w:rsidRPr="00731212" w:rsidRDefault="00087EF4" w:rsidP="007813B5">
            <w:pPr>
              <w:jc w:val="center"/>
              <w:rPr>
                <w:rFonts w:ascii="Arial" w:eastAsia="SimSun" w:hAnsi="Arial" w:cs="Arial"/>
                <w:lang w:eastAsia="zh-CN"/>
              </w:rPr>
            </w:pPr>
            <w:r>
              <w:rPr>
                <w:rFonts w:ascii="Arial" w:eastAsia="SimSun" w:hAnsi="Arial" w:cs="Arial"/>
                <w:lang w:eastAsia="zh-CN"/>
              </w:rPr>
              <w:t>35</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B159EA9" w14:textId="294D409C" w:rsidR="00087EF4" w:rsidRPr="00731212" w:rsidRDefault="00087EF4" w:rsidP="007813B5">
            <w:pPr>
              <w:tabs>
                <w:tab w:val="left" w:pos="5670"/>
              </w:tabs>
              <w:suppressAutoHyphens/>
              <w:ind w:right="71"/>
              <w:rPr>
                <w:rFonts w:ascii="Arial" w:hAnsi="Arial" w:cs="Arial"/>
                <w:lang w:eastAsia="ar-SA"/>
              </w:rPr>
            </w:pPr>
            <w:r w:rsidRPr="00087EF4">
              <w:rPr>
                <w:rFonts w:ascii="Arial" w:hAnsi="Arial" w:cs="Arial"/>
                <w:lang w:eastAsia="ar-SA"/>
              </w:rPr>
              <w:t>Gwarancja 24 miesiące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7749854" w14:textId="77777777" w:rsidR="00087EF4" w:rsidRPr="00731212" w:rsidRDefault="00087EF4" w:rsidP="007813B5">
            <w:pPr>
              <w:textAlignment w:val="top"/>
              <w:rPr>
                <w:rFonts w:ascii="Arial" w:eastAsia="Calibri" w:hAnsi="Arial" w:cs="Arial"/>
                <w:lang w:eastAsia="en-US"/>
              </w:rPr>
            </w:pPr>
          </w:p>
        </w:tc>
      </w:tr>
      <w:bookmarkEnd w:id="27"/>
    </w:tbl>
    <w:p w14:paraId="6B2ED9A8" w14:textId="77777777" w:rsidR="007813B5" w:rsidRPr="00ED07B8" w:rsidRDefault="007813B5" w:rsidP="00ED07B8">
      <w:pPr>
        <w:rPr>
          <w:rFonts w:ascii="Arial" w:hAnsi="Arial" w:cs="Arial"/>
        </w:rPr>
      </w:pPr>
    </w:p>
    <w:p w14:paraId="7F60FF9C" w14:textId="77777777" w:rsidR="007813B5" w:rsidRPr="00731212" w:rsidRDefault="007813B5" w:rsidP="007813B5">
      <w:pPr>
        <w:suppressAutoHyphens/>
        <w:jc w:val="right"/>
        <w:rPr>
          <w:rFonts w:ascii="Arial" w:eastAsia="ArialMT" w:hAnsi="Arial" w:cs="Arial"/>
          <w:b/>
          <w:bCs/>
          <w:lang w:eastAsia="ar-SA"/>
        </w:rPr>
      </w:pPr>
      <w:bookmarkStart w:id="28" w:name="_Hlk129709212"/>
      <w:r w:rsidRPr="00731212">
        <w:rPr>
          <w:rFonts w:ascii="Arial" w:eastAsia="ArialMT" w:hAnsi="Arial" w:cs="Arial"/>
          <w:b/>
          <w:bCs/>
          <w:lang w:eastAsia="ar-SA"/>
        </w:rPr>
        <w:t>Tabela nr 1</w:t>
      </w:r>
      <w:bookmarkEnd w:id="28"/>
      <w:r w:rsidRPr="00731212">
        <w:rPr>
          <w:rFonts w:ascii="Arial" w:eastAsia="ArialMT" w:hAnsi="Arial" w:cs="Arial"/>
          <w:b/>
          <w:bCs/>
          <w:lang w:eastAsia="ar-SA"/>
        </w:rPr>
        <w:t>1</w:t>
      </w:r>
    </w:p>
    <w:tbl>
      <w:tblPr>
        <w:tblW w:w="0" w:type="auto"/>
        <w:tblCellMar>
          <w:top w:w="15" w:type="dxa"/>
          <w:left w:w="15" w:type="dxa"/>
          <w:bottom w:w="15" w:type="dxa"/>
          <w:right w:w="15" w:type="dxa"/>
        </w:tblCellMar>
        <w:tblLook w:val="04A0" w:firstRow="1" w:lastRow="0" w:firstColumn="1" w:lastColumn="0" w:noHBand="0" w:noVBand="1"/>
      </w:tblPr>
      <w:tblGrid>
        <w:gridCol w:w="423"/>
        <w:gridCol w:w="6969"/>
        <w:gridCol w:w="2730"/>
      </w:tblGrid>
      <w:tr w:rsidR="007813B5" w:rsidRPr="00731212" w14:paraId="3AC91FE3" w14:textId="77777777" w:rsidTr="007813B5">
        <w:tc>
          <w:tcPr>
            <w:tcW w:w="10590" w:type="dxa"/>
            <w:gridSpan w:val="3"/>
            <w:tcBorders>
              <w:top w:val="single" w:sz="2" w:space="0" w:color="000000"/>
              <w:left w:val="single" w:sz="2" w:space="0" w:color="000000"/>
              <w:bottom w:val="single" w:sz="2" w:space="0" w:color="000000"/>
              <w:right w:val="single" w:sz="2" w:space="0" w:color="000000"/>
            </w:tcBorders>
            <w:shd w:val="clear" w:color="auto" w:fill="F2F2F2"/>
            <w:tcMar>
              <w:top w:w="0" w:type="dxa"/>
              <w:left w:w="100" w:type="dxa"/>
              <w:bottom w:w="0" w:type="dxa"/>
              <w:right w:w="100" w:type="dxa"/>
            </w:tcMar>
            <w:vAlign w:val="center"/>
          </w:tcPr>
          <w:p w14:paraId="473AEDFF" w14:textId="77777777" w:rsidR="007813B5" w:rsidRPr="00731212" w:rsidRDefault="007813B5" w:rsidP="007813B5">
            <w:pPr>
              <w:jc w:val="both"/>
              <w:rPr>
                <w:rFonts w:ascii="Arial" w:eastAsia="SimSun" w:hAnsi="Arial" w:cs="Arial"/>
                <w:lang w:eastAsia="zh-CN"/>
              </w:rPr>
            </w:pPr>
            <w:r w:rsidRPr="00731212">
              <w:rPr>
                <w:rFonts w:ascii="Arial" w:eastAsia="SimSun" w:hAnsi="Arial" w:cs="Arial"/>
                <w:lang w:eastAsia="zh-CN"/>
              </w:rPr>
              <w:t>SZAFA METALOWA NA SPRZĘT DO SPRZĄTANIA</w:t>
            </w:r>
          </w:p>
        </w:tc>
      </w:tr>
      <w:tr w:rsidR="007813B5" w:rsidRPr="00731212" w14:paraId="32363DA9"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0D90F8C"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producenta:</w:t>
            </w:r>
          </w:p>
        </w:tc>
      </w:tr>
      <w:tr w:rsidR="007813B5" w:rsidRPr="00731212" w14:paraId="1A139212"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5E84107"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i typ:</w:t>
            </w:r>
          </w:p>
        </w:tc>
      </w:tr>
      <w:tr w:rsidR="007813B5" w:rsidRPr="00731212" w14:paraId="2486C3E7"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BD77EEC"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Lp.</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52D2164"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Opis przedmiotu zamówienia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F66C454"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Potwierdzenie</w:t>
            </w:r>
          </w:p>
        </w:tc>
      </w:tr>
      <w:tr w:rsidR="007813B5" w:rsidRPr="00240C69" w14:paraId="45C34857"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1163248" w14:textId="77777777" w:rsidR="007813B5" w:rsidRPr="00240C69" w:rsidRDefault="007813B5" w:rsidP="007813B5">
            <w:pPr>
              <w:jc w:val="center"/>
              <w:rPr>
                <w:rFonts w:ascii="Arial" w:eastAsia="SimSun" w:hAnsi="Arial" w:cs="Arial"/>
                <w:lang w:eastAsia="zh-CN"/>
              </w:rPr>
            </w:pPr>
            <w:r w:rsidRPr="00240C69">
              <w:rPr>
                <w:rFonts w:ascii="Arial" w:eastAsia="SimSun" w:hAnsi="Arial" w:cs="Arial"/>
                <w:lang w:eastAsia="zh-CN"/>
              </w:rPr>
              <w:t>1</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B93EB4B" w14:textId="40B6E248" w:rsidR="007813B5" w:rsidRPr="00240C69" w:rsidRDefault="007813B5" w:rsidP="007813B5">
            <w:pPr>
              <w:widowControl w:val="0"/>
              <w:suppressAutoHyphens/>
              <w:spacing w:line="256" w:lineRule="auto"/>
              <w:rPr>
                <w:rFonts w:ascii="Arial" w:eastAsia="TimesNewRomanPSMT" w:hAnsi="Arial" w:cs="Arial"/>
                <w:lang w:eastAsia="ar-SA"/>
              </w:rPr>
            </w:pPr>
            <w:r w:rsidRPr="00240C69">
              <w:rPr>
                <w:rFonts w:ascii="Arial" w:eastAsia="TimesNewRomanPSMT" w:hAnsi="Arial" w:cs="Arial"/>
                <w:lang w:eastAsia="ar-SA"/>
              </w:rPr>
              <w:t>Korpus na nóżkach</w:t>
            </w:r>
            <w:r w:rsidR="00C028DE" w:rsidRPr="00240C69">
              <w:rPr>
                <w:rFonts w:ascii="Arial" w:eastAsia="TimesNewRomanPSMT" w:hAnsi="Arial" w:cs="Arial"/>
                <w:lang w:eastAsia="ar-SA"/>
              </w:rPr>
              <w:t xml:space="preserve"> </w:t>
            </w:r>
            <w:r w:rsidRPr="00240C69">
              <w:rPr>
                <w:rFonts w:ascii="Arial" w:eastAsia="TimesNewRomanPSMT" w:hAnsi="Arial" w:cs="Arial"/>
                <w:lang w:eastAsia="ar-SA"/>
              </w:rPr>
              <w:t>wykonany z blachy stalowej węglowej</w:t>
            </w:r>
            <w:r w:rsidR="00C01757" w:rsidRPr="00240C69">
              <w:rPr>
                <w:rFonts w:ascii="Arial" w:eastAsia="TimesNewRomanPSMT" w:hAnsi="Arial" w:cs="Arial"/>
                <w:lang w:eastAsia="ar-SA"/>
              </w:rPr>
              <w:t xml:space="preserve"> w standardzie DC01 lub </w:t>
            </w:r>
            <w:r w:rsidR="00175A53" w:rsidRPr="00240C69">
              <w:rPr>
                <w:rFonts w:ascii="Arial" w:eastAsia="TimesNewRomanPSMT" w:hAnsi="Arial" w:cs="Arial"/>
                <w:lang w:eastAsia="ar-SA"/>
              </w:rPr>
              <w:t>równoważnym</w:t>
            </w:r>
            <w:r w:rsidRPr="00240C69">
              <w:rPr>
                <w:rFonts w:ascii="Arial" w:eastAsia="TimesNewRomanPSMT" w:hAnsi="Arial" w:cs="Arial"/>
                <w:lang w:eastAsia="ar-SA"/>
              </w:rPr>
              <w:t xml:space="preserve">, płytko tłocznej, obrabianej chemicznie poprzez fosforanowanie żelazawe, malowanej proszkowo o grubości nie mniej niż 0,8 mm.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4B66EBD" w14:textId="77777777" w:rsidR="007813B5" w:rsidRPr="00240C69" w:rsidRDefault="007813B5" w:rsidP="007813B5">
            <w:pPr>
              <w:textAlignment w:val="top"/>
              <w:rPr>
                <w:rFonts w:ascii="Arial" w:eastAsia="Calibri" w:hAnsi="Arial" w:cs="Arial"/>
                <w:lang w:eastAsia="en-US"/>
              </w:rPr>
            </w:pPr>
          </w:p>
        </w:tc>
      </w:tr>
      <w:tr w:rsidR="007813B5" w:rsidRPr="00731212" w14:paraId="3AD3925C"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FBAF8DC"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2</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2EA0628" w14:textId="77777777" w:rsidR="007813B5" w:rsidRPr="00731212" w:rsidRDefault="007813B5" w:rsidP="007813B5">
            <w:pPr>
              <w:widowControl w:val="0"/>
              <w:suppressAutoHyphens/>
              <w:spacing w:line="256" w:lineRule="auto"/>
              <w:rPr>
                <w:rFonts w:ascii="Arial" w:eastAsia="TimesNewRomanPSMT" w:hAnsi="Arial" w:cs="Arial"/>
                <w:lang w:eastAsia="ar-SA"/>
              </w:rPr>
            </w:pPr>
            <w:r w:rsidRPr="00731212">
              <w:rPr>
                <w:rFonts w:ascii="Arial" w:eastAsia="TimesNewRomanPSMT" w:hAnsi="Arial" w:cs="Arial"/>
                <w:lang w:eastAsia="ar-SA"/>
              </w:rPr>
              <w:t>Szafa na nóżkach z tworzywa sztucznego o wysokości 150 mm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6FB1EA6" w14:textId="77777777" w:rsidR="007813B5" w:rsidRPr="00731212" w:rsidRDefault="007813B5" w:rsidP="007813B5">
            <w:pPr>
              <w:textAlignment w:val="top"/>
              <w:rPr>
                <w:rFonts w:ascii="Arial" w:eastAsia="Calibri" w:hAnsi="Arial" w:cs="Arial"/>
                <w:lang w:eastAsia="en-US"/>
              </w:rPr>
            </w:pPr>
          </w:p>
        </w:tc>
      </w:tr>
      <w:tr w:rsidR="007813B5" w:rsidRPr="00731212" w14:paraId="180E2403"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1A294E8"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3</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5377F0B" w14:textId="77777777" w:rsidR="007813B5" w:rsidRPr="00731212" w:rsidRDefault="007813B5" w:rsidP="007813B5">
            <w:pPr>
              <w:widowControl w:val="0"/>
              <w:suppressAutoHyphens/>
              <w:spacing w:line="256" w:lineRule="auto"/>
              <w:rPr>
                <w:rFonts w:ascii="Arial" w:eastAsia="TimesNewRomanPSMT" w:hAnsi="Arial" w:cs="Arial"/>
                <w:lang w:eastAsia="ar-SA"/>
              </w:rPr>
            </w:pPr>
            <w:r w:rsidRPr="00731212">
              <w:rPr>
                <w:rFonts w:ascii="Arial" w:eastAsia="TimesNewRomanPSMT" w:hAnsi="Arial" w:cs="Arial"/>
                <w:lang w:eastAsia="ar-SA"/>
              </w:rPr>
              <w:t>Metalowe drzwi w specjalnym wykonaniu gwarantującym lepszą estetykę i wytrzymałość na włamania. Wzmocnienia drzwi biegnące od wewnątrz po środku drzwi.</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D119F04" w14:textId="77777777" w:rsidR="007813B5" w:rsidRPr="00731212" w:rsidRDefault="007813B5" w:rsidP="007813B5">
            <w:pPr>
              <w:textAlignment w:val="top"/>
              <w:rPr>
                <w:rFonts w:ascii="Arial" w:eastAsia="Calibri" w:hAnsi="Arial" w:cs="Arial"/>
                <w:lang w:eastAsia="en-US"/>
              </w:rPr>
            </w:pPr>
          </w:p>
        </w:tc>
      </w:tr>
      <w:tr w:rsidR="007813B5" w:rsidRPr="00731212" w14:paraId="215C68C4"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1884C79"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4</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4EA9F71" w14:textId="2442AC9A" w:rsidR="007813B5" w:rsidRPr="00731212" w:rsidRDefault="007813B5" w:rsidP="007813B5">
            <w:pPr>
              <w:widowControl w:val="0"/>
              <w:suppressAutoHyphens/>
              <w:spacing w:line="256" w:lineRule="auto"/>
              <w:rPr>
                <w:rFonts w:ascii="Arial" w:eastAsia="TimesNewRomanPSMT" w:hAnsi="Arial" w:cs="Arial"/>
                <w:lang w:eastAsia="ar-SA"/>
              </w:rPr>
            </w:pPr>
            <w:r w:rsidRPr="00731212">
              <w:rPr>
                <w:rFonts w:ascii="Arial" w:eastAsia="TimesNewRomanPSMT" w:hAnsi="Arial" w:cs="Arial"/>
                <w:lang w:eastAsia="ar-SA"/>
              </w:rPr>
              <w:t>Drzwi z perforacją</w:t>
            </w:r>
            <w:r w:rsidR="00C028DE" w:rsidRPr="00731212">
              <w:rPr>
                <w:rFonts w:ascii="Arial" w:eastAsia="TimesNewRomanPSMT" w:hAnsi="Arial" w:cs="Arial"/>
                <w:lang w:eastAsia="ar-SA"/>
              </w:rPr>
              <w:t xml:space="preserve"> </w:t>
            </w:r>
            <w:r w:rsidRPr="00731212">
              <w:rPr>
                <w:rFonts w:ascii="Arial" w:eastAsia="TimesNewRomanPSMT" w:hAnsi="Arial" w:cs="Arial"/>
                <w:lang w:eastAsia="ar-SA"/>
              </w:rPr>
              <w:t>i wytłoczoną ramką na etykietkę, osadzone na zawiasach kolkowych.</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7F371AB" w14:textId="77777777" w:rsidR="007813B5" w:rsidRPr="00731212" w:rsidRDefault="007813B5" w:rsidP="007813B5">
            <w:pPr>
              <w:textAlignment w:val="top"/>
              <w:rPr>
                <w:rFonts w:ascii="Arial" w:eastAsia="Calibri" w:hAnsi="Arial" w:cs="Arial"/>
                <w:lang w:eastAsia="en-US"/>
              </w:rPr>
            </w:pPr>
          </w:p>
        </w:tc>
      </w:tr>
      <w:tr w:rsidR="007813B5" w:rsidRPr="00731212" w14:paraId="11BE2D93"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12BF128"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5</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DCF7016" w14:textId="4BF5982A" w:rsidR="007813B5" w:rsidRPr="00731212" w:rsidRDefault="007813B5" w:rsidP="007813B5">
            <w:pPr>
              <w:widowControl w:val="0"/>
              <w:suppressAutoHyphens/>
              <w:spacing w:line="256" w:lineRule="auto"/>
              <w:rPr>
                <w:rFonts w:ascii="Arial" w:eastAsia="TimesNewRomanPSMT" w:hAnsi="Arial" w:cs="Arial"/>
                <w:lang w:eastAsia="ar-SA"/>
              </w:rPr>
            </w:pPr>
            <w:r w:rsidRPr="00731212">
              <w:rPr>
                <w:rFonts w:ascii="Arial" w:eastAsia="TimesNewRomanPSMT" w:hAnsi="Arial" w:cs="Arial"/>
                <w:lang w:eastAsia="ar-SA"/>
              </w:rPr>
              <w:t>W środku szafy po lewej 4 nieregulowane półki, pod nimi miejsce na wiadra, po prawej w głąb korpusu szafy drążek z 6 przesuwanymi haczykami do zawieszania sprzętu do sprzątania.</w:t>
            </w:r>
            <w:r w:rsidR="00C028DE" w:rsidRPr="00731212">
              <w:rPr>
                <w:rFonts w:ascii="Arial" w:eastAsia="TimesNewRomanPSMT" w:hAnsi="Arial" w:cs="Arial"/>
                <w:lang w:eastAsia="ar-SA"/>
              </w:rPr>
              <w:t xml:space="preserve">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A0BCCD7" w14:textId="77777777" w:rsidR="007813B5" w:rsidRPr="00731212" w:rsidRDefault="007813B5" w:rsidP="007813B5">
            <w:pPr>
              <w:textAlignment w:val="top"/>
              <w:rPr>
                <w:rFonts w:ascii="Arial" w:eastAsia="Calibri" w:hAnsi="Arial" w:cs="Arial"/>
                <w:lang w:eastAsia="en-US"/>
              </w:rPr>
            </w:pPr>
          </w:p>
        </w:tc>
      </w:tr>
      <w:tr w:rsidR="007813B5" w:rsidRPr="00731212" w14:paraId="672FFA6C"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7E70F3B"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6</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640386F" w14:textId="26BA4C4E" w:rsidR="007813B5" w:rsidRPr="00731212" w:rsidRDefault="007813B5" w:rsidP="007813B5">
            <w:pPr>
              <w:widowControl w:val="0"/>
              <w:suppressAutoHyphens/>
              <w:spacing w:line="256" w:lineRule="auto"/>
              <w:rPr>
                <w:rFonts w:ascii="Arial" w:eastAsia="TimesNewRomanPSMT" w:hAnsi="Arial" w:cs="Arial"/>
                <w:lang w:eastAsia="ar-SA"/>
              </w:rPr>
            </w:pPr>
            <w:r w:rsidRPr="00731212">
              <w:rPr>
                <w:rFonts w:ascii="Arial" w:eastAsia="TimesNewRomanPSMT" w:hAnsi="Arial" w:cs="Arial"/>
                <w:lang w:eastAsia="ar-SA"/>
              </w:rPr>
              <w:t>Wymiary szer. 610, gł. 500</w:t>
            </w:r>
            <w:r w:rsidR="00C028DE" w:rsidRPr="00731212">
              <w:rPr>
                <w:rFonts w:ascii="Arial" w:eastAsia="TimesNewRomanPSMT" w:hAnsi="Arial" w:cs="Arial"/>
                <w:lang w:eastAsia="ar-SA"/>
              </w:rPr>
              <w:t xml:space="preserve"> </w:t>
            </w:r>
            <w:r w:rsidRPr="00731212">
              <w:rPr>
                <w:rFonts w:ascii="Arial" w:eastAsia="TimesNewRomanPSMT" w:hAnsi="Arial" w:cs="Arial"/>
                <w:lang w:eastAsia="ar-SA"/>
              </w:rPr>
              <w:t>i wys. 1850 mm ( +/- 10mm )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8C1A050" w14:textId="77777777" w:rsidR="007813B5" w:rsidRPr="00731212" w:rsidRDefault="007813B5" w:rsidP="007813B5">
            <w:pPr>
              <w:textAlignment w:val="top"/>
              <w:rPr>
                <w:rFonts w:ascii="Arial" w:eastAsia="Calibri" w:hAnsi="Arial" w:cs="Arial"/>
                <w:lang w:eastAsia="en-US"/>
              </w:rPr>
            </w:pPr>
          </w:p>
        </w:tc>
      </w:tr>
      <w:tr w:rsidR="007813B5" w:rsidRPr="00731212" w14:paraId="5ABB5CA1"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6A6E783"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7</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C0C641B" w14:textId="77777777" w:rsidR="007813B5" w:rsidRPr="00731212" w:rsidRDefault="007813B5" w:rsidP="007813B5">
            <w:pPr>
              <w:widowControl w:val="0"/>
              <w:suppressAutoHyphens/>
              <w:spacing w:line="256" w:lineRule="auto"/>
              <w:rPr>
                <w:rFonts w:ascii="Arial" w:eastAsia="TimesNewRomanPSMT" w:hAnsi="Arial" w:cs="Arial"/>
                <w:lang w:eastAsia="ar-SA"/>
              </w:rPr>
            </w:pPr>
            <w:r w:rsidRPr="00731212">
              <w:rPr>
                <w:rFonts w:ascii="Arial" w:eastAsia="TimesNewRomanPSMT" w:hAnsi="Arial" w:cs="Arial"/>
                <w:lang w:eastAsia="ar-SA"/>
              </w:rPr>
              <w:t xml:space="preserve">Zamek cylindryczny, ryglowany w 1 pkt. z 2 kluczykami.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2693FA4" w14:textId="77777777" w:rsidR="007813B5" w:rsidRPr="00731212" w:rsidRDefault="007813B5" w:rsidP="007813B5">
            <w:pPr>
              <w:textAlignment w:val="top"/>
              <w:rPr>
                <w:rFonts w:ascii="Arial" w:eastAsia="Calibri" w:hAnsi="Arial" w:cs="Arial"/>
                <w:lang w:eastAsia="en-US"/>
              </w:rPr>
            </w:pPr>
          </w:p>
        </w:tc>
      </w:tr>
      <w:tr w:rsidR="007813B5" w:rsidRPr="00731212" w14:paraId="13E52434"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0DD7576"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8</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AF01C11" w14:textId="338159A6" w:rsidR="007813B5" w:rsidRPr="00731212" w:rsidRDefault="007813B5" w:rsidP="007813B5">
            <w:pPr>
              <w:widowControl w:val="0"/>
              <w:suppressAutoHyphens/>
              <w:spacing w:line="256" w:lineRule="auto"/>
              <w:rPr>
                <w:rFonts w:ascii="Arial" w:eastAsia="TimesNewRomanPSMT" w:hAnsi="Arial" w:cs="Arial"/>
                <w:lang w:eastAsia="ar-SA"/>
              </w:rPr>
            </w:pPr>
            <w:r w:rsidRPr="00731212">
              <w:rPr>
                <w:rFonts w:ascii="Arial" w:eastAsia="TimesNewRomanPSMT" w:hAnsi="Arial" w:cs="Arial"/>
                <w:lang w:eastAsia="ar-SA"/>
              </w:rPr>
              <w:t xml:space="preserve">Lakierowanie szafki proszkowe </w:t>
            </w:r>
            <w:r w:rsidRPr="00A534A3">
              <w:rPr>
                <w:rFonts w:ascii="Arial" w:eastAsia="TimesNewRomanPSMT" w:hAnsi="Arial" w:cs="Arial"/>
                <w:lang w:eastAsia="ar-SA"/>
              </w:rPr>
              <w:t>elektrostatyczne.</w:t>
            </w:r>
            <w:r w:rsidR="00C028DE" w:rsidRPr="00A534A3">
              <w:rPr>
                <w:rFonts w:ascii="Arial" w:eastAsia="TimesNewRomanPSMT" w:hAnsi="Arial" w:cs="Arial"/>
                <w:lang w:eastAsia="ar-SA"/>
              </w:rPr>
              <w:t xml:space="preserve"> </w:t>
            </w:r>
            <w:r w:rsidRPr="00A534A3">
              <w:rPr>
                <w:rFonts w:ascii="Arial" w:eastAsia="TimesNewRomanPSMT" w:hAnsi="Arial" w:cs="Arial"/>
                <w:lang w:eastAsia="ar-SA"/>
              </w:rPr>
              <w:t>Grubość</w:t>
            </w:r>
            <w:r w:rsidRPr="00731212">
              <w:rPr>
                <w:rFonts w:ascii="Arial" w:eastAsia="TimesNewRomanPSMT" w:hAnsi="Arial" w:cs="Arial"/>
                <w:lang w:eastAsia="ar-SA"/>
              </w:rPr>
              <w:t xml:space="preserve"> lakieru w zakresie od 60 do 90 µm.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87176BD" w14:textId="77777777" w:rsidR="007813B5" w:rsidRPr="00731212" w:rsidRDefault="007813B5" w:rsidP="007813B5">
            <w:pPr>
              <w:textAlignment w:val="top"/>
              <w:rPr>
                <w:rFonts w:ascii="Arial" w:eastAsia="Calibri" w:hAnsi="Arial" w:cs="Arial"/>
                <w:lang w:eastAsia="en-US"/>
              </w:rPr>
            </w:pPr>
          </w:p>
        </w:tc>
      </w:tr>
      <w:tr w:rsidR="00087EF4" w:rsidRPr="00731212" w14:paraId="0AB5C4CB"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CB64AC6" w14:textId="7A4B5BFD" w:rsidR="00087EF4" w:rsidRPr="00731212" w:rsidRDefault="00087EF4" w:rsidP="007813B5">
            <w:pPr>
              <w:jc w:val="center"/>
              <w:rPr>
                <w:rFonts w:ascii="Arial" w:eastAsia="SimSun" w:hAnsi="Arial" w:cs="Arial"/>
                <w:lang w:eastAsia="zh-CN"/>
              </w:rPr>
            </w:pPr>
            <w:r>
              <w:rPr>
                <w:rFonts w:ascii="Arial" w:eastAsia="SimSun" w:hAnsi="Arial" w:cs="Arial"/>
                <w:lang w:eastAsia="zh-CN"/>
              </w:rPr>
              <w:t>9</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85F824A" w14:textId="720D97C1" w:rsidR="00087EF4" w:rsidRPr="00731212" w:rsidRDefault="00087EF4" w:rsidP="007813B5">
            <w:pPr>
              <w:widowControl w:val="0"/>
              <w:suppressAutoHyphens/>
              <w:spacing w:line="256" w:lineRule="auto"/>
              <w:rPr>
                <w:rFonts w:ascii="Arial" w:eastAsia="TimesNewRomanPSMT" w:hAnsi="Arial" w:cs="Arial"/>
                <w:lang w:eastAsia="ar-SA"/>
              </w:rPr>
            </w:pPr>
            <w:r w:rsidRPr="00087EF4">
              <w:rPr>
                <w:rFonts w:ascii="Arial" w:eastAsia="TimesNewRomanPSMT" w:hAnsi="Arial" w:cs="Arial"/>
                <w:lang w:eastAsia="ar-SA"/>
              </w:rPr>
              <w:t>Gwarancja 24 miesiące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3165489" w14:textId="77777777" w:rsidR="00087EF4" w:rsidRPr="00731212" w:rsidRDefault="00087EF4" w:rsidP="007813B5">
            <w:pPr>
              <w:textAlignment w:val="top"/>
              <w:rPr>
                <w:rFonts w:ascii="Arial" w:eastAsia="Calibri" w:hAnsi="Arial" w:cs="Arial"/>
                <w:lang w:eastAsia="en-US"/>
              </w:rPr>
            </w:pPr>
          </w:p>
        </w:tc>
      </w:tr>
    </w:tbl>
    <w:p w14:paraId="58AA95D0" w14:textId="77777777" w:rsidR="007813B5" w:rsidRDefault="007813B5" w:rsidP="007813B5">
      <w:pPr>
        <w:tabs>
          <w:tab w:val="left" w:pos="708"/>
          <w:tab w:val="center" w:pos="4536"/>
          <w:tab w:val="right" w:pos="9072"/>
        </w:tabs>
        <w:suppressAutoHyphens/>
        <w:rPr>
          <w:rFonts w:ascii="Arial" w:hAnsi="Arial" w:cs="Arial"/>
          <w:lang w:eastAsia="ar-SA"/>
        </w:rPr>
      </w:pPr>
    </w:p>
    <w:p w14:paraId="3C99E5A6" w14:textId="4313AC9D" w:rsidR="007813B5" w:rsidRPr="00731212" w:rsidRDefault="007813B5" w:rsidP="007813B5">
      <w:pPr>
        <w:suppressAutoHyphens/>
        <w:jc w:val="right"/>
        <w:rPr>
          <w:rFonts w:ascii="Arial" w:hAnsi="Arial" w:cs="Arial"/>
          <w:b/>
          <w:lang w:eastAsia="ar-SA"/>
        </w:rPr>
      </w:pPr>
      <w:bookmarkStart w:id="29" w:name="_Hlk129709398"/>
      <w:r w:rsidRPr="00731212">
        <w:rPr>
          <w:rFonts w:ascii="Arial" w:hAnsi="Arial" w:cs="Arial"/>
          <w:b/>
          <w:lang w:eastAsia="ar-SA"/>
        </w:rPr>
        <w:t>Tabela nr 1</w:t>
      </w:r>
      <w:bookmarkEnd w:id="29"/>
      <w:r w:rsidRPr="00731212">
        <w:rPr>
          <w:rFonts w:ascii="Arial" w:hAnsi="Arial" w:cs="Arial"/>
          <w:b/>
          <w:lang w:eastAsia="ar-SA"/>
        </w:rPr>
        <w:t>2</w:t>
      </w:r>
    </w:p>
    <w:tbl>
      <w:tblPr>
        <w:tblW w:w="0" w:type="auto"/>
        <w:tblCellMar>
          <w:top w:w="15" w:type="dxa"/>
          <w:left w:w="15" w:type="dxa"/>
          <w:bottom w:w="15" w:type="dxa"/>
          <w:right w:w="15" w:type="dxa"/>
        </w:tblCellMar>
        <w:tblLook w:val="04A0" w:firstRow="1" w:lastRow="0" w:firstColumn="1" w:lastColumn="0" w:noHBand="0" w:noVBand="1"/>
      </w:tblPr>
      <w:tblGrid>
        <w:gridCol w:w="423"/>
        <w:gridCol w:w="6969"/>
        <w:gridCol w:w="2730"/>
      </w:tblGrid>
      <w:tr w:rsidR="007813B5" w:rsidRPr="00731212" w14:paraId="2020526B" w14:textId="77777777" w:rsidTr="007813B5">
        <w:tc>
          <w:tcPr>
            <w:tcW w:w="10590" w:type="dxa"/>
            <w:gridSpan w:val="3"/>
            <w:tcBorders>
              <w:top w:val="single" w:sz="2" w:space="0" w:color="000000"/>
              <w:left w:val="single" w:sz="2" w:space="0" w:color="000000"/>
              <w:bottom w:val="single" w:sz="2" w:space="0" w:color="000000"/>
              <w:right w:val="single" w:sz="2" w:space="0" w:color="000000"/>
            </w:tcBorders>
            <w:shd w:val="clear" w:color="auto" w:fill="F2F2F2"/>
            <w:tcMar>
              <w:top w:w="0" w:type="dxa"/>
              <w:left w:w="100" w:type="dxa"/>
              <w:bottom w:w="0" w:type="dxa"/>
              <w:right w:w="100" w:type="dxa"/>
            </w:tcMar>
            <w:vAlign w:val="center"/>
          </w:tcPr>
          <w:p w14:paraId="770BF0C3" w14:textId="77777777" w:rsidR="007813B5" w:rsidRPr="00731212" w:rsidRDefault="007813B5" w:rsidP="007813B5">
            <w:pPr>
              <w:jc w:val="both"/>
              <w:rPr>
                <w:rFonts w:ascii="Arial" w:eastAsia="SimSun" w:hAnsi="Arial" w:cs="Arial"/>
                <w:lang w:eastAsia="zh-CN"/>
              </w:rPr>
            </w:pPr>
            <w:r w:rsidRPr="00731212">
              <w:rPr>
                <w:rFonts w:ascii="Arial" w:eastAsia="SimSun" w:hAnsi="Arial" w:cs="Arial"/>
                <w:lang w:eastAsia="zh-CN"/>
              </w:rPr>
              <w:t>SZAFA METALOWA NA ŚRODKI CZYSTOŚCI</w:t>
            </w:r>
          </w:p>
        </w:tc>
      </w:tr>
      <w:tr w:rsidR="007813B5" w:rsidRPr="00731212" w14:paraId="7BFB1A66"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30683CD"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producenta:</w:t>
            </w:r>
          </w:p>
        </w:tc>
      </w:tr>
      <w:tr w:rsidR="007813B5" w:rsidRPr="00731212" w14:paraId="457BBC85"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B30AD78"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i typ:</w:t>
            </w:r>
          </w:p>
        </w:tc>
      </w:tr>
      <w:tr w:rsidR="007813B5" w:rsidRPr="00731212" w14:paraId="6C46D9F7"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6FC11C2"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Lp.</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F421857"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Opis przedmiotu zamówienia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5ACABC8"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Potwierdzenie</w:t>
            </w:r>
          </w:p>
        </w:tc>
      </w:tr>
      <w:tr w:rsidR="007813B5" w:rsidRPr="00731212" w14:paraId="47844663"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524CF6A"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0360AEC" w14:textId="5E2AB078" w:rsidR="007813B5" w:rsidRPr="00731212" w:rsidRDefault="007813B5" w:rsidP="007813B5">
            <w:pPr>
              <w:tabs>
                <w:tab w:val="left" w:pos="5670"/>
              </w:tabs>
              <w:suppressAutoHyphens/>
              <w:rPr>
                <w:rFonts w:ascii="Arial" w:eastAsia="Arial Unicode MS" w:hAnsi="Arial" w:cs="Arial"/>
              </w:rPr>
            </w:pPr>
            <w:r w:rsidRPr="00731212">
              <w:rPr>
                <w:rFonts w:ascii="Arial" w:eastAsia="TimesNewRomanPSMT" w:hAnsi="Arial" w:cs="Arial"/>
                <w:lang w:eastAsia="ar-SA"/>
              </w:rPr>
              <w:t>Korpus na nóżkach</w:t>
            </w:r>
            <w:r w:rsidR="00C028DE" w:rsidRPr="00731212">
              <w:rPr>
                <w:rFonts w:ascii="Arial" w:eastAsia="TimesNewRomanPSMT" w:hAnsi="Arial" w:cs="Arial"/>
                <w:lang w:eastAsia="ar-SA"/>
              </w:rPr>
              <w:t xml:space="preserve"> </w:t>
            </w:r>
            <w:r w:rsidRPr="00731212">
              <w:rPr>
                <w:rFonts w:ascii="Arial" w:eastAsia="TimesNewRomanPSMT" w:hAnsi="Arial" w:cs="Arial"/>
                <w:lang w:eastAsia="ar-SA"/>
              </w:rPr>
              <w:t xml:space="preserve">wykonany z blachy </w:t>
            </w:r>
            <w:r w:rsidRPr="00A534A3">
              <w:rPr>
                <w:rFonts w:ascii="Arial" w:eastAsia="TimesNewRomanPSMT" w:hAnsi="Arial" w:cs="Arial"/>
                <w:lang w:eastAsia="ar-SA"/>
              </w:rPr>
              <w:t>stalowej węglowej, płytko</w:t>
            </w:r>
            <w:r w:rsidRPr="00731212">
              <w:rPr>
                <w:rFonts w:ascii="Arial" w:eastAsia="TimesNewRomanPSMT" w:hAnsi="Arial" w:cs="Arial"/>
                <w:lang w:eastAsia="ar-SA"/>
              </w:rPr>
              <w:t xml:space="preserve"> tłocznej, obrabianej chemicznie poprzez fosforanowanie żelazawe, malowanej proszkowo o grubości nie mniej niż 0,8 mm.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44DCB7C" w14:textId="77777777" w:rsidR="007813B5" w:rsidRPr="00731212" w:rsidRDefault="007813B5" w:rsidP="007813B5">
            <w:pPr>
              <w:textAlignment w:val="top"/>
              <w:rPr>
                <w:rFonts w:ascii="Arial" w:eastAsia="Calibri" w:hAnsi="Arial" w:cs="Arial"/>
                <w:lang w:eastAsia="en-US"/>
              </w:rPr>
            </w:pPr>
          </w:p>
        </w:tc>
      </w:tr>
      <w:tr w:rsidR="007813B5" w:rsidRPr="00731212" w14:paraId="1F0733B0"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88D24D9"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lastRenderedPageBreak/>
              <w:t>2</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9CB6D5B" w14:textId="77777777" w:rsidR="007813B5" w:rsidRPr="00731212" w:rsidRDefault="007813B5" w:rsidP="007813B5">
            <w:pPr>
              <w:widowControl w:val="0"/>
              <w:suppressAutoHyphens/>
              <w:spacing w:line="256" w:lineRule="auto"/>
              <w:rPr>
                <w:rFonts w:ascii="Arial" w:eastAsia="TimesNewRomanPSMT" w:hAnsi="Arial" w:cs="Arial"/>
                <w:lang w:eastAsia="ar-SA"/>
              </w:rPr>
            </w:pPr>
            <w:r w:rsidRPr="00731212">
              <w:rPr>
                <w:rFonts w:ascii="Arial" w:eastAsia="TimesNewRomanPSMT" w:hAnsi="Arial" w:cs="Arial"/>
                <w:lang w:eastAsia="ar-SA"/>
              </w:rPr>
              <w:t>Szafa na nóżkach z tworzywa sztucznego o wysokości 150 mm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C2EEB57" w14:textId="77777777" w:rsidR="007813B5" w:rsidRPr="00731212" w:rsidRDefault="007813B5" w:rsidP="007813B5">
            <w:pPr>
              <w:textAlignment w:val="top"/>
              <w:rPr>
                <w:rFonts w:ascii="Arial" w:eastAsia="Calibri" w:hAnsi="Arial" w:cs="Arial"/>
                <w:lang w:eastAsia="en-US"/>
              </w:rPr>
            </w:pPr>
          </w:p>
        </w:tc>
      </w:tr>
      <w:tr w:rsidR="007813B5" w:rsidRPr="00731212" w14:paraId="7E77B026"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2569A8F"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3</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F7465EB" w14:textId="77777777" w:rsidR="007813B5" w:rsidRPr="00731212" w:rsidRDefault="007813B5" w:rsidP="007813B5">
            <w:pPr>
              <w:tabs>
                <w:tab w:val="left" w:pos="5670"/>
              </w:tabs>
              <w:suppressAutoHyphens/>
              <w:rPr>
                <w:rFonts w:ascii="Arial" w:eastAsia="TimesNewRomanPSMT" w:hAnsi="Arial" w:cs="Arial"/>
                <w:lang w:eastAsia="ar-SA"/>
              </w:rPr>
            </w:pPr>
            <w:r w:rsidRPr="00731212">
              <w:rPr>
                <w:rFonts w:ascii="Arial" w:eastAsia="TimesNewRomanPSMT" w:hAnsi="Arial" w:cs="Arial"/>
                <w:lang w:eastAsia="ar-SA"/>
              </w:rPr>
              <w:t>Metalowe drzwi w specjalnym wykonaniu gwarantującym lepszą estetykę i wytrzymałość na włamania. Wzmocnienia drzwi biegnące od wewnątrz po środku drzwi.</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F76DFE2" w14:textId="77777777" w:rsidR="007813B5" w:rsidRPr="00731212" w:rsidRDefault="007813B5" w:rsidP="007813B5">
            <w:pPr>
              <w:textAlignment w:val="top"/>
              <w:rPr>
                <w:rFonts w:ascii="Arial" w:eastAsia="Calibri" w:hAnsi="Arial" w:cs="Arial"/>
                <w:lang w:eastAsia="en-US"/>
              </w:rPr>
            </w:pPr>
          </w:p>
        </w:tc>
      </w:tr>
      <w:tr w:rsidR="007813B5" w:rsidRPr="00731212" w14:paraId="1CFE931A"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0AD93D8"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4</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E0DB0FE" w14:textId="5C87C775" w:rsidR="007813B5" w:rsidRPr="00731212" w:rsidRDefault="007813B5" w:rsidP="007813B5">
            <w:pPr>
              <w:tabs>
                <w:tab w:val="left" w:pos="5670"/>
              </w:tabs>
              <w:suppressAutoHyphens/>
              <w:rPr>
                <w:rFonts w:ascii="Arial" w:eastAsia="TimesNewRomanPSMT" w:hAnsi="Arial" w:cs="Arial"/>
                <w:lang w:eastAsia="ar-SA"/>
              </w:rPr>
            </w:pPr>
            <w:r w:rsidRPr="00731212">
              <w:rPr>
                <w:rFonts w:ascii="Arial" w:eastAsia="TimesNewRomanPSMT" w:hAnsi="Arial" w:cs="Arial"/>
                <w:lang w:eastAsia="ar-SA"/>
              </w:rPr>
              <w:t>Drzwi z perforacją</w:t>
            </w:r>
            <w:r w:rsidR="00C028DE" w:rsidRPr="00731212">
              <w:rPr>
                <w:rFonts w:ascii="Arial" w:eastAsia="TimesNewRomanPSMT" w:hAnsi="Arial" w:cs="Arial"/>
                <w:lang w:eastAsia="ar-SA"/>
              </w:rPr>
              <w:t xml:space="preserve"> </w:t>
            </w:r>
            <w:r w:rsidRPr="00731212">
              <w:rPr>
                <w:rFonts w:ascii="Arial" w:eastAsia="TimesNewRomanPSMT" w:hAnsi="Arial" w:cs="Arial"/>
                <w:lang w:eastAsia="ar-SA"/>
              </w:rPr>
              <w:t>i wytłoczoną ramką na etykietkę, osadzone na zawiasach kolkowych.</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E4BCCD9" w14:textId="77777777" w:rsidR="007813B5" w:rsidRPr="00731212" w:rsidRDefault="007813B5" w:rsidP="007813B5">
            <w:pPr>
              <w:textAlignment w:val="top"/>
              <w:rPr>
                <w:rFonts w:ascii="Arial" w:eastAsia="Calibri" w:hAnsi="Arial" w:cs="Arial"/>
                <w:lang w:eastAsia="en-US"/>
              </w:rPr>
            </w:pPr>
          </w:p>
        </w:tc>
      </w:tr>
      <w:tr w:rsidR="007813B5" w:rsidRPr="00731212" w14:paraId="6BC6CB48"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D5DFFFE"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5</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A32B247" w14:textId="589FB353" w:rsidR="007813B5" w:rsidRPr="00731212" w:rsidRDefault="007813B5" w:rsidP="007813B5">
            <w:pPr>
              <w:tabs>
                <w:tab w:val="left" w:pos="5670"/>
              </w:tabs>
              <w:suppressAutoHyphens/>
              <w:rPr>
                <w:rFonts w:ascii="Arial" w:eastAsia="TimesNewRomanPSMT" w:hAnsi="Arial" w:cs="Arial"/>
                <w:lang w:eastAsia="ar-SA"/>
              </w:rPr>
            </w:pPr>
            <w:r w:rsidRPr="00731212">
              <w:rPr>
                <w:rFonts w:ascii="Arial" w:eastAsia="TimesNewRomanPSMT" w:hAnsi="Arial" w:cs="Arial"/>
                <w:lang w:eastAsia="ar-SA"/>
              </w:rPr>
              <w:t>W środku szafy podział pionowy, po lewej 4 nieregulowane półki, po prawej półka górna pod nią poprzeczny drążek z 6 przesuwanymi haczykami.</w:t>
            </w:r>
            <w:r w:rsidR="00C028DE" w:rsidRPr="00731212">
              <w:rPr>
                <w:rFonts w:ascii="Arial" w:eastAsia="TimesNewRomanPSMT" w:hAnsi="Arial" w:cs="Arial"/>
                <w:lang w:eastAsia="ar-SA"/>
              </w:rPr>
              <w:t xml:space="preserve">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5EE2324" w14:textId="77777777" w:rsidR="007813B5" w:rsidRPr="00731212" w:rsidRDefault="007813B5" w:rsidP="007813B5">
            <w:pPr>
              <w:textAlignment w:val="top"/>
              <w:rPr>
                <w:rFonts w:ascii="Arial" w:eastAsia="Calibri" w:hAnsi="Arial" w:cs="Arial"/>
                <w:lang w:eastAsia="en-US"/>
              </w:rPr>
            </w:pPr>
          </w:p>
        </w:tc>
      </w:tr>
      <w:tr w:rsidR="007813B5" w:rsidRPr="00731212" w14:paraId="185C597D"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47173A1"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6</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F6DC5AC" w14:textId="3FAB9BF6" w:rsidR="007813B5" w:rsidRPr="00731212" w:rsidRDefault="007813B5" w:rsidP="007813B5">
            <w:pPr>
              <w:tabs>
                <w:tab w:val="left" w:pos="5670"/>
              </w:tabs>
              <w:suppressAutoHyphens/>
              <w:rPr>
                <w:rFonts w:ascii="Arial" w:eastAsia="Arial Unicode MS" w:hAnsi="Arial" w:cs="Arial"/>
              </w:rPr>
            </w:pPr>
            <w:r w:rsidRPr="00731212">
              <w:rPr>
                <w:rFonts w:ascii="Arial" w:eastAsia="TimesNewRomanPSMT" w:hAnsi="Arial" w:cs="Arial"/>
                <w:lang w:eastAsia="ar-SA"/>
              </w:rPr>
              <w:t>Wymiary szer. 610, gł. 500</w:t>
            </w:r>
            <w:r w:rsidR="00C028DE" w:rsidRPr="00731212">
              <w:rPr>
                <w:rFonts w:ascii="Arial" w:eastAsia="TimesNewRomanPSMT" w:hAnsi="Arial" w:cs="Arial"/>
                <w:lang w:eastAsia="ar-SA"/>
              </w:rPr>
              <w:t xml:space="preserve"> </w:t>
            </w:r>
            <w:r w:rsidRPr="00731212">
              <w:rPr>
                <w:rFonts w:ascii="Arial" w:eastAsia="TimesNewRomanPSMT" w:hAnsi="Arial" w:cs="Arial"/>
                <w:lang w:eastAsia="ar-SA"/>
              </w:rPr>
              <w:t>i wys. 1850 mm ( +/- 10mm )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1453DB0" w14:textId="77777777" w:rsidR="007813B5" w:rsidRPr="00731212" w:rsidRDefault="007813B5" w:rsidP="007813B5">
            <w:pPr>
              <w:textAlignment w:val="top"/>
              <w:rPr>
                <w:rFonts w:ascii="Arial" w:eastAsia="Calibri" w:hAnsi="Arial" w:cs="Arial"/>
                <w:lang w:eastAsia="en-US"/>
              </w:rPr>
            </w:pPr>
          </w:p>
        </w:tc>
      </w:tr>
      <w:tr w:rsidR="007813B5" w:rsidRPr="00731212" w14:paraId="5DF6B268"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9E1CE01"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7</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6A8BBAD" w14:textId="77777777" w:rsidR="007813B5" w:rsidRPr="00731212" w:rsidRDefault="007813B5" w:rsidP="007813B5">
            <w:pPr>
              <w:tabs>
                <w:tab w:val="left" w:pos="5670"/>
              </w:tabs>
              <w:suppressAutoHyphens/>
              <w:rPr>
                <w:rFonts w:ascii="Arial" w:eastAsia="Arial Unicode MS" w:hAnsi="Arial" w:cs="Arial"/>
              </w:rPr>
            </w:pPr>
            <w:r w:rsidRPr="00731212">
              <w:rPr>
                <w:rFonts w:ascii="Arial" w:eastAsia="TimesNewRomanPSMT" w:hAnsi="Arial" w:cs="Arial"/>
                <w:lang w:eastAsia="ar-SA"/>
              </w:rPr>
              <w:t xml:space="preserve">Zamek cylindryczny, ryglowany w 1 pkt. z 2 kluczykami.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234C859" w14:textId="77777777" w:rsidR="007813B5" w:rsidRPr="00731212" w:rsidRDefault="007813B5" w:rsidP="007813B5">
            <w:pPr>
              <w:textAlignment w:val="top"/>
              <w:rPr>
                <w:rFonts w:ascii="Arial" w:eastAsia="Calibri" w:hAnsi="Arial" w:cs="Arial"/>
                <w:lang w:eastAsia="en-US"/>
              </w:rPr>
            </w:pPr>
          </w:p>
        </w:tc>
      </w:tr>
      <w:tr w:rsidR="007813B5" w:rsidRPr="00731212" w14:paraId="56AC7CA5"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C2722D6"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8</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4704A86" w14:textId="26C0DE50" w:rsidR="007813B5" w:rsidRPr="00731212" w:rsidRDefault="007813B5" w:rsidP="007813B5">
            <w:pPr>
              <w:tabs>
                <w:tab w:val="left" w:pos="5670"/>
              </w:tabs>
              <w:suppressAutoHyphens/>
              <w:rPr>
                <w:rFonts w:ascii="Arial" w:eastAsia="Arial Unicode MS" w:hAnsi="Arial" w:cs="Arial"/>
              </w:rPr>
            </w:pPr>
            <w:r w:rsidRPr="00731212">
              <w:rPr>
                <w:rFonts w:ascii="Arial" w:eastAsia="TimesNewRomanPSMT" w:hAnsi="Arial" w:cs="Arial"/>
                <w:lang w:eastAsia="ar-SA"/>
              </w:rPr>
              <w:t xml:space="preserve">Lakierowanie szafki proszkowe </w:t>
            </w:r>
            <w:r w:rsidRPr="00A534A3">
              <w:rPr>
                <w:rFonts w:ascii="Arial" w:eastAsia="TimesNewRomanPSMT" w:hAnsi="Arial" w:cs="Arial"/>
                <w:lang w:eastAsia="ar-SA"/>
              </w:rPr>
              <w:t>elektrostatyczne.</w:t>
            </w:r>
            <w:r w:rsidR="00C028DE" w:rsidRPr="00A534A3">
              <w:rPr>
                <w:rFonts w:ascii="Arial" w:eastAsia="TimesNewRomanPSMT" w:hAnsi="Arial" w:cs="Arial"/>
                <w:lang w:eastAsia="ar-SA"/>
              </w:rPr>
              <w:t xml:space="preserve"> </w:t>
            </w:r>
            <w:r w:rsidRPr="00A534A3">
              <w:rPr>
                <w:rFonts w:ascii="Arial" w:eastAsia="TimesNewRomanPSMT" w:hAnsi="Arial" w:cs="Arial"/>
                <w:lang w:eastAsia="ar-SA"/>
              </w:rPr>
              <w:t>Grubość lakieru</w:t>
            </w:r>
            <w:r w:rsidRPr="00731212">
              <w:rPr>
                <w:rFonts w:ascii="Arial" w:eastAsia="TimesNewRomanPSMT" w:hAnsi="Arial" w:cs="Arial"/>
                <w:lang w:eastAsia="ar-SA"/>
              </w:rPr>
              <w:t xml:space="preserve"> w zakresie od 60 do 90 µm.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2E7EE44" w14:textId="77777777" w:rsidR="007813B5" w:rsidRPr="00731212" w:rsidRDefault="007813B5" w:rsidP="007813B5">
            <w:pPr>
              <w:textAlignment w:val="top"/>
              <w:rPr>
                <w:rFonts w:ascii="Arial" w:eastAsia="Calibri" w:hAnsi="Arial" w:cs="Arial"/>
                <w:lang w:eastAsia="en-US"/>
              </w:rPr>
            </w:pPr>
          </w:p>
        </w:tc>
      </w:tr>
      <w:tr w:rsidR="00087EF4" w:rsidRPr="00731212" w14:paraId="068E26BC"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9D902D1" w14:textId="16709ECB" w:rsidR="00087EF4" w:rsidRPr="00731212" w:rsidRDefault="00087EF4" w:rsidP="007813B5">
            <w:pPr>
              <w:jc w:val="center"/>
              <w:rPr>
                <w:rFonts w:ascii="Arial" w:eastAsia="SimSun" w:hAnsi="Arial" w:cs="Arial"/>
                <w:lang w:eastAsia="zh-CN"/>
              </w:rPr>
            </w:pPr>
            <w:r>
              <w:rPr>
                <w:rFonts w:ascii="Arial" w:eastAsia="SimSun" w:hAnsi="Arial" w:cs="Arial"/>
                <w:lang w:eastAsia="zh-CN"/>
              </w:rPr>
              <w:t>9</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54DBEBA" w14:textId="340F06D6" w:rsidR="00087EF4" w:rsidRPr="00731212" w:rsidRDefault="00087EF4" w:rsidP="007813B5">
            <w:pPr>
              <w:tabs>
                <w:tab w:val="left" w:pos="5670"/>
              </w:tabs>
              <w:suppressAutoHyphens/>
              <w:rPr>
                <w:rFonts w:ascii="Arial" w:eastAsia="TimesNewRomanPSMT" w:hAnsi="Arial" w:cs="Arial"/>
                <w:lang w:eastAsia="ar-SA"/>
              </w:rPr>
            </w:pPr>
            <w:r w:rsidRPr="00087EF4">
              <w:rPr>
                <w:rFonts w:ascii="Arial" w:eastAsia="TimesNewRomanPSMT" w:hAnsi="Arial" w:cs="Arial"/>
                <w:lang w:eastAsia="ar-SA"/>
              </w:rPr>
              <w:t>Gwarancja 24 miesiące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29AC542" w14:textId="77777777" w:rsidR="00087EF4" w:rsidRPr="00731212" w:rsidRDefault="00087EF4" w:rsidP="007813B5">
            <w:pPr>
              <w:textAlignment w:val="top"/>
              <w:rPr>
                <w:rFonts w:ascii="Arial" w:eastAsia="Calibri" w:hAnsi="Arial" w:cs="Arial"/>
                <w:lang w:eastAsia="en-US"/>
              </w:rPr>
            </w:pPr>
          </w:p>
        </w:tc>
      </w:tr>
    </w:tbl>
    <w:p w14:paraId="3236ACE5" w14:textId="77777777" w:rsidR="007813B5" w:rsidRPr="00731212" w:rsidRDefault="007813B5" w:rsidP="00ED07B8">
      <w:pPr>
        <w:rPr>
          <w:rFonts w:ascii="Arial" w:hAnsi="Arial" w:cs="Arial"/>
        </w:rPr>
      </w:pPr>
    </w:p>
    <w:p w14:paraId="769396B1" w14:textId="77777777" w:rsidR="007813B5" w:rsidRPr="00731212" w:rsidRDefault="007813B5" w:rsidP="007813B5">
      <w:pPr>
        <w:suppressAutoHyphens/>
        <w:jc w:val="right"/>
        <w:rPr>
          <w:rFonts w:ascii="Arial" w:hAnsi="Arial" w:cs="Arial"/>
          <w:b/>
          <w:lang w:eastAsia="ar-SA"/>
        </w:rPr>
      </w:pPr>
      <w:bookmarkStart w:id="30" w:name="_Hlk129709579"/>
      <w:r w:rsidRPr="00731212">
        <w:rPr>
          <w:rFonts w:ascii="Arial" w:hAnsi="Arial" w:cs="Arial"/>
          <w:b/>
          <w:lang w:eastAsia="ar-SA"/>
        </w:rPr>
        <w:t>Tabela nr 1</w:t>
      </w:r>
      <w:bookmarkEnd w:id="30"/>
      <w:r w:rsidRPr="00731212">
        <w:rPr>
          <w:rFonts w:ascii="Arial" w:hAnsi="Arial" w:cs="Arial"/>
          <w:b/>
          <w:lang w:eastAsia="ar-SA"/>
        </w:rPr>
        <w:t>3</w:t>
      </w:r>
    </w:p>
    <w:tbl>
      <w:tblPr>
        <w:tblW w:w="0" w:type="auto"/>
        <w:tblCellMar>
          <w:top w:w="15" w:type="dxa"/>
          <w:left w:w="15" w:type="dxa"/>
          <w:bottom w:w="15" w:type="dxa"/>
          <w:right w:w="15" w:type="dxa"/>
        </w:tblCellMar>
        <w:tblLook w:val="04A0" w:firstRow="1" w:lastRow="0" w:firstColumn="1" w:lastColumn="0" w:noHBand="0" w:noVBand="1"/>
      </w:tblPr>
      <w:tblGrid>
        <w:gridCol w:w="423"/>
        <w:gridCol w:w="6967"/>
        <w:gridCol w:w="2732"/>
      </w:tblGrid>
      <w:tr w:rsidR="007813B5" w:rsidRPr="00731212" w14:paraId="51156DFD" w14:textId="77777777" w:rsidTr="00A534A3">
        <w:trPr>
          <w:cantSplit/>
        </w:trPr>
        <w:tc>
          <w:tcPr>
            <w:tcW w:w="10122" w:type="dxa"/>
            <w:gridSpan w:val="3"/>
            <w:tcBorders>
              <w:top w:val="single" w:sz="2" w:space="0" w:color="000000"/>
              <w:left w:val="single" w:sz="2" w:space="0" w:color="000000"/>
              <w:bottom w:val="single" w:sz="2" w:space="0" w:color="000000"/>
              <w:right w:val="single" w:sz="2" w:space="0" w:color="000000"/>
            </w:tcBorders>
            <w:shd w:val="clear" w:color="auto" w:fill="F2F2F2"/>
            <w:tcMar>
              <w:top w:w="0" w:type="dxa"/>
              <w:left w:w="100" w:type="dxa"/>
              <w:bottom w:w="0" w:type="dxa"/>
              <w:right w:w="100" w:type="dxa"/>
            </w:tcMar>
            <w:vAlign w:val="center"/>
          </w:tcPr>
          <w:p w14:paraId="17090BC6" w14:textId="77777777" w:rsidR="007813B5" w:rsidRPr="00731212" w:rsidRDefault="007813B5" w:rsidP="007813B5">
            <w:pPr>
              <w:jc w:val="both"/>
              <w:rPr>
                <w:rFonts w:ascii="Arial" w:eastAsia="SimSun" w:hAnsi="Arial" w:cs="Arial"/>
                <w:lang w:eastAsia="zh-CN"/>
              </w:rPr>
            </w:pPr>
            <w:r w:rsidRPr="00731212">
              <w:rPr>
                <w:rFonts w:ascii="Arial" w:eastAsia="SimSun" w:hAnsi="Arial" w:cs="Arial"/>
                <w:lang w:eastAsia="zh-CN"/>
              </w:rPr>
              <w:t xml:space="preserve">SZAFA ŻALUZJOWA </w:t>
            </w:r>
            <w:r w:rsidRPr="00087EF4">
              <w:rPr>
                <w:rFonts w:ascii="Arial" w:eastAsia="SimSun" w:hAnsi="Arial" w:cs="Arial"/>
                <w:lang w:eastAsia="zh-CN"/>
              </w:rPr>
              <w:t>800</w:t>
            </w:r>
          </w:p>
        </w:tc>
      </w:tr>
      <w:tr w:rsidR="007813B5" w:rsidRPr="00731212" w14:paraId="571C7DC9" w14:textId="77777777" w:rsidTr="00A534A3">
        <w:trPr>
          <w:trHeight w:val="340"/>
        </w:trPr>
        <w:tc>
          <w:tcPr>
            <w:tcW w:w="10122"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E29728E"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producenta:</w:t>
            </w:r>
          </w:p>
        </w:tc>
      </w:tr>
      <w:tr w:rsidR="007813B5" w:rsidRPr="00731212" w14:paraId="0F71365C" w14:textId="77777777" w:rsidTr="00A534A3">
        <w:trPr>
          <w:trHeight w:val="340"/>
        </w:trPr>
        <w:tc>
          <w:tcPr>
            <w:tcW w:w="10122"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B127DCE"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i typ:</w:t>
            </w:r>
          </w:p>
        </w:tc>
      </w:tr>
      <w:tr w:rsidR="007813B5" w:rsidRPr="00731212" w14:paraId="2D11E9FC" w14:textId="77777777" w:rsidTr="00A534A3">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53F17E8"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Lp.</w:t>
            </w:r>
          </w:p>
        </w:tc>
        <w:tc>
          <w:tcPr>
            <w:tcW w:w="696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084C066"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Opis przedmiotu zamówienia</w:t>
            </w:r>
          </w:p>
        </w:tc>
        <w:tc>
          <w:tcPr>
            <w:tcW w:w="27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FD5EDD5"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Potwierdzenie</w:t>
            </w:r>
          </w:p>
        </w:tc>
      </w:tr>
      <w:tr w:rsidR="007813B5" w:rsidRPr="00731212" w14:paraId="4FF7576C" w14:textId="77777777" w:rsidTr="00A534A3">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34A27B7"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w:t>
            </w:r>
          </w:p>
        </w:tc>
        <w:tc>
          <w:tcPr>
            <w:tcW w:w="696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EE24FAD" w14:textId="77777777" w:rsidR="007813B5" w:rsidRPr="00731212" w:rsidRDefault="007813B5" w:rsidP="007813B5">
            <w:pPr>
              <w:tabs>
                <w:tab w:val="left" w:pos="5670"/>
              </w:tabs>
              <w:suppressAutoHyphens/>
              <w:rPr>
                <w:rFonts w:ascii="Arial" w:eastAsia="Arial Unicode MS" w:hAnsi="Arial" w:cs="Arial"/>
              </w:rPr>
            </w:pPr>
            <w:r w:rsidRPr="00731212">
              <w:rPr>
                <w:rFonts w:ascii="Arial" w:eastAsia="Arial Unicode MS" w:hAnsi="Arial" w:cs="Arial"/>
              </w:rPr>
              <w:t>Szafa żaluzjowa o wymiarach sz. 800 gł. 420 wys. 1980 mm ( +/- 10 mm)</w:t>
            </w:r>
          </w:p>
        </w:tc>
        <w:tc>
          <w:tcPr>
            <w:tcW w:w="27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B178286" w14:textId="77777777" w:rsidR="007813B5" w:rsidRPr="00731212" w:rsidRDefault="007813B5" w:rsidP="007813B5">
            <w:pPr>
              <w:textAlignment w:val="top"/>
              <w:rPr>
                <w:rFonts w:ascii="Arial" w:eastAsia="Calibri" w:hAnsi="Arial" w:cs="Arial"/>
                <w:lang w:eastAsia="en-US"/>
              </w:rPr>
            </w:pPr>
          </w:p>
        </w:tc>
      </w:tr>
      <w:tr w:rsidR="007813B5" w:rsidRPr="00731212" w14:paraId="5E24DB79" w14:textId="77777777" w:rsidTr="00A534A3">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EE1B71B"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2</w:t>
            </w:r>
          </w:p>
        </w:tc>
        <w:tc>
          <w:tcPr>
            <w:tcW w:w="696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43A5DBA" w14:textId="501D5A0F" w:rsidR="007813B5" w:rsidRPr="00A534A3" w:rsidRDefault="007813B5" w:rsidP="007813B5">
            <w:pPr>
              <w:tabs>
                <w:tab w:val="left" w:pos="5670"/>
              </w:tabs>
              <w:suppressAutoHyphens/>
              <w:rPr>
                <w:rFonts w:ascii="Arial" w:eastAsia="Arial Unicode MS" w:hAnsi="Arial" w:cs="Arial"/>
              </w:rPr>
            </w:pPr>
            <w:r w:rsidRPr="00A534A3">
              <w:rPr>
                <w:rFonts w:ascii="Arial" w:eastAsia="Arial Unicode MS" w:hAnsi="Arial" w:cs="Arial"/>
              </w:rPr>
              <w:t>Masywny korpus szafy wykonany z blachy stalowej węglowej, płytko tłocznej, obrabianej chemicznie poprzez fosforanowanie żelazawe, malowanej proszkowo o grubości nie mniej niż 0,8 mm.</w:t>
            </w:r>
          </w:p>
        </w:tc>
        <w:tc>
          <w:tcPr>
            <w:tcW w:w="27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E2A7706" w14:textId="77777777" w:rsidR="007813B5" w:rsidRPr="00731212" w:rsidRDefault="007813B5" w:rsidP="007813B5">
            <w:pPr>
              <w:textAlignment w:val="top"/>
              <w:rPr>
                <w:rFonts w:ascii="Arial" w:eastAsia="Calibri" w:hAnsi="Arial" w:cs="Arial"/>
                <w:lang w:eastAsia="en-US"/>
              </w:rPr>
            </w:pPr>
          </w:p>
        </w:tc>
      </w:tr>
      <w:tr w:rsidR="00A534A3" w:rsidRPr="00731212" w14:paraId="5222126F" w14:textId="77777777" w:rsidTr="00A534A3">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70496EF" w14:textId="77777777" w:rsidR="00A534A3" w:rsidRPr="00731212" w:rsidRDefault="00A534A3" w:rsidP="00A534A3">
            <w:pPr>
              <w:jc w:val="center"/>
              <w:rPr>
                <w:rFonts w:ascii="Arial" w:eastAsia="SimSun" w:hAnsi="Arial" w:cs="Arial"/>
                <w:lang w:eastAsia="zh-CN"/>
              </w:rPr>
            </w:pPr>
            <w:r w:rsidRPr="00731212">
              <w:rPr>
                <w:rFonts w:ascii="Arial" w:eastAsia="SimSun" w:hAnsi="Arial" w:cs="Arial"/>
                <w:lang w:eastAsia="zh-CN"/>
              </w:rPr>
              <w:t>3</w:t>
            </w:r>
          </w:p>
        </w:tc>
        <w:tc>
          <w:tcPr>
            <w:tcW w:w="696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61F30D5" w14:textId="3E73BA33" w:rsidR="00A534A3" w:rsidRPr="00A534A3" w:rsidRDefault="00A534A3" w:rsidP="00A534A3">
            <w:pPr>
              <w:tabs>
                <w:tab w:val="left" w:pos="5670"/>
              </w:tabs>
              <w:suppressAutoHyphens/>
              <w:rPr>
                <w:rFonts w:ascii="Arial" w:eastAsia="Arial Unicode MS" w:hAnsi="Arial" w:cs="Arial"/>
              </w:rPr>
            </w:pPr>
            <w:r w:rsidRPr="00A534A3">
              <w:rPr>
                <w:rFonts w:ascii="Arial" w:eastAsia="Arial Unicode MS" w:hAnsi="Arial" w:cs="Arial"/>
              </w:rPr>
              <w:t>Masywna konstrukcja, wieniec górny o wymiarze 45 mm, wieniec dolny o wymiarze 90 mm – dodatkowo wzmocnione profilami giętymi. Korpus zgrzewany i spawany (wzmocnienie konstrukcji-naroża) wykonany z blachy stalowej, wewnętrzna ścianka boczna wzmacniana profilem metalowym, przykręcana, wyposażona w raster do mocowania polek.</w:t>
            </w:r>
          </w:p>
        </w:tc>
        <w:tc>
          <w:tcPr>
            <w:tcW w:w="27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5A12555" w14:textId="77777777" w:rsidR="00A534A3" w:rsidRPr="00731212" w:rsidRDefault="00A534A3" w:rsidP="00A534A3">
            <w:pPr>
              <w:textAlignment w:val="top"/>
              <w:rPr>
                <w:rFonts w:ascii="Arial" w:eastAsia="Calibri" w:hAnsi="Arial" w:cs="Arial"/>
                <w:lang w:eastAsia="en-US"/>
              </w:rPr>
            </w:pPr>
          </w:p>
        </w:tc>
      </w:tr>
      <w:tr w:rsidR="00A534A3" w:rsidRPr="00731212" w14:paraId="138A2545" w14:textId="77777777" w:rsidTr="00A534A3">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8B59F69" w14:textId="21B1A23C" w:rsidR="00A534A3" w:rsidRPr="00731212" w:rsidRDefault="00C01757" w:rsidP="00A534A3">
            <w:pPr>
              <w:jc w:val="center"/>
              <w:rPr>
                <w:rFonts w:ascii="Arial" w:eastAsia="SimSun" w:hAnsi="Arial" w:cs="Arial"/>
                <w:lang w:eastAsia="zh-CN"/>
              </w:rPr>
            </w:pPr>
            <w:r>
              <w:rPr>
                <w:rFonts w:ascii="Arial" w:eastAsia="SimSun" w:hAnsi="Arial" w:cs="Arial"/>
                <w:lang w:eastAsia="zh-CN"/>
              </w:rPr>
              <w:t>4</w:t>
            </w:r>
          </w:p>
        </w:tc>
        <w:tc>
          <w:tcPr>
            <w:tcW w:w="696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AB15CBC" w14:textId="24D5F7DC" w:rsidR="00A534A3" w:rsidRPr="00731212" w:rsidRDefault="00A534A3" w:rsidP="00A534A3">
            <w:pPr>
              <w:tabs>
                <w:tab w:val="left" w:pos="5670"/>
              </w:tabs>
              <w:suppressAutoHyphens/>
              <w:rPr>
                <w:rFonts w:ascii="Arial" w:eastAsia="Arial Unicode MS" w:hAnsi="Arial" w:cs="Arial"/>
              </w:rPr>
            </w:pPr>
            <w:r w:rsidRPr="00731212">
              <w:rPr>
                <w:rFonts w:ascii="Arial" w:eastAsia="Arial Unicode MS" w:hAnsi="Arial" w:cs="Arial"/>
              </w:rPr>
              <w:t>Półki o nośności 50 kg każda, 4 polki w zestawie.</w:t>
            </w:r>
          </w:p>
        </w:tc>
        <w:tc>
          <w:tcPr>
            <w:tcW w:w="27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13F46C1" w14:textId="77777777" w:rsidR="00A534A3" w:rsidRPr="00731212" w:rsidRDefault="00A534A3" w:rsidP="00A534A3">
            <w:pPr>
              <w:textAlignment w:val="top"/>
              <w:rPr>
                <w:rFonts w:ascii="Arial" w:eastAsia="Calibri" w:hAnsi="Arial" w:cs="Arial"/>
                <w:lang w:eastAsia="en-US"/>
              </w:rPr>
            </w:pPr>
          </w:p>
        </w:tc>
      </w:tr>
      <w:tr w:rsidR="00A534A3" w:rsidRPr="00731212" w14:paraId="746B0093" w14:textId="77777777" w:rsidTr="00A534A3">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5C482A9" w14:textId="36A98CD9" w:rsidR="00A534A3" w:rsidRPr="00731212" w:rsidRDefault="00C01757" w:rsidP="00A534A3">
            <w:pPr>
              <w:jc w:val="center"/>
              <w:rPr>
                <w:rFonts w:ascii="Arial" w:eastAsia="SimSun" w:hAnsi="Arial" w:cs="Arial"/>
                <w:lang w:eastAsia="zh-CN"/>
              </w:rPr>
            </w:pPr>
            <w:r>
              <w:rPr>
                <w:rFonts w:ascii="Arial" w:eastAsia="SimSun" w:hAnsi="Arial" w:cs="Arial"/>
                <w:lang w:eastAsia="zh-CN"/>
              </w:rPr>
              <w:t>5</w:t>
            </w:r>
          </w:p>
        </w:tc>
        <w:tc>
          <w:tcPr>
            <w:tcW w:w="696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ED568E2" w14:textId="3F92662C" w:rsidR="00A534A3" w:rsidRPr="00731212" w:rsidRDefault="00A534A3" w:rsidP="00A534A3">
            <w:pPr>
              <w:tabs>
                <w:tab w:val="left" w:pos="5670"/>
              </w:tabs>
              <w:suppressAutoHyphens/>
              <w:rPr>
                <w:rFonts w:ascii="Arial" w:eastAsia="Arial Unicode MS" w:hAnsi="Arial" w:cs="Arial"/>
              </w:rPr>
            </w:pPr>
            <w:r w:rsidRPr="00731212">
              <w:rPr>
                <w:rFonts w:ascii="Arial" w:eastAsia="Arial Unicode MS" w:hAnsi="Arial" w:cs="Arial"/>
              </w:rPr>
              <w:t xml:space="preserve">Półki: kolor RAL 7021 </w:t>
            </w:r>
          </w:p>
        </w:tc>
        <w:tc>
          <w:tcPr>
            <w:tcW w:w="27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C25779F" w14:textId="77777777" w:rsidR="00A534A3" w:rsidRPr="00731212" w:rsidRDefault="00A534A3" w:rsidP="00A534A3">
            <w:pPr>
              <w:textAlignment w:val="top"/>
              <w:rPr>
                <w:rFonts w:ascii="Arial" w:eastAsia="Calibri" w:hAnsi="Arial" w:cs="Arial"/>
                <w:lang w:eastAsia="en-US"/>
              </w:rPr>
            </w:pPr>
          </w:p>
        </w:tc>
      </w:tr>
      <w:tr w:rsidR="00A534A3" w:rsidRPr="00731212" w14:paraId="3A121A99" w14:textId="77777777" w:rsidTr="00A534A3">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802044F" w14:textId="218D2B63" w:rsidR="00A534A3" w:rsidRPr="00731212" w:rsidRDefault="00C01757" w:rsidP="00A534A3">
            <w:pPr>
              <w:jc w:val="center"/>
              <w:rPr>
                <w:rFonts w:ascii="Arial" w:eastAsia="SimSun" w:hAnsi="Arial" w:cs="Arial"/>
                <w:lang w:eastAsia="zh-CN"/>
              </w:rPr>
            </w:pPr>
            <w:r>
              <w:rPr>
                <w:rFonts w:ascii="Arial" w:eastAsia="SimSun" w:hAnsi="Arial" w:cs="Arial"/>
                <w:lang w:eastAsia="zh-CN"/>
              </w:rPr>
              <w:t>6</w:t>
            </w:r>
          </w:p>
        </w:tc>
        <w:tc>
          <w:tcPr>
            <w:tcW w:w="696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06C1CC0" w14:textId="6E66891D" w:rsidR="00A534A3" w:rsidRPr="00731212" w:rsidRDefault="00A534A3" w:rsidP="00A534A3">
            <w:pPr>
              <w:tabs>
                <w:tab w:val="left" w:pos="5670"/>
              </w:tabs>
              <w:suppressAutoHyphens/>
              <w:rPr>
                <w:rFonts w:ascii="Arial" w:eastAsia="Arial Unicode MS" w:hAnsi="Arial" w:cs="Arial"/>
              </w:rPr>
            </w:pPr>
            <w:r w:rsidRPr="00731212">
              <w:rPr>
                <w:rFonts w:ascii="Arial" w:eastAsia="Arial Unicode MS" w:hAnsi="Arial" w:cs="Arial"/>
              </w:rPr>
              <w:t xml:space="preserve">Drzwi w postaci żaluzji z materiału PP, w kolorze </w:t>
            </w:r>
            <w:proofErr w:type="spellStart"/>
            <w:r w:rsidRPr="00731212">
              <w:rPr>
                <w:rFonts w:ascii="Arial" w:eastAsia="Arial Unicode MS" w:hAnsi="Arial" w:cs="Arial"/>
              </w:rPr>
              <w:t>jasnoaluminiowym</w:t>
            </w:r>
            <w:proofErr w:type="spellEnd"/>
            <w:r w:rsidRPr="00731212">
              <w:rPr>
                <w:rFonts w:ascii="Arial" w:eastAsia="Arial Unicode MS" w:hAnsi="Arial" w:cs="Arial"/>
              </w:rPr>
              <w:t>.</w:t>
            </w:r>
          </w:p>
        </w:tc>
        <w:tc>
          <w:tcPr>
            <w:tcW w:w="27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E97A142" w14:textId="77777777" w:rsidR="00A534A3" w:rsidRPr="00731212" w:rsidRDefault="00A534A3" w:rsidP="00A534A3">
            <w:pPr>
              <w:textAlignment w:val="top"/>
              <w:rPr>
                <w:rFonts w:ascii="Arial" w:eastAsia="Calibri" w:hAnsi="Arial" w:cs="Arial"/>
                <w:lang w:eastAsia="en-US"/>
              </w:rPr>
            </w:pPr>
          </w:p>
        </w:tc>
      </w:tr>
      <w:tr w:rsidR="00A534A3" w:rsidRPr="00731212" w14:paraId="1756A9A9" w14:textId="77777777" w:rsidTr="00A534A3">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3932D35" w14:textId="3FC6448A" w:rsidR="00A534A3" w:rsidRPr="00731212" w:rsidRDefault="00C01757" w:rsidP="00A534A3">
            <w:pPr>
              <w:jc w:val="center"/>
              <w:rPr>
                <w:rFonts w:ascii="Arial" w:eastAsia="SimSun" w:hAnsi="Arial" w:cs="Arial"/>
                <w:lang w:eastAsia="zh-CN"/>
              </w:rPr>
            </w:pPr>
            <w:r>
              <w:rPr>
                <w:rFonts w:ascii="Arial" w:eastAsia="SimSun" w:hAnsi="Arial" w:cs="Arial"/>
                <w:lang w:eastAsia="zh-CN"/>
              </w:rPr>
              <w:t>7</w:t>
            </w:r>
          </w:p>
        </w:tc>
        <w:tc>
          <w:tcPr>
            <w:tcW w:w="696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03A2AFD" w14:textId="6EA70349" w:rsidR="00A534A3" w:rsidRPr="00731212" w:rsidRDefault="00A534A3" w:rsidP="00A534A3">
            <w:pPr>
              <w:tabs>
                <w:tab w:val="left" w:pos="5670"/>
              </w:tabs>
              <w:suppressAutoHyphens/>
              <w:rPr>
                <w:rFonts w:ascii="Arial" w:eastAsia="Arial Unicode MS" w:hAnsi="Arial" w:cs="Arial"/>
              </w:rPr>
            </w:pPr>
            <w:r w:rsidRPr="00731212">
              <w:rPr>
                <w:rFonts w:ascii="Arial" w:eastAsia="Arial Unicode MS" w:hAnsi="Arial" w:cs="Arial"/>
              </w:rPr>
              <w:t>Maty żaluzjowe osadzone w prowadnicach z tworzywa sztucznego, prowadnice mocowane w korpusie w wieńcu górnym i wieńcu dolnym na wcisk. Na łączeniu mat żaluzjowych zamontowana listwa magnetyczna osadzona w aluminium, biegnąca po całej długości żaluzji (pionowo) gwarantującą przyleganie do siebie mat żaluzjowych w pozycji zamkniętej. W pozycji otwartej maty żaluzji ukryte za wewnętrzna ścianka boczna.</w:t>
            </w:r>
          </w:p>
        </w:tc>
        <w:tc>
          <w:tcPr>
            <w:tcW w:w="27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28FF27D" w14:textId="77777777" w:rsidR="00A534A3" w:rsidRPr="00731212" w:rsidRDefault="00A534A3" w:rsidP="00A534A3">
            <w:pPr>
              <w:textAlignment w:val="top"/>
              <w:rPr>
                <w:rFonts w:ascii="Arial" w:eastAsia="Calibri" w:hAnsi="Arial" w:cs="Arial"/>
                <w:lang w:eastAsia="en-US"/>
              </w:rPr>
            </w:pPr>
          </w:p>
        </w:tc>
      </w:tr>
      <w:tr w:rsidR="00A534A3" w:rsidRPr="00731212" w14:paraId="2E0D6D01" w14:textId="77777777" w:rsidTr="00A534A3">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2B782CC" w14:textId="3440383A" w:rsidR="00A534A3" w:rsidRPr="00731212" w:rsidRDefault="00C01757" w:rsidP="00A534A3">
            <w:pPr>
              <w:jc w:val="center"/>
              <w:rPr>
                <w:rFonts w:ascii="Arial" w:eastAsia="SimSun" w:hAnsi="Arial" w:cs="Arial"/>
                <w:lang w:eastAsia="zh-CN"/>
              </w:rPr>
            </w:pPr>
            <w:r>
              <w:rPr>
                <w:rFonts w:ascii="Arial" w:eastAsia="SimSun" w:hAnsi="Arial" w:cs="Arial"/>
                <w:lang w:eastAsia="zh-CN"/>
              </w:rPr>
              <w:t>8</w:t>
            </w:r>
          </w:p>
        </w:tc>
        <w:tc>
          <w:tcPr>
            <w:tcW w:w="696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521B41D" w14:textId="1835FB23" w:rsidR="00A534A3" w:rsidRPr="00731212" w:rsidRDefault="00A534A3" w:rsidP="00A534A3">
            <w:pPr>
              <w:tabs>
                <w:tab w:val="left" w:pos="5670"/>
              </w:tabs>
              <w:suppressAutoHyphens/>
              <w:rPr>
                <w:rFonts w:ascii="Arial" w:eastAsia="Arial Unicode MS" w:hAnsi="Arial" w:cs="Arial"/>
              </w:rPr>
            </w:pPr>
            <w:r w:rsidRPr="00731212">
              <w:rPr>
                <w:rFonts w:ascii="Arial" w:eastAsia="Arial Unicode MS" w:hAnsi="Arial" w:cs="Arial"/>
              </w:rPr>
              <w:t xml:space="preserve">Regulacja poziomu szafy w standardzie, do 10 mm. Regulacja kluczem </w:t>
            </w:r>
            <w:proofErr w:type="spellStart"/>
            <w:r w:rsidRPr="00731212">
              <w:rPr>
                <w:rFonts w:ascii="Arial" w:eastAsia="Arial Unicode MS" w:hAnsi="Arial" w:cs="Arial"/>
              </w:rPr>
              <w:t>imbusowym</w:t>
            </w:r>
            <w:proofErr w:type="spellEnd"/>
            <w:r w:rsidRPr="00731212">
              <w:rPr>
                <w:rFonts w:ascii="Arial" w:eastAsia="Arial Unicode MS" w:hAnsi="Arial" w:cs="Arial"/>
              </w:rPr>
              <w:t xml:space="preserve"> dla tylnych nóżek szafy, dla nóżek przednich regulacja od czoła szafy poprzez wkręcanie lub wykręcanie.</w:t>
            </w:r>
          </w:p>
        </w:tc>
        <w:tc>
          <w:tcPr>
            <w:tcW w:w="27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9077481" w14:textId="77777777" w:rsidR="00A534A3" w:rsidRPr="00731212" w:rsidRDefault="00A534A3" w:rsidP="00A534A3">
            <w:pPr>
              <w:textAlignment w:val="top"/>
              <w:rPr>
                <w:rFonts w:ascii="Arial" w:eastAsia="Calibri" w:hAnsi="Arial" w:cs="Arial"/>
                <w:lang w:eastAsia="en-US"/>
              </w:rPr>
            </w:pPr>
          </w:p>
        </w:tc>
      </w:tr>
      <w:tr w:rsidR="00A534A3" w:rsidRPr="00731212" w14:paraId="431B2A93" w14:textId="77777777" w:rsidTr="00A534A3">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41B87D1" w14:textId="1EB9D799" w:rsidR="00A534A3" w:rsidRPr="00731212" w:rsidRDefault="00C01757" w:rsidP="00A534A3">
            <w:pPr>
              <w:jc w:val="center"/>
              <w:rPr>
                <w:rFonts w:ascii="Arial" w:eastAsia="SimSun" w:hAnsi="Arial" w:cs="Arial"/>
                <w:lang w:eastAsia="zh-CN"/>
              </w:rPr>
            </w:pPr>
            <w:r>
              <w:rPr>
                <w:rFonts w:ascii="Arial" w:eastAsia="SimSun" w:hAnsi="Arial" w:cs="Arial"/>
                <w:lang w:eastAsia="zh-CN"/>
              </w:rPr>
              <w:t>9</w:t>
            </w:r>
          </w:p>
        </w:tc>
        <w:tc>
          <w:tcPr>
            <w:tcW w:w="696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F364F91" w14:textId="69F02BAE" w:rsidR="00A534A3" w:rsidRPr="00731212" w:rsidRDefault="00A534A3" w:rsidP="00A534A3">
            <w:pPr>
              <w:tabs>
                <w:tab w:val="left" w:pos="5670"/>
              </w:tabs>
              <w:suppressAutoHyphens/>
              <w:rPr>
                <w:rFonts w:ascii="Arial" w:eastAsia="Arial Unicode MS" w:hAnsi="Arial" w:cs="Arial"/>
              </w:rPr>
            </w:pPr>
            <w:r w:rsidRPr="00731212">
              <w:rPr>
                <w:rFonts w:ascii="Arial" w:eastAsia="Arial Unicode MS" w:hAnsi="Arial" w:cs="Arial"/>
              </w:rPr>
              <w:t>Lakierowanie szafki proszkowe elektrostatyczne</w:t>
            </w:r>
            <w:r>
              <w:rPr>
                <w:rFonts w:ascii="Arial" w:eastAsia="Arial Unicode MS" w:hAnsi="Arial" w:cs="Arial"/>
              </w:rPr>
              <w:t>.</w:t>
            </w:r>
            <w:r w:rsidRPr="00731212">
              <w:rPr>
                <w:rFonts w:ascii="Arial" w:eastAsia="Arial Unicode MS" w:hAnsi="Arial" w:cs="Arial"/>
              </w:rPr>
              <w:t xml:space="preserve"> Grubość lakieru w zakresie od 60 do 90 µm. Kolor: </w:t>
            </w:r>
            <w:proofErr w:type="spellStart"/>
            <w:r w:rsidRPr="00731212">
              <w:rPr>
                <w:rFonts w:ascii="Arial" w:eastAsia="Arial Unicode MS" w:hAnsi="Arial" w:cs="Arial"/>
              </w:rPr>
              <w:t>ral</w:t>
            </w:r>
            <w:proofErr w:type="spellEnd"/>
            <w:r w:rsidRPr="00731212">
              <w:rPr>
                <w:rFonts w:ascii="Arial" w:eastAsia="Arial Unicode MS" w:hAnsi="Arial" w:cs="Arial"/>
              </w:rPr>
              <w:t xml:space="preserve"> 7035 jasnoszary.</w:t>
            </w:r>
          </w:p>
        </w:tc>
        <w:tc>
          <w:tcPr>
            <w:tcW w:w="27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1974412" w14:textId="77777777" w:rsidR="00A534A3" w:rsidRPr="00731212" w:rsidRDefault="00A534A3" w:rsidP="00A534A3">
            <w:pPr>
              <w:textAlignment w:val="top"/>
              <w:rPr>
                <w:rFonts w:ascii="Arial" w:eastAsia="Calibri" w:hAnsi="Arial" w:cs="Arial"/>
                <w:lang w:eastAsia="en-US"/>
              </w:rPr>
            </w:pPr>
          </w:p>
        </w:tc>
      </w:tr>
      <w:tr w:rsidR="00087EF4" w:rsidRPr="00731212" w14:paraId="2C461483" w14:textId="77777777" w:rsidTr="00A534A3">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43D208C" w14:textId="5A90C9D8" w:rsidR="00087EF4" w:rsidRPr="00731212" w:rsidRDefault="00C01757" w:rsidP="00A534A3">
            <w:pPr>
              <w:jc w:val="center"/>
              <w:rPr>
                <w:rFonts w:ascii="Arial" w:eastAsia="SimSun" w:hAnsi="Arial" w:cs="Arial"/>
                <w:lang w:eastAsia="zh-CN"/>
              </w:rPr>
            </w:pPr>
            <w:r>
              <w:rPr>
                <w:rFonts w:ascii="Arial" w:eastAsia="SimSun" w:hAnsi="Arial" w:cs="Arial"/>
                <w:lang w:eastAsia="zh-CN"/>
              </w:rPr>
              <w:t>10</w:t>
            </w:r>
          </w:p>
        </w:tc>
        <w:tc>
          <w:tcPr>
            <w:tcW w:w="696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81657DA" w14:textId="743974F0" w:rsidR="00087EF4" w:rsidRPr="00731212" w:rsidRDefault="00087EF4" w:rsidP="00A534A3">
            <w:pPr>
              <w:tabs>
                <w:tab w:val="left" w:pos="5670"/>
              </w:tabs>
              <w:suppressAutoHyphens/>
              <w:rPr>
                <w:rFonts w:ascii="Arial" w:eastAsia="Arial Unicode MS" w:hAnsi="Arial" w:cs="Arial"/>
              </w:rPr>
            </w:pPr>
            <w:r w:rsidRPr="00DC0E0F">
              <w:rPr>
                <w:rFonts w:ascii="Arial" w:eastAsia="Arial Unicode MS" w:hAnsi="Arial" w:cs="Arial"/>
              </w:rPr>
              <w:t>Gwarancja</w:t>
            </w:r>
            <w:r>
              <w:rPr>
                <w:rFonts w:ascii="Arial" w:eastAsia="Arial Unicode MS" w:hAnsi="Arial" w:cs="Arial"/>
              </w:rPr>
              <w:t xml:space="preserve"> 24 miesiące</w:t>
            </w:r>
          </w:p>
        </w:tc>
        <w:tc>
          <w:tcPr>
            <w:tcW w:w="27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C351A7D" w14:textId="77777777" w:rsidR="00087EF4" w:rsidRPr="00731212" w:rsidRDefault="00087EF4" w:rsidP="00A534A3">
            <w:pPr>
              <w:textAlignment w:val="top"/>
              <w:rPr>
                <w:rFonts w:ascii="Arial" w:eastAsia="Calibri" w:hAnsi="Arial" w:cs="Arial"/>
                <w:lang w:eastAsia="en-US"/>
              </w:rPr>
            </w:pPr>
          </w:p>
        </w:tc>
      </w:tr>
    </w:tbl>
    <w:p w14:paraId="178DBD09" w14:textId="77777777" w:rsidR="007813B5" w:rsidRDefault="007813B5" w:rsidP="007813B5">
      <w:pPr>
        <w:suppressAutoHyphens/>
        <w:rPr>
          <w:rFonts w:ascii="Arial" w:hAnsi="Arial" w:cs="Arial"/>
          <w:b/>
          <w:lang w:eastAsia="ar-SA"/>
        </w:rPr>
      </w:pPr>
    </w:p>
    <w:p w14:paraId="3399B4C6" w14:textId="77777777" w:rsidR="007813B5" w:rsidRPr="00731212" w:rsidRDefault="007813B5" w:rsidP="007813B5">
      <w:pPr>
        <w:suppressAutoHyphens/>
        <w:jc w:val="right"/>
        <w:rPr>
          <w:rFonts w:ascii="Arial" w:hAnsi="Arial" w:cs="Arial"/>
          <w:b/>
          <w:lang w:eastAsia="ar-SA"/>
        </w:rPr>
      </w:pPr>
      <w:r w:rsidRPr="00731212">
        <w:rPr>
          <w:rFonts w:ascii="Arial" w:hAnsi="Arial" w:cs="Arial"/>
          <w:b/>
          <w:lang w:eastAsia="ar-SA"/>
        </w:rPr>
        <w:t>Tabela nr 14</w:t>
      </w:r>
    </w:p>
    <w:tbl>
      <w:tblPr>
        <w:tblW w:w="0" w:type="auto"/>
        <w:tblCellMar>
          <w:top w:w="15" w:type="dxa"/>
          <w:left w:w="15" w:type="dxa"/>
          <w:bottom w:w="15" w:type="dxa"/>
          <w:right w:w="15" w:type="dxa"/>
        </w:tblCellMar>
        <w:tblLook w:val="04A0" w:firstRow="1" w:lastRow="0" w:firstColumn="1" w:lastColumn="0" w:noHBand="0" w:noVBand="1"/>
      </w:tblPr>
      <w:tblGrid>
        <w:gridCol w:w="423"/>
        <w:gridCol w:w="6973"/>
        <w:gridCol w:w="2726"/>
      </w:tblGrid>
      <w:tr w:rsidR="007813B5" w:rsidRPr="00731212" w14:paraId="0F9FE243" w14:textId="77777777" w:rsidTr="007813B5">
        <w:tc>
          <w:tcPr>
            <w:tcW w:w="10590" w:type="dxa"/>
            <w:gridSpan w:val="3"/>
            <w:tcBorders>
              <w:top w:val="single" w:sz="2" w:space="0" w:color="000000"/>
              <w:left w:val="single" w:sz="2" w:space="0" w:color="000000"/>
              <w:bottom w:val="single" w:sz="2" w:space="0" w:color="000000"/>
              <w:right w:val="single" w:sz="2" w:space="0" w:color="000000"/>
            </w:tcBorders>
            <w:shd w:val="clear" w:color="auto" w:fill="F2F2F2"/>
            <w:tcMar>
              <w:top w:w="0" w:type="dxa"/>
              <w:left w:w="100" w:type="dxa"/>
              <w:bottom w:w="0" w:type="dxa"/>
              <w:right w:w="100" w:type="dxa"/>
            </w:tcMar>
            <w:vAlign w:val="center"/>
          </w:tcPr>
          <w:p w14:paraId="2AB8D3BE" w14:textId="77777777" w:rsidR="007813B5" w:rsidRPr="00731212" w:rsidRDefault="007813B5" w:rsidP="007813B5">
            <w:pPr>
              <w:jc w:val="both"/>
              <w:rPr>
                <w:rFonts w:ascii="Arial" w:eastAsia="SimSun" w:hAnsi="Arial" w:cs="Arial"/>
                <w:lang w:eastAsia="zh-CN"/>
              </w:rPr>
            </w:pPr>
            <w:r w:rsidRPr="00731212">
              <w:rPr>
                <w:rFonts w:ascii="Arial" w:eastAsia="SimSun" w:hAnsi="Arial" w:cs="Arial"/>
                <w:lang w:eastAsia="zh-CN"/>
              </w:rPr>
              <w:t>WÓZEK WIELOPOZIOMOWY Z MOŻLIWOŚCIĄ ŁĄCZENIA</w:t>
            </w:r>
          </w:p>
        </w:tc>
      </w:tr>
      <w:tr w:rsidR="007813B5" w:rsidRPr="00731212" w14:paraId="422698D6"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3B7EDB3"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producenta:</w:t>
            </w:r>
          </w:p>
        </w:tc>
      </w:tr>
      <w:tr w:rsidR="007813B5" w:rsidRPr="00731212" w14:paraId="79AE35E3"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DC2150B"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i typ:</w:t>
            </w:r>
          </w:p>
        </w:tc>
      </w:tr>
      <w:tr w:rsidR="007813B5" w:rsidRPr="00731212" w14:paraId="514607FD"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B563F13"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Lp.</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6BE8E40"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Opis przedmiotu zamówienia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763F8A0"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Potwierdzenie</w:t>
            </w:r>
          </w:p>
        </w:tc>
      </w:tr>
      <w:tr w:rsidR="007813B5" w:rsidRPr="00731212" w14:paraId="7101488E" w14:textId="77777777" w:rsidTr="007D6EE0">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6AD441D"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01ABFC9" w14:textId="59E57978" w:rsidR="007813B5" w:rsidRPr="00731212" w:rsidRDefault="007813B5" w:rsidP="007813B5">
            <w:pPr>
              <w:suppressAutoHyphens/>
              <w:jc w:val="both"/>
              <w:rPr>
                <w:rFonts w:ascii="Arial" w:hAnsi="Arial" w:cs="Arial"/>
                <w:lang w:eastAsia="ar-SA"/>
              </w:rPr>
            </w:pPr>
            <w:r w:rsidRPr="00731212">
              <w:rPr>
                <w:rFonts w:ascii="Arial" w:hAnsi="Arial" w:cs="Arial"/>
                <w:lang w:eastAsia="ar-SA"/>
              </w:rPr>
              <w:t>Wózek z możliwością łączenia i rozdzielania części szafki przeznaczonej na czystą pościel ze stelażem na część brudną, obie części można stosować razem lub niezależnie od siebie, łączenie i rozłączanie za pomocą mechanizmu pedałowego</w:t>
            </w:r>
            <w:r w:rsidR="001622E9">
              <w:rPr>
                <w:rFonts w:ascii="Arial" w:hAnsi="Arial" w:cs="Arial"/>
                <w:lang w:eastAsia="ar-SA"/>
              </w:rPr>
              <w:t>, o wymiarach 620x1340x</w:t>
            </w:r>
            <w:r w:rsidR="001622E9" w:rsidRPr="001622E9">
              <w:rPr>
                <w:rFonts w:ascii="Arial" w:hAnsi="Arial" w:cs="Arial"/>
                <w:lang w:eastAsia="ar-SA"/>
              </w:rPr>
              <w:t>1280</w:t>
            </w:r>
            <w:r w:rsidR="001622E9">
              <w:rPr>
                <w:rFonts w:ascii="Arial" w:hAnsi="Arial" w:cs="Arial"/>
                <w:lang w:eastAsia="ar-SA"/>
              </w:rPr>
              <w:t>mm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D3C6526" w14:textId="77777777" w:rsidR="007813B5" w:rsidRPr="00731212" w:rsidRDefault="007813B5" w:rsidP="007813B5">
            <w:pPr>
              <w:textAlignment w:val="top"/>
              <w:rPr>
                <w:rFonts w:ascii="Arial" w:eastAsia="Calibri" w:hAnsi="Arial" w:cs="Arial"/>
                <w:lang w:eastAsia="en-US"/>
              </w:rPr>
            </w:pPr>
          </w:p>
        </w:tc>
      </w:tr>
      <w:tr w:rsidR="007813B5" w:rsidRPr="00731212" w14:paraId="2C75344A"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949630D"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2</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F69C01D" w14:textId="77777777" w:rsidR="007813B5" w:rsidRPr="007D6EE0" w:rsidRDefault="007813B5" w:rsidP="007813B5">
            <w:pPr>
              <w:suppressAutoHyphens/>
              <w:jc w:val="both"/>
              <w:rPr>
                <w:rFonts w:ascii="Arial" w:hAnsi="Arial" w:cs="Arial"/>
                <w:lang w:eastAsia="ar-SA"/>
              </w:rPr>
            </w:pPr>
            <w:r w:rsidRPr="007D6EE0">
              <w:rPr>
                <w:rFonts w:ascii="Arial" w:hAnsi="Arial" w:cs="Arial"/>
                <w:lang w:eastAsia="ar-SA"/>
              </w:rPr>
              <w:t>Część na czystą pościel:</w:t>
            </w:r>
          </w:p>
          <w:p w14:paraId="46FC02EF" w14:textId="77777777" w:rsidR="007813B5" w:rsidRPr="007D6EE0" w:rsidRDefault="007813B5" w:rsidP="007813B5">
            <w:pPr>
              <w:suppressAutoHyphens/>
              <w:jc w:val="both"/>
              <w:rPr>
                <w:rFonts w:ascii="Arial" w:hAnsi="Arial" w:cs="Arial"/>
                <w:lang w:eastAsia="ar-SA"/>
              </w:rPr>
            </w:pPr>
            <w:r w:rsidRPr="007D6EE0">
              <w:rPr>
                <w:rFonts w:ascii="Arial" w:hAnsi="Arial" w:cs="Arial"/>
                <w:lang w:eastAsia="ar-SA"/>
              </w:rPr>
              <w:t xml:space="preserve">szafka z 1 szufladą i dwuskrzydłowymi drzwiami szafka z płyty laminowanej w kolorze jasnoszarym z dwoma półkami (tworzy 3 komory) umieszczona w ramie z rurki ze stali nierdzewnej (średnica min. 20 mm), całkowicie spawanej, bez śrub, krawędzie drzwi i półek zabezpieczone tworzywem lub w inny sposób zapobiegający uszkodzeniu części wózka. Drzwiczki otwierane do kąta min 270°,4 kółka obrotowe o średnicy min. 125 mm, w tym 2 z blokadą, termoplastyczne, niebrudzące ogumienie, obudowa kółek z </w:t>
            </w:r>
            <w:r w:rsidRPr="007D6EE0">
              <w:rPr>
                <w:rFonts w:ascii="Arial" w:hAnsi="Arial" w:cs="Arial"/>
                <w:lang w:eastAsia="ar-SA"/>
              </w:rPr>
              <w:lastRenderedPageBreak/>
              <w:t>poliamidu, 4 zderzaki w formie krążka</w:t>
            </w:r>
          </w:p>
          <w:p w14:paraId="4D0961F7" w14:textId="77777777" w:rsidR="007813B5" w:rsidRPr="007D6EE0" w:rsidRDefault="007813B5" w:rsidP="007813B5">
            <w:pPr>
              <w:suppressAutoHyphens/>
              <w:jc w:val="both"/>
              <w:rPr>
                <w:rFonts w:ascii="Arial" w:hAnsi="Arial" w:cs="Arial"/>
                <w:lang w:eastAsia="ar-SA"/>
              </w:rPr>
            </w:pPr>
            <w:r w:rsidRPr="007D6EE0">
              <w:rPr>
                <w:rFonts w:ascii="Arial" w:hAnsi="Arial" w:cs="Arial"/>
                <w:lang w:eastAsia="ar-SA"/>
              </w:rPr>
              <w:t>Wymiary zewnętrzne szafki: głębokość x szerokość x wysokość 620x680x1280 mm (+/- 5 mm)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C002415" w14:textId="77777777" w:rsidR="007813B5" w:rsidRPr="00731212" w:rsidRDefault="007813B5" w:rsidP="007813B5">
            <w:pPr>
              <w:textAlignment w:val="top"/>
              <w:rPr>
                <w:rFonts w:ascii="Arial" w:eastAsia="Calibri" w:hAnsi="Arial" w:cs="Arial"/>
                <w:lang w:eastAsia="en-US"/>
              </w:rPr>
            </w:pPr>
          </w:p>
        </w:tc>
      </w:tr>
      <w:tr w:rsidR="007813B5" w:rsidRPr="00731212" w14:paraId="7C736AB8"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763BBB3"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lastRenderedPageBreak/>
              <w:t>3</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8247A13" w14:textId="77777777" w:rsidR="007813B5" w:rsidRPr="007D6EE0" w:rsidRDefault="007813B5" w:rsidP="007813B5">
            <w:pPr>
              <w:suppressAutoHyphens/>
              <w:jc w:val="both"/>
              <w:rPr>
                <w:rFonts w:ascii="Arial" w:hAnsi="Arial" w:cs="Arial"/>
                <w:lang w:eastAsia="ar-SA"/>
              </w:rPr>
            </w:pPr>
            <w:r w:rsidRPr="007D6EE0">
              <w:rPr>
                <w:rFonts w:ascii="Arial" w:hAnsi="Arial" w:cs="Arial"/>
                <w:lang w:eastAsia="ar-SA"/>
              </w:rPr>
              <w:t>Część na brudną pościel:</w:t>
            </w:r>
          </w:p>
          <w:p w14:paraId="6A6BFFA5" w14:textId="77777777" w:rsidR="007813B5" w:rsidRPr="007D6EE0" w:rsidRDefault="007813B5" w:rsidP="007813B5">
            <w:pPr>
              <w:suppressAutoHyphens/>
              <w:jc w:val="both"/>
              <w:rPr>
                <w:rFonts w:ascii="Arial" w:hAnsi="Arial" w:cs="Arial"/>
                <w:lang w:eastAsia="ar-SA"/>
              </w:rPr>
            </w:pPr>
            <w:r w:rsidRPr="007D6EE0">
              <w:rPr>
                <w:rFonts w:ascii="Arial" w:hAnsi="Arial" w:cs="Arial"/>
                <w:lang w:eastAsia="ar-SA"/>
              </w:rPr>
              <w:t>Stelaż z rurki ze stali nierdzewnej o średnicy min. 20 mm, z 2 uchwytami do zamocowania worków plastikowych lub poliestrowych o pojemności 70-120 l (worki mocowane na szerokiej gumie na tzw. zakładkę, niedopuszczalne jest stosowanie klipsów przytrzymujących). Komory z pokrywami z wytrzymałego, odpornego na uderzenia tworzywa (kolory do uzgodnienia z min. 8 do wyboru), otwierane oddzielnie za pomocą dźwigni nożnej, spowolnienie opadania pokryw, regulacja kąta otwarcia pokryw, 4 kółka</w:t>
            </w:r>
          </w:p>
          <w:p w14:paraId="4C3B477D" w14:textId="77777777" w:rsidR="007813B5" w:rsidRPr="007D6EE0" w:rsidRDefault="007813B5" w:rsidP="007813B5">
            <w:pPr>
              <w:suppressAutoHyphens/>
              <w:jc w:val="both"/>
              <w:rPr>
                <w:rFonts w:ascii="Arial" w:hAnsi="Arial" w:cs="Arial"/>
                <w:lang w:eastAsia="ar-SA"/>
              </w:rPr>
            </w:pPr>
            <w:r w:rsidRPr="007D6EE0">
              <w:rPr>
                <w:rFonts w:ascii="Arial" w:hAnsi="Arial" w:cs="Arial"/>
                <w:lang w:eastAsia="ar-SA"/>
              </w:rPr>
              <w:t>obrotowe o średnicy min. 75 mm</w:t>
            </w:r>
          </w:p>
          <w:p w14:paraId="19326B7E" w14:textId="0FF25727" w:rsidR="007813B5" w:rsidRPr="007D6EE0" w:rsidRDefault="007813B5" w:rsidP="007813B5">
            <w:pPr>
              <w:suppressAutoHyphens/>
              <w:jc w:val="both"/>
              <w:rPr>
                <w:rFonts w:ascii="Arial" w:hAnsi="Arial" w:cs="Arial"/>
                <w:lang w:eastAsia="ar-SA"/>
              </w:rPr>
            </w:pPr>
            <w:r w:rsidRPr="007D6EE0">
              <w:rPr>
                <w:rFonts w:ascii="Arial" w:hAnsi="Arial" w:cs="Arial"/>
                <w:lang w:eastAsia="ar-SA"/>
              </w:rPr>
              <w:t>wymiary stelaża: (głębokość x szerokość x wysokość)</w:t>
            </w:r>
            <w:r w:rsidR="00C028DE" w:rsidRPr="007D6EE0">
              <w:rPr>
                <w:rFonts w:ascii="Arial" w:hAnsi="Arial" w:cs="Arial"/>
                <w:lang w:eastAsia="ar-SA"/>
              </w:rPr>
              <w:t xml:space="preserve"> </w:t>
            </w:r>
            <w:r w:rsidRPr="007D6EE0">
              <w:rPr>
                <w:rFonts w:ascii="Arial" w:hAnsi="Arial" w:cs="Arial"/>
                <w:lang w:eastAsia="ar-SA"/>
              </w:rPr>
              <w:t>575 x 660 x 950 mm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E527586" w14:textId="77777777" w:rsidR="007813B5" w:rsidRPr="00731212" w:rsidRDefault="007813B5" w:rsidP="007813B5">
            <w:pPr>
              <w:textAlignment w:val="top"/>
              <w:rPr>
                <w:rFonts w:ascii="Arial" w:eastAsia="Calibri" w:hAnsi="Arial" w:cs="Arial"/>
                <w:lang w:eastAsia="en-US"/>
              </w:rPr>
            </w:pPr>
          </w:p>
        </w:tc>
      </w:tr>
      <w:tr w:rsidR="00087EF4" w:rsidRPr="00731212" w14:paraId="2CFE8946"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1A7B135" w14:textId="3BE509FD" w:rsidR="00087EF4" w:rsidRPr="00731212" w:rsidRDefault="00087EF4" w:rsidP="007813B5">
            <w:pPr>
              <w:jc w:val="center"/>
              <w:rPr>
                <w:rFonts w:ascii="Arial" w:eastAsia="SimSun" w:hAnsi="Arial" w:cs="Arial"/>
                <w:lang w:eastAsia="zh-CN"/>
              </w:rPr>
            </w:pPr>
            <w:r>
              <w:rPr>
                <w:rFonts w:ascii="Arial" w:eastAsia="SimSun" w:hAnsi="Arial" w:cs="Arial"/>
                <w:lang w:eastAsia="zh-CN"/>
              </w:rPr>
              <w:t>4</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946261A" w14:textId="553868B1" w:rsidR="00087EF4" w:rsidRPr="00731212" w:rsidRDefault="00087EF4" w:rsidP="007813B5">
            <w:pPr>
              <w:suppressAutoHyphens/>
              <w:jc w:val="both"/>
              <w:rPr>
                <w:rFonts w:ascii="Arial" w:hAnsi="Arial" w:cs="Arial"/>
                <w:lang w:eastAsia="ar-SA"/>
              </w:rPr>
            </w:pPr>
            <w:r w:rsidRPr="00087EF4">
              <w:rPr>
                <w:rFonts w:ascii="Arial" w:hAnsi="Arial" w:cs="Arial"/>
                <w:lang w:eastAsia="ar-SA"/>
              </w:rPr>
              <w:t>Gwarancja 24 miesiące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330AA34" w14:textId="77777777" w:rsidR="00087EF4" w:rsidRPr="00731212" w:rsidRDefault="00087EF4" w:rsidP="007813B5">
            <w:pPr>
              <w:textAlignment w:val="top"/>
              <w:rPr>
                <w:rFonts w:ascii="Arial" w:eastAsia="Calibri" w:hAnsi="Arial" w:cs="Arial"/>
                <w:lang w:eastAsia="en-US"/>
              </w:rPr>
            </w:pPr>
          </w:p>
        </w:tc>
      </w:tr>
    </w:tbl>
    <w:p w14:paraId="016CD474" w14:textId="77777777" w:rsidR="007813B5" w:rsidRPr="00731212" w:rsidRDefault="007813B5" w:rsidP="007813B5">
      <w:pPr>
        <w:suppressAutoHyphens/>
        <w:rPr>
          <w:rFonts w:ascii="Arial" w:hAnsi="Arial" w:cs="Arial"/>
          <w:b/>
          <w:lang w:eastAsia="ar-SA"/>
        </w:rPr>
      </w:pPr>
    </w:p>
    <w:p w14:paraId="56E3BD80" w14:textId="77777777" w:rsidR="007813B5" w:rsidRPr="00731212" w:rsidRDefault="007813B5" w:rsidP="007813B5">
      <w:pPr>
        <w:suppressAutoHyphens/>
        <w:jc w:val="right"/>
        <w:rPr>
          <w:rFonts w:ascii="Arial" w:hAnsi="Arial" w:cs="Arial"/>
          <w:b/>
        </w:rPr>
      </w:pPr>
      <w:bookmarkStart w:id="31" w:name="_Hlk129709986"/>
      <w:r w:rsidRPr="00731212">
        <w:rPr>
          <w:rFonts w:ascii="Arial" w:hAnsi="Arial" w:cs="Arial"/>
          <w:b/>
        </w:rPr>
        <w:t>Tabela nr 15</w:t>
      </w:r>
    </w:p>
    <w:tbl>
      <w:tblPr>
        <w:tblW w:w="0" w:type="auto"/>
        <w:tblCellMar>
          <w:top w:w="15" w:type="dxa"/>
          <w:left w:w="15" w:type="dxa"/>
          <w:bottom w:w="15" w:type="dxa"/>
          <w:right w:w="15" w:type="dxa"/>
        </w:tblCellMar>
        <w:tblLook w:val="04A0" w:firstRow="1" w:lastRow="0" w:firstColumn="1" w:lastColumn="0" w:noHBand="0" w:noVBand="1"/>
      </w:tblPr>
      <w:tblGrid>
        <w:gridCol w:w="423"/>
        <w:gridCol w:w="6974"/>
        <w:gridCol w:w="2725"/>
      </w:tblGrid>
      <w:tr w:rsidR="007813B5" w:rsidRPr="00731212" w14:paraId="18EB5E40" w14:textId="77777777" w:rsidTr="007813B5">
        <w:tc>
          <w:tcPr>
            <w:tcW w:w="10590" w:type="dxa"/>
            <w:gridSpan w:val="3"/>
            <w:tcBorders>
              <w:top w:val="single" w:sz="2" w:space="0" w:color="000000"/>
              <w:left w:val="single" w:sz="2" w:space="0" w:color="000000"/>
              <w:bottom w:val="single" w:sz="2" w:space="0" w:color="000000"/>
              <w:right w:val="single" w:sz="2" w:space="0" w:color="000000"/>
            </w:tcBorders>
            <w:shd w:val="clear" w:color="auto" w:fill="F2F2F2"/>
            <w:tcMar>
              <w:top w:w="0" w:type="dxa"/>
              <w:left w:w="100" w:type="dxa"/>
              <w:bottom w:w="0" w:type="dxa"/>
              <w:right w:w="100" w:type="dxa"/>
            </w:tcMar>
            <w:vAlign w:val="center"/>
          </w:tcPr>
          <w:bookmarkEnd w:id="31"/>
          <w:p w14:paraId="79E9C9B0" w14:textId="77777777" w:rsidR="007813B5" w:rsidRPr="00731212" w:rsidRDefault="007813B5" w:rsidP="007813B5">
            <w:pPr>
              <w:jc w:val="both"/>
              <w:rPr>
                <w:rFonts w:ascii="Arial" w:eastAsia="SimSun" w:hAnsi="Arial" w:cs="Arial"/>
                <w:lang w:eastAsia="zh-CN"/>
              </w:rPr>
            </w:pPr>
            <w:r w:rsidRPr="00731212">
              <w:rPr>
                <w:rFonts w:ascii="Arial" w:eastAsia="SimSun" w:hAnsi="Arial" w:cs="Arial"/>
                <w:lang w:eastAsia="zh-CN"/>
              </w:rPr>
              <w:t>BLAT ROBOCZY</w:t>
            </w:r>
          </w:p>
        </w:tc>
      </w:tr>
      <w:tr w:rsidR="007813B5" w:rsidRPr="00731212" w14:paraId="38E35C12"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88B73BA"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producenta:</w:t>
            </w:r>
          </w:p>
        </w:tc>
      </w:tr>
      <w:tr w:rsidR="007813B5" w:rsidRPr="00731212" w14:paraId="66324757"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54FEC8B"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i typ:</w:t>
            </w:r>
          </w:p>
        </w:tc>
      </w:tr>
      <w:tr w:rsidR="007813B5" w:rsidRPr="00731212" w14:paraId="469CD796"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1E7D34F"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Lp.</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5A25D76"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Opis przedmiotu zamówienia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0E83096"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Potwierdzenie</w:t>
            </w:r>
          </w:p>
        </w:tc>
      </w:tr>
      <w:tr w:rsidR="007813B5" w:rsidRPr="00731212" w14:paraId="2DE700ED"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A078151"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CF8C283" w14:textId="52F0B20A"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Blat roboczy na szafki stojące ze stali kwasoodpornej</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E4AFD5F" w14:textId="77777777" w:rsidR="007813B5" w:rsidRPr="00731212" w:rsidRDefault="007813B5" w:rsidP="007813B5">
            <w:pPr>
              <w:textAlignment w:val="top"/>
              <w:rPr>
                <w:rFonts w:ascii="Arial" w:eastAsia="Calibri" w:hAnsi="Arial" w:cs="Arial"/>
                <w:lang w:eastAsia="en-US"/>
              </w:rPr>
            </w:pPr>
          </w:p>
        </w:tc>
      </w:tr>
      <w:tr w:rsidR="007813B5" w:rsidRPr="00731212" w14:paraId="1E19A7ED"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21B4EA8"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2</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CA52C3E" w14:textId="6F7341BE"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Całość wykonana ze stali kwasoodpornej</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79F1C9E" w14:textId="77777777" w:rsidR="007813B5" w:rsidRPr="00731212" w:rsidRDefault="007813B5" w:rsidP="007813B5">
            <w:pPr>
              <w:textAlignment w:val="top"/>
              <w:rPr>
                <w:rFonts w:ascii="Arial" w:eastAsia="Calibri" w:hAnsi="Arial" w:cs="Arial"/>
                <w:lang w:eastAsia="en-US"/>
              </w:rPr>
            </w:pPr>
          </w:p>
        </w:tc>
      </w:tr>
      <w:tr w:rsidR="007813B5" w:rsidRPr="00731212" w14:paraId="5FAE25C7"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94BF05C"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3</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150DB47"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 xml:space="preserve">Blat roboczy czterostronnie obniżony na zabudowę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5F9152D" w14:textId="77777777" w:rsidR="007813B5" w:rsidRPr="00731212" w:rsidRDefault="007813B5" w:rsidP="007813B5">
            <w:pPr>
              <w:textAlignment w:val="top"/>
              <w:rPr>
                <w:rFonts w:ascii="Arial" w:eastAsia="Calibri" w:hAnsi="Arial" w:cs="Arial"/>
                <w:lang w:eastAsia="en-US"/>
              </w:rPr>
            </w:pPr>
          </w:p>
        </w:tc>
      </w:tr>
      <w:tr w:rsidR="007813B5" w:rsidRPr="00731212" w14:paraId="5FD96A50"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6EC399B"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4</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F6AC1E2"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Od lewej nad zmywarko-wypażarką ociekacz w stronę komór zlewozmywakowych o głębokości min 250 mm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D9CB505" w14:textId="77777777" w:rsidR="007813B5" w:rsidRPr="00731212" w:rsidRDefault="007813B5" w:rsidP="007813B5">
            <w:pPr>
              <w:textAlignment w:val="top"/>
              <w:rPr>
                <w:rFonts w:ascii="Arial" w:eastAsia="Calibri" w:hAnsi="Arial" w:cs="Arial"/>
                <w:lang w:eastAsia="en-US"/>
              </w:rPr>
            </w:pPr>
          </w:p>
        </w:tc>
      </w:tr>
      <w:tr w:rsidR="007813B5" w:rsidRPr="00731212" w14:paraId="2690BDFA"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2D075AD"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5</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23F35EF"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Blat z dwoma zintegrowanymi komorami o wymiarach o wymiarach (</w:t>
            </w:r>
            <w:proofErr w:type="spellStart"/>
            <w:r w:rsidRPr="00731212">
              <w:rPr>
                <w:rFonts w:ascii="Arial" w:eastAsia="Lucida Sans Unicode" w:hAnsi="Arial" w:cs="Arial"/>
                <w:kern w:val="1"/>
                <w:lang w:eastAsia="ar-SA"/>
              </w:rPr>
              <w:t>dłxszerxwys</w:t>
            </w:r>
            <w:proofErr w:type="spellEnd"/>
            <w:r w:rsidRPr="00731212">
              <w:rPr>
                <w:rFonts w:ascii="Arial" w:eastAsia="Lucida Sans Unicode" w:hAnsi="Arial" w:cs="Arial"/>
                <w:kern w:val="1"/>
                <w:lang w:eastAsia="ar-SA"/>
              </w:rPr>
              <w:t>) w mm: 400x400x250 (wymiary wewnętrzne)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E04BB42" w14:textId="77777777" w:rsidR="007813B5" w:rsidRPr="00731212" w:rsidRDefault="007813B5" w:rsidP="007813B5">
            <w:pPr>
              <w:textAlignment w:val="top"/>
              <w:rPr>
                <w:rFonts w:ascii="Arial" w:eastAsia="Calibri" w:hAnsi="Arial" w:cs="Arial"/>
                <w:lang w:eastAsia="en-US"/>
              </w:rPr>
            </w:pPr>
          </w:p>
        </w:tc>
      </w:tr>
      <w:tr w:rsidR="007813B5" w:rsidRPr="00731212" w14:paraId="4EFE5213"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9D4F8FD"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6</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A60BB3C"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Blat z tylnym rantem przyściennym o wysokości 30 mm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BFB9E8E" w14:textId="77777777" w:rsidR="007813B5" w:rsidRPr="00731212" w:rsidRDefault="007813B5" w:rsidP="007813B5">
            <w:pPr>
              <w:textAlignment w:val="top"/>
              <w:rPr>
                <w:rFonts w:ascii="Arial" w:eastAsia="Calibri" w:hAnsi="Arial" w:cs="Arial"/>
                <w:lang w:eastAsia="en-US"/>
              </w:rPr>
            </w:pPr>
          </w:p>
        </w:tc>
      </w:tr>
      <w:tr w:rsidR="007813B5" w:rsidRPr="00731212" w14:paraId="7366BAF5"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D9F8E5A"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7</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D24D84E"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Krawędzie zaokrąglone, bezpieczne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98AF85C" w14:textId="77777777" w:rsidR="007813B5" w:rsidRPr="00731212" w:rsidRDefault="007813B5" w:rsidP="007813B5">
            <w:pPr>
              <w:textAlignment w:val="top"/>
              <w:rPr>
                <w:rFonts w:ascii="Arial" w:eastAsia="Calibri" w:hAnsi="Arial" w:cs="Arial"/>
                <w:lang w:eastAsia="en-US"/>
              </w:rPr>
            </w:pPr>
          </w:p>
        </w:tc>
      </w:tr>
      <w:tr w:rsidR="007813B5" w:rsidRPr="00731212" w14:paraId="40749BB4"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71F4B87"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8</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6A16412" w14:textId="345968DF"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Wymiary zewnętrzne (</w:t>
            </w:r>
            <w:proofErr w:type="spellStart"/>
            <w:r w:rsidRPr="00731212">
              <w:rPr>
                <w:rFonts w:ascii="Arial" w:eastAsia="Lucida Sans Unicode" w:hAnsi="Arial" w:cs="Arial"/>
                <w:kern w:val="1"/>
                <w:lang w:eastAsia="ar-SA"/>
              </w:rPr>
              <w:t>dłxszerxwys</w:t>
            </w:r>
            <w:proofErr w:type="spellEnd"/>
            <w:r w:rsidRPr="00731212">
              <w:rPr>
                <w:rFonts w:ascii="Arial" w:eastAsia="Lucida Sans Unicode" w:hAnsi="Arial" w:cs="Arial"/>
                <w:kern w:val="1"/>
                <w:lang w:eastAsia="ar-SA"/>
              </w:rPr>
              <w:t>) w mm: 1660x650x30</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888BAD7" w14:textId="77777777" w:rsidR="007813B5" w:rsidRPr="00731212" w:rsidRDefault="007813B5" w:rsidP="007813B5">
            <w:pPr>
              <w:textAlignment w:val="top"/>
              <w:rPr>
                <w:rFonts w:ascii="Arial" w:eastAsia="Calibri" w:hAnsi="Arial" w:cs="Arial"/>
                <w:lang w:eastAsia="en-US"/>
              </w:rPr>
            </w:pPr>
          </w:p>
        </w:tc>
      </w:tr>
      <w:tr w:rsidR="00087EF4" w:rsidRPr="00731212" w14:paraId="5FB853C8"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7705E43" w14:textId="3D731B70" w:rsidR="00087EF4" w:rsidRPr="00731212" w:rsidRDefault="00087EF4" w:rsidP="007813B5">
            <w:pPr>
              <w:jc w:val="center"/>
              <w:rPr>
                <w:rFonts w:ascii="Arial" w:eastAsia="SimSun" w:hAnsi="Arial" w:cs="Arial"/>
                <w:lang w:eastAsia="zh-CN"/>
              </w:rPr>
            </w:pPr>
            <w:r>
              <w:rPr>
                <w:rFonts w:ascii="Arial" w:eastAsia="SimSun" w:hAnsi="Arial" w:cs="Arial"/>
                <w:lang w:eastAsia="zh-CN"/>
              </w:rPr>
              <w:t>9</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CDCEB88" w14:textId="29B1E594" w:rsidR="00087EF4" w:rsidRPr="00731212" w:rsidRDefault="00087EF4" w:rsidP="007813B5">
            <w:pPr>
              <w:widowControl w:val="0"/>
              <w:suppressAutoHyphens/>
              <w:rPr>
                <w:rFonts w:ascii="Arial" w:eastAsia="Lucida Sans Unicode" w:hAnsi="Arial" w:cs="Arial"/>
                <w:kern w:val="1"/>
                <w:lang w:eastAsia="ar-SA"/>
              </w:rPr>
            </w:pPr>
            <w:r w:rsidRPr="00087EF4">
              <w:rPr>
                <w:rFonts w:ascii="Arial" w:eastAsia="Lucida Sans Unicode" w:hAnsi="Arial" w:cs="Arial"/>
                <w:kern w:val="1"/>
                <w:lang w:eastAsia="ar-SA"/>
              </w:rPr>
              <w:t>Gwarancja 24 miesiące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244AD47" w14:textId="77777777" w:rsidR="00087EF4" w:rsidRPr="00731212" w:rsidRDefault="00087EF4" w:rsidP="007813B5">
            <w:pPr>
              <w:textAlignment w:val="top"/>
              <w:rPr>
                <w:rFonts w:ascii="Arial" w:eastAsia="Calibri" w:hAnsi="Arial" w:cs="Arial"/>
                <w:lang w:eastAsia="en-US"/>
              </w:rPr>
            </w:pPr>
          </w:p>
        </w:tc>
      </w:tr>
    </w:tbl>
    <w:p w14:paraId="37BF6FE9" w14:textId="77777777" w:rsidR="007813B5" w:rsidRPr="00731212" w:rsidRDefault="007813B5" w:rsidP="007813B5">
      <w:pPr>
        <w:suppressAutoHyphens/>
        <w:rPr>
          <w:rFonts w:ascii="Arial" w:hAnsi="Arial" w:cs="Arial"/>
          <w:b/>
          <w:lang w:eastAsia="ar-SA"/>
        </w:rPr>
      </w:pPr>
    </w:p>
    <w:p w14:paraId="46350906" w14:textId="77777777" w:rsidR="007813B5" w:rsidRPr="00731212" w:rsidRDefault="007813B5" w:rsidP="00731212">
      <w:pPr>
        <w:suppressAutoHyphens/>
        <w:jc w:val="right"/>
        <w:rPr>
          <w:rFonts w:ascii="Arial" w:hAnsi="Arial" w:cs="Arial"/>
          <w:b/>
        </w:rPr>
      </w:pPr>
      <w:bookmarkStart w:id="32" w:name="_Hlk129710133"/>
      <w:r w:rsidRPr="00731212">
        <w:rPr>
          <w:rFonts w:ascii="Arial" w:hAnsi="Arial" w:cs="Arial"/>
          <w:b/>
        </w:rPr>
        <w:t>Tabela nr 16</w:t>
      </w:r>
    </w:p>
    <w:tbl>
      <w:tblPr>
        <w:tblW w:w="0" w:type="auto"/>
        <w:tblCellMar>
          <w:top w:w="15" w:type="dxa"/>
          <w:left w:w="15" w:type="dxa"/>
          <w:bottom w:w="15" w:type="dxa"/>
          <w:right w:w="15" w:type="dxa"/>
        </w:tblCellMar>
        <w:tblLook w:val="04A0" w:firstRow="1" w:lastRow="0" w:firstColumn="1" w:lastColumn="0" w:noHBand="0" w:noVBand="1"/>
      </w:tblPr>
      <w:tblGrid>
        <w:gridCol w:w="423"/>
        <w:gridCol w:w="6967"/>
        <w:gridCol w:w="2732"/>
      </w:tblGrid>
      <w:tr w:rsidR="007813B5" w:rsidRPr="00731212" w14:paraId="7648B455" w14:textId="77777777" w:rsidTr="007813B5">
        <w:tc>
          <w:tcPr>
            <w:tcW w:w="10590" w:type="dxa"/>
            <w:gridSpan w:val="3"/>
            <w:tcBorders>
              <w:top w:val="single" w:sz="2" w:space="0" w:color="000000"/>
              <w:left w:val="single" w:sz="2" w:space="0" w:color="000000"/>
              <w:bottom w:val="single" w:sz="2" w:space="0" w:color="000000"/>
              <w:right w:val="single" w:sz="2" w:space="0" w:color="000000"/>
            </w:tcBorders>
            <w:shd w:val="clear" w:color="auto" w:fill="F2F2F2"/>
            <w:tcMar>
              <w:top w:w="0" w:type="dxa"/>
              <w:left w:w="100" w:type="dxa"/>
              <w:bottom w:w="0" w:type="dxa"/>
              <w:right w:w="100" w:type="dxa"/>
            </w:tcMar>
            <w:vAlign w:val="center"/>
          </w:tcPr>
          <w:bookmarkEnd w:id="32"/>
          <w:p w14:paraId="7BA7FAAD" w14:textId="77777777" w:rsidR="007813B5" w:rsidRPr="00731212" w:rsidRDefault="007813B5" w:rsidP="007813B5">
            <w:pPr>
              <w:jc w:val="both"/>
              <w:rPr>
                <w:rFonts w:ascii="Arial" w:eastAsia="SimSun" w:hAnsi="Arial" w:cs="Arial"/>
                <w:lang w:eastAsia="zh-CN"/>
              </w:rPr>
            </w:pPr>
            <w:r w:rsidRPr="00731212">
              <w:rPr>
                <w:rFonts w:ascii="Arial" w:eastAsia="SimSun" w:hAnsi="Arial" w:cs="Arial"/>
                <w:lang w:eastAsia="zh-CN"/>
              </w:rPr>
              <w:t>BLAT ROBOCZY</w:t>
            </w:r>
          </w:p>
        </w:tc>
      </w:tr>
      <w:tr w:rsidR="007813B5" w:rsidRPr="00731212" w14:paraId="1C5D00CB"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E3B19E3"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producenta:</w:t>
            </w:r>
          </w:p>
        </w:tc>
      </w:tr>
      <w:tr w:rsidR="007813B5" w:rsidRPr="00731212" w14:paraId="51249F6F"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6F431BB"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i typ:</w:t>
            </w:r>
          </w:p>
        </w:tc>
      </w:tr>
      <w:tr w:rsidR="007813B5" w:rsidRPr="00731212" w14:paraId="10B346AB"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50550A0"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Lp.</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7F2C1CC"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Opis przedmiotu zamówienia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701875F"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Potwierdzenie</w:t>
            </w:r>
          </w:p>
        </w:tc>
      </w:tr>
      <w:tr w:rsidR="007813B5" w:rsidRPr="00731212" w14:paraId="056D0524"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8AACB0A"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B3C0BF5" w14:textId="33ADFE06"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 xml:space="preserve">Blat roboczy na szafki stojące ze stali kwasoodpornej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9A3A13A" w14:textId="77777777" w:rsidR="007813B5" w:rsidRPr="00731212" w:rsidRDefault="007813B5" w:rsidP="007813B5">
            <w:pPr>
              <w:textAlignment w:val="top"/>
              <w:rPr>
                <w:rFonts w:ascii="Arial" w:eastAsia="Calibri" w:hAnsi="Arial" w:cs="Arial"/>
                <w:lang w:eastAsia="en-US"/>
              </w:rPr>
            </w:pPr>
          </w:p>
        </w:tc>
      </w:tr>
      <w:tr w:rsidR="007813B5" w:rsidRPr="00731212" w14:paraId="40E76245"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26AEC1A"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2</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AF079DD" w14:textId="045B37BC"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Całość wykonana ze stali kwasoodpornej</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67FD3A7" w14:textId="77777777" w:rsidR="007813B5" w:rsidRPr="00731212" w:rsidRDefault="007813B5" w:rsidP="007813B5">
            <w:pPr>
              <w:textAlignment w:val="top"/>
              <w:rPr>
                <w:rFonts w:ascii="Arial" w:eastAsia="Calibri" w:hAnsi="Arial" w:cs="Arial"/>
                <w:lang w:eastAsia="en-US"/>
              </w:rPr>
            </w:pPr>
          </w:p>
        </w:tc>
      </w:tr>
      <w:tr w:rsidR="007813B5" w:rsidRPr="00731212" w14:paraId="47DD1F71"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7B1B82D"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3</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7F35849"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Blat z lewym i tylnym rantem przyściennym o wysokości 30 mm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D8EBC5D" w14:textId="77777777" w:rsidR="007813B5" w:rsidRPr="00731212" w:rsidRDefault="007813B5" w:rsidP="007813B5">
            <w:pPr>
              <w:textAlignment w:val="top"/>
              <w:rPr>
                <w:rFonts w:ascii="Arial" w:eastAsia="Calibri" w:hAnsi="Arial" w:cs="Arial"/>
                <w:lang w:eastAsia="en-US"/>
              </w:rPr>
            </w:pPr>
          </w:p>
        </w:tc>
      </w:tr>
      <w:tr w:rsidR="007813B5" w:rsidRPr="00731212" w14:paraId="27D48BAA"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90BFBDC"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4</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BC9D72D"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Krawędzie zaokrąglone, bezpieczne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950B249" w14:textId="77777777" w:rsidR="007813B5" w:rsidRPr="00731212" w:rsidRDefault="007813B5" w:rsidP="007813B5">
            <w:pPr>
              <w:textAlignment w:val="top"/>
              <w:rPr>
                <w:rFonts w:ascii="Arial" w:eastAsia="Calibri" w:hAnsi="Arial" w:cs="Arial"/>
                <w:lang w:eastAsia="en-US"/>
              </w:rPr>
            </w:pPr>
          </w:p>
        </w:tc>
      </w:tr>
      <w:tr w:rsidR="007813B5" w:rsidRPr="00731212" w14:paraId="0D1695F9"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FFEB707"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5</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9C038D9" w14:textId="5B2579CF"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Wymiary zewnętrzne (</w:t>
            </w:r>
            <w:proofErr w:type="spellStart"/>
            <w:r w:rsidRPr="00731212">
              <w:rPr>
                <w:rFonts w:ascii="Arial" w:eastAsia="Lucida Sans Unicode" w:hAnsi="Arial" w:cs="Arial"/>
                <w:kern w:val="1"/>
                <w:lang w:eastAsia="ar-SA"/>
              </w:rPr>
              <w:t>dłxszerxwys</w:t>
            </w:r>
            <w:proofErr w:type="spellEnd"/>
            <w:r w:rsidRPr="00731212">
              <w:rPr>
                <w:rFonts w:ascii="Arial" w:eastAsia="Lucida Sans Unicode" w:hAnsi="Arial" w:cs="Arial"/>
                <w:kern w:val="1"/>
                <w:lang w:eastAsia="ar-SA"/>
              </w:rPr>
              <w:t>) w mm: 1090x650x30</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E51A43D" w14:textId="77777777" w:rsidR="007813B5" w:rsidRPr="00731212" w:rsidRDefault="007813B5" w:rsidP="007813B5">
            <w:pPr>
              <w:textAlignment w:val="top"/>
              <w:rPr>
                <w:rFonts w:ascii="Arial" w:eastAsia="Calibri" w:hAnsi="Arial" w:cs="Arial"/>
                <w:lang w:eastAsia="en-US"/>
              </w:rPr>
            </w:pPr>
          </w:p>
        </w:tc>
      </w:tr>
      <w:tr w:rsidR="007813B5" w:rsidRPr="00731212" w14:paraId="03CC1742"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68434D2"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6</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8EB1B15"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Blat usztywniony, zabudowany</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E7AB059" w14:textId="77777777" w:rsidR="007813B5" w:rsidRPr="00731212" w:rsidRDefault="007813B5" w:rsidP="007813B5">
            <w:pPr>
              <w:textAlignment w:val="top"/>
              <w:rPr>
                <w:rFonts w:ascii="Arial" w:eastAsia="Calibri" w:hAnsi="Arial" w:cs="Arial"/>
                <w:lang w:eastAsia="en-US"/>
              </w:rPr>
            </w:pPr>
          </w:p>
        </w:tc>
      </w:tr>
      <w:tr w:rsidR="00087EF4" w:rsidRPr="00731212" w14:paraId="42828201"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6B271DF" w14:textId="23C235A2" w:rsidR="00087EF4" w:rsidRPr="00731212" w:rsidRDefault="00087EF4" w:rsidP="007813B5">
            <w:pPr>
              <w:jc w:val="center"/>
              <w:rPr>
                <w:rFonts w:ascii="Arial" w:eastAsia="SimSun" w:hAnsi="Arial" w:cs="Arial"/>
                <w:lang w:eastAsia="zh-CN"/>
              </w:rPr>
            </w:pPr>
            <w:r>
              <w:rPr>
                <w:rFonts w:ascii="Arial" w:eastAsia="SimSun" w:hAnsi="Arial" w:cs="Arial"/>
                <w:lang w:eastAsia="zh-CN"/>
              </w:rPr>
              <w:t>7</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6C75824" w14:textId="0CDF54D5" w:rsidR="00087EF4" w:rsidRPr="00731212" w:rsidRDefault="00087EF4" w:rsidP="007813B5">
            <w:pPr>
              <w:widowControl w:val="0"/>
              <w:suppressAutoHyphens/>
              <w:rPr>
                <w:rFonts w:ascii="Arial" w:eastAsia="Lucida Sans Unicode" w:hAnsi="Arial" w:cs="Arial"/>
                <w:kern w:val="1"/>
                <w:lang w:eastAsia="ar-SA"/>
              </w:rPr>
            </w:pPr>
            <w:r w:rsidRPr="00087EF4">
              <w:rPr>
                <w:rFonts w:ascii="Arial" w:eastAsia="Lucida Sans Unicode" w:hAnsi="Arial" w:cs="Arial"/>
                <w:kern w:val="1"/>
                <w:lang w:eastAsia="ar-SA"/>
              </w:rPr>
              <w:t>Gwarancja 24 miesiące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88D5F01" w14:textId="77777777" w:rsidR="00087EF4" w:rsidRPr="00731212" w:rsidRDefault="00087EF4" w:rsidP="007813B5">
            <w:pPr>
              <w:textAlignment w:val="top"/>
              <w:rPr>
                <w:rFonts w:ascii="Arial" w:eastAsia="Calibri" w:hAnsi="Arial" w:cs="Arial"/>
                <w:lang w:eastAsia="en-US"/>
              </w:rPr>
            </w:pPr>
          </w:p>
        </w:tc>
      </w:tr>
    </w:tbl>
    <w:p w14:paraId="47A4F90C" w14:textId="77777777" w:rsidR="007813B5" w:rsidRPr="00731212" w:rsidRDefault="007813B5" w:rsidP="007813B5">
      <w:pPr>
        <w:tabs>
          <w:tab w:val="left" w:pos="708"/>
          <w:tab w:val="center" w:pos="4536"/>
          <w:tab w:val="right" w:pos="9072"/>
        </w:tabs>
        <w:suppressAutoHyphens/>
        <w:rPr>
          <w:rFonts w:ascii="Arial" w:hAnsi="Arial" w:cs="Arial"/>
          <w:lang w:eastAsia="ar-SA"/>
        </w:rPr>
      </w:pPr>
    </w:p>
    <w:p w14:paraId="1EF3126F" w14:textId="77777777" w:rsidR="007813B5" w:rsidRPr="00731212" w:rsidRDefault="007813B5" w:rsidP="007813B5">
      <w:pPr>
        <w:suppressAutoHyphens/>
        <w:jc w:val="right"/>
        <w:rPr>
          <w:rFonts w:ascii="Arial" w:hAnsi="Arial" w:cs="Arial"/>
          <w:b/>
        </w:rPr>
      </w:pPr>
      <w:r w:rsidRPr="00731212">
        <w:rPr>
          <w:rFonts w:ascii="Arial" w:hAnsi="Arial" w:cs="Arial"/>
          <w:b/>
        </w:rPr>
        <w:t>Tabela nr 17</w:t>
      </w:r>
    </w:p>
    <w:tbl>
      <w:tblPr>
        <w:tblW w:w="0" w:type="auto"/>
        <w:tblCellMar>
          <w:top w:w="15" w:type="dxa"/>
          <w:left w:w="15" w:type="dxa"/>
          <w:bottom w:w="15" w:type="dxa"/>
          <w:right w:w="15" w:type="dxa"/>
        </w:tblCellMar>
        <w:tblLook w:val="04A0" w:firstRow="1" w:lastRow="0" w:firstColumn="1" w:lastColumn="0" w:noHBand="0" w:noVBand="1"/>
      </w:tblPr>
      <w:tblGrid>
        <w:gridCol w:w="423"/>
        <w:gridCol w:w="6967"/>
        <w:gridCol w:w="2732"/>
      </w:tblGrid>
      <w:tr w:rsidR="007813B5" w:rsidRPr="00731212" w14:paraId="01A829B7" w14:textId="77777777" w:rsidTr="007813B5">
        <w:tc>
          <w:tcPr>
            <w:tcW w:w="10590" w:type="dxa"/>
            <w:gridSpan w:val="3"/>
            <w:tcBorders>
              <w:top w:val="single" w:sz="2" w:space="0" w:color="000000"/>
              <w:left w:val="single" w:sz="2" w:space="0" w:color="000000"/>
              <w:bottom w:val="single" w:sz="2" w:space="0" w:color="000000"/>
              <w:right w:val="single" w:sz="2" w:space="0" w:color="000000"/>
            </w:tcBorders>
            <w:shd w:val="clear" w:color="auto" w:fill="F2F2F2"/>
            <w:tcMar>
              <w:top w:w="0" w:type="dxa"/>
              <w:left w:w="100" w:type="dxa"/>
              <w:bottom w:w="0" w:type="dxa"/>
              <w:right w:w="100" w:type="dxa"/>
            </w:tcMar>
            <w:vAlign w:val="center"/>
          </w:tcPr>
          <w:p w14:paraId="6E16F454" w14:textId="77777777" w:rsidR="007813B5" w:rsidRPr="00731212" w:rsidRDefault="007813B5" w:rsidP="007813B5">
            <w:pPr>
              <w:jc w:val="both"/>
              <w:rPr>
                <w:rFonts w:ascii="Arial" w:eastAsia="SimSun" w:hAnsi="Arial" w:cs="Arial"/>
                <w:lang w:eastAsia="zh-CN"/>
              </w:rPr>
            </w:pPr>
            <w:r w:rsidRPr="00731212">
              <w:rPr>
                <w:rFonts w:ascii="Arial" w:eastAsia="SimSun" w:hAnsi="Arial" w:cs="Arial"/>
                <w:lang w:eastAsia="zh-CN"/>
              </w:rPr>
              <w:t>BLAT ROBOCZY</w:t>
            </w:r>
          </w:p>
        </w:tc>
      </w:tr>
      <w:tr w:rsidR="007813B5" w:rsidRPr="00731212" w14:paraId="751C9A29"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B54F3E0"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producenta:</w:t>
            </w:r>
          </w:p>
        </w:tc>
      </w:tr>
      <w:tr w:rsidR="007813B5" w:rsidRPr="00731212" w14:paraId="3E668A6A"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5530EAA"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i typ:</w:t>
            </w:r>
          </w:p>
        </w:tc>
      </w:tr>
      <w:tr w:rsidR="007813B5" w:rsidRPr="00731212" w14:paraId="75406F19"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ED8EB9B"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Lp.</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2D3971D"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Opis przedmiotu zamówienia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A590C79"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Potwierdzenie</w:t>
            </w:r>
          </w:p>
        </w:tc>
      </w:tr>
      <w:tr w:rsidR="007813B5" w:rsidRPr="00731212" w14:paraId="385B1DE5"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3F2F690"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AE9BC1E" w14:textId="0A3EB5EC"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 xml:space="preserve">Blat roboczy na szafki stojące ze stali kwasoodpornej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3E2A184" w14:textId="77777777" w:rsidR="007813B5" w:rsidRPr="00731212" w:rsidRDefault="007813B5" w:rsidP="007813B5">
            <w:pPr>
              <w:textAlignment w:val="top"/>
              <w:rPr>
                <w:rFonts w:ascii="Arial" w:eastAsia="Calibri" w:hAnsi="Arial" w:cs="Arial"/>
                <w:lang w:eastAsia="en-US"/>
              </w:rPr>
            </w:pPr>
          </w:p>
        </w:tc>
      </w:tr>
      <w:tr w:rsidR="007813B5" w:rsidRPr="00731212" w14:paraId="43720700"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A96A4F9"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2</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043A293" w14:textId="024CB801"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Całość wykonana ze stali kwasoodpornej</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DC0AB21" w14:textId="77777777" w:rsidR="007813B5" w:rsidRPr="00731212" w:rsidRDefault="007813B5" w:rsidP="007813B5">
            <w:pPr>
              <w:textAlignment w:val="top"/>
              <w:rPr>
                <w:rFonts w:ascii="Arial" w:eastAsia="Calibri" w:hAnsi="Arial" w:cs="Arial"/>
                <w:lang w:eastAsia="en-US"/>
              </w:rPr>
            </w:pPr>
          </w:p>
        </w:tc>
      </w:tr>
      <w:tr w:rsidR="007813B5" w:rsidRPr="00731212" w14:paraId="668CA484"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8836811"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3</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43BF838"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Blat z tylnym rantem przyściennym o wysokości 30 mm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BAE3DFA" w14:textId="77777777" w:rsidR="007813B5" w:rsidRPr="00731212" w:rsidRDefault="007813B5" w:rsidP="007813B5">
            <w:pPr>
              <w:textAlignment w:val="top"/>
              <w:rPr>
                <w:rFonts w:ascii="Arial" w:eastAsia="Calibri" w:hAnsi="Arial" w:cs="Arial"/>
                <w:lang w:eastAsia="en-US"/>
              </w:rPr>
            </w:pPr>
          </w:p>
        </w:tc>
      </w:tr>
      <w:tr w:rsidR="007813B5" w:rsidRPr="00731212" w14:paraId="124427F1"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C90502B"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4</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76050E6"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Podstawa pod mikrofalę, stojak</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50C41C7" w14:textId="77777777" w:rsidR="007813B5" w:rsidRPr="00731212" w:rsidRDefault="007813B5" w:rsidP="007813B5">
            <w:pPr>
              <w:textAlignment w:val="top"/>
              <w:rPr>
                <w:rFonts w:ascii="Arial" w:eastAsia="Calibri" w:hAnsi="Arial" w:cs="Arial"/>
                <w:lang w:eastAsia="en-US"/>
              </w:rPr>
            </w:pPr>
          </w:p>
        </w:tc>
      </w:tr>
      <w:tr w:rsidR="007813B5" w:rsidRPr="00731212" w14:paraId="706C0110"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BBD0850"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5</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DF4D500"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stojak pionowy do kuchenki mikrofalowej</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49C6F71" w14:textId="77777777" w:rsidR="007813B5" w:rsidRPr="00731212" w:rsidRDefault="007813B5" w:rsidP="007813B5">
            <w:pPr>
              <w:textAlignment w:val="top"/>
              <w:rPr>
                <w:rFonts w:ascii="Arial" w:eastAsia="Calibri" w:hAnsi="Arial" w:cs="Arial"/>
                <w:lang w:eastAsia="en-US"/>
              </w:rPr>
            </w:pPr>
          </w:p>
        </w:tc>
      </w:tr>
      <w:tr w:rsidR="007813B5" w:rsidRPr="00731212" w14:paraId="716581AE"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A71B9CC"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6</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7F1B207"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Stojak wyposażony w dwie półki</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E47BE8B" w14:textId="77777777" w:rsidR="007813B5" w:rsidRPr="00731212" w:rsidRDefault="007813B5" w:rsidP="007813B5">
            <w:pPr>
              <w:textAlignment w:val="top"/>
              <w:rPr>
                <w:rFonts w:ascii="Arial" w:eastAsia="Calibri" w:hAnsi="Arial" w:cs="Arial"/>
                <w:lang w:eastAsia="en-US"/>
              </w:rPr>
            </w:pPr>
          </w:p>
        </w:tc>
      </w:tr>
      <w:tr w:rsidR="007813B5" w:rsidRPr="00731212" w14:paraId="417F4166"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E2CF056"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7</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D0D0475"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Krawędzie zaokrąglone, bezpieczne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770E7F3" w14:textId="77777777" w:rsidR="007813B5" w:rsidRPr="00731212" w:rsidRDefault="007813B5" w:rsidP="007813B5">
            <w:pPr>
              <w:textAlignment w:val="top"/>
              <w:rPr>
                <w:rFonts w:ascii="Arial" w:eastAsia="Calibri" w:hAnsi="Arial" w:cs="Arial"/>
                <w:lang w:eastAsia="en-US"/>
              </w:rPr>
            </w:pPr>
          </w:p>
        </w:tc>
      </w:tr>
      <w:tr w:rsidR="007813B5" w:rsidRPr="00731212" w14:paraId="5C786E6D"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9FCC417"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8</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0FB7EA0" w14:textId="25A58AF1"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Wymiary zewnętrzne (</w:t>
            </w:r>
            <w:proofErr w:type="spellStart"/>
            <w:r w:rsidRPr="00731212">
              <w:rPr>
                <w:rFonts w:ascii="Arial" w:eastAsia="Lucida Sans Unicode" w:hAnsi="Arial" w:cs="Arial"/>
                <w:kern w:val="1"/>
                <w:lang w:eastAsia="ar-SA"/>
              </w:rPr>
              <w:t>dłxszerxwys</w:t>
            </w:r>
            <w:proofErr w:type="spellEnd"/>
            <w:r w:rsidRPr="00731212">
              <w:rPr>
                <w:rFonts w:ascii="Arial" w:eastAsia="Lucida Sans Unicode" w:hAnsi="Arial" w:cs="Arial"/>
                <w:kern w:val="1"/>
                <w:lang w:eastAsia="ar-SA"/>
              </w:rPr>
              <w:t>) w mm: 1860x600x30</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B35728D" w14:textId="77777777" w:rsidR="007813B5" w:rsidRPr="00731212" w:rsidRDefault="007813B5" w:rsidP="007813B5">
            <w:pPr>
              <w:textAlignment w:val="top"/>
              <w:rPr>
                <w:rFonts w:ascii="Arial" w:eastAsia="Calibri" w:hAnsi="Arial" w:cs="Arial"/>
                <w:lang w:eastAsia="en-US"/>
              </w:rPr>
            </w:pPr>
          </w:p>
        </w:tc>
      </w:tr>
      <w:tr w:rsidR="007813B5" w:rsidRPr="00731212" w14:paraId="6E6D58E8"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33143C9"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9</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40236FB"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Blat usztywniony, zabudowany</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4042788" w14:textId="77777777" w:rsidR="007813B5" w:rsidRPr="00731212" w:rsidRDefault="007813B5" w:rsidP="007813B5">
            <w:pPr>
              <w:textAlignment w:val="top"/>
              <w:rPr>
                <w:rFonts w:ascii="Arial" w:eastAsia="Calibri" w:hAnsi="Arial" w:cs="Arial"/>
                <w:lang w:eastAsia="en-US"/>
              </w:rPr>
            </w:pPr>
          </w:p>
        </w:tc>
      </w:tr>
      <w:tr w:rsidR="00087EF4" w:rsidRPr="00731212" w14:paraId="4C999CC1"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31CA504" w14:textId="3C1F6524" w:rsidR="00087EF4" w:rsidRPr="00731212" w:rsidRDefault="00087EF4" w:rsidP="007813B5">
            <w:pPr>
              <w:jc w:val="center"/>
              <w:rPr>
                <w:rFonts w:ascii="Arial" w:eastAsia="SimSun" w:hAnsi="Arial" w:cs="Arial"/>
                <w:lang w:eastAsia="zh-CN"/>
              </w:rPr>
            </w:pPr>
            <w:r>
              <w:rPr>
                <w:rFonts w:ascii="Arial" w:eastAsia="SimSun" w:hAnsi="Arial" w:cs="Arial"/>
                <w:lang w:eastAsia="zh-CN"/>
              </w:rPr>
              <w:t>10</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CF3366F" w14:textId="29BDCF73" w:rsidR="00087EF4" w:rsidRPr="00731212" w:rsidRDefault="00087EF4" w:rsidP="007813B5">
            <w:pPr>
              <w:widowControl w:val="0"/>
              <w:suppressAutoHyphens/>
              <w:rPr>
                <w:rFonts w:ascii="Arial" w:eastAsia="Lucida Sans Unicode" w:hAnsi="Arial" w:cs="Arial"/>
                <w:kern w:val="1"/>
                <w:lang w:eastAsia="ar-SA"/>
              </w:rPr>
            </w:pPr>
            <w:r w:rsidRPr="00087EF4">
              <w:rPr>
                <w:rFonts w:ascii="Arial" w:eastAsia="Lucida Sans Unicode" w:hAnsi="Arial" w:cs="Arial"/>
                <w:kern w:val="1"/>
                <w:lang w:eastAsia="ar-SA"/>
              </w:rPr>
              <w:t>Gwarancja 24 miesiące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97C3212" w14:textId="77777777" w:rsidR="00087EF4" w:rsidRPr="00731212" w:rsidRDefault="00087EF4" w:rsidP="007813B5">
            <w:pPr>
              <w:textAlignment w:val="top"/>
              <w:rPr>
                <w:rFonts w:ascii="Arial" w:eastAsia="Calibri" w:hAnsi="Arial" w:cs="Arial"/>
                <w:lang w:eastAsia="en-US"/>
              </w:rPr>
            </w:pPr>
          </w:p>
        </w:tc>
      </w:tr>
    </w:tbl>
    <w:p w14:paraId="73F8A793" w14:textId="77777777" w:rsidR="007813B5" w:rsidRPr="00731212" w:rsidRDefault="007813B5" w:rsidP="007813B5">
      <w:pPr>
        <w:suppressAutoHyphens/>
        <w:overflowPunct w:val="0"/>
        <w:autoSpaceDE w:val="0"/>
        <w:autoSpaceDN w:val="0"/>
        <w:adjustRightInd w:val="0"/>
        <w:rPr>
          <w:rFonts w:ascii="Arial" w:hAnsi="Arial" w:cs="Arial"/>
          <w:lang w:eastAsia="ar-SA"/>
        </w:rPr>
      </w:pPr>
    </w:p>
    <w:p w14:paraId="650EAED0" w14:textId="77777777" w:rsidR="007813B5" w:rsidRPr="00731212" w:rsidRDefault="007813B5" w:rsidP="007813B5">
      <w:pPr>
        <w:suppressAutoHyphens/>
        <w:jc w:val="right"/>
        <w:rPr>
          <w:rFonts w:ascii="Arial" w:hAnsi="Arial" w:cs="Arial"/>
          <w:b/>
        </w:rPr>
      </w:pPr>
      <w:r w:rsidRPr="00731212">
        <w:rPr>
          <w:rFonts w:ascii="Arial" w:hAnsi="Arial" w:cs="Arial"/>
          <w:b/>
        </w:rPr>
        <w:t>Tabela nr 18</w:t>
      </w:r>
    </w:p>
    <w:tbl>
      <w:tblPr>
        <w:tblW w:w="0" w:type="auto"/>
        <w:tblCellMar>
          <w:top w:w="15" w:type="dxa"/>
          <w:left w:w="15" w:type="dxa"/>
          <w:bottom w:w="15" w:type="dxa"/>
          <w:right w:w="15" w:type="dxa"/>
        </w:tblCellMar>
        <w:tblLook w:val="04A0" w:firstRow="1" w:lastRow="0" w:firstColumn="1" w:lastColumn="0" w:noHBand="0" w:noVBand="1"/>
      </w:tblPr>
      <w:tblGrid>
        <w:gridCol w:w="423"/>
        <w:gridCol w:w="6969"/>
        <w:gridCol w:w="2730"/>
      </w:tblGrid>
      <w:tr w:rsidR="007813B5" w:rsidRPr="00731212" w14:paraId="04B7C5E1" w14:textId="77777777" w:rsidTr="007813B5">
        <w:tc>
          <w:tcPr>
            <w:tcW w:w="10590" w:type="dxa"/>
            <w:gridSpan w:val="3"/>
            <w:tcBorders>
              <w:top w:val="single" w:sz="2" w:space="0" w:color="000000"/>
              <w:left w:val="single" w:sz="2" w:space="0" w:color="000000"/>
              <w:bottom w:val="single" w:sz="2" w:space="0" w:color="000000"/>
              <w:right w:val="single" w:sz="2" w:space="0" w:color="000000"/>
            </w:tcBorders>
            <w:shd w:val="clear" w:color="auto" w:fill="F2F2F2"/>
            <w:tcMar>
              <w:top w:w="0" w:type="dxa"/>
              <w:left w:w="100" w:type="dxa"/>
              <w:bottom w:w="0" w:type="dxa"/>
              <w:right w:w="100" w:type="dxa"/>
            </w:tcMar>
            <w:vAlign w:val="center"/>
          </w:tcPr>
          <w:p w14:paraId="7F554151" w14:textId="77777777" w:rsidR="007813B5" w:rsidRPr="00731212" w:rsidRDefault="007813B5" w:rsidP="007813B5">
            <w:pPr>
              <w:jc w:val="both"/>
              <w:rPr>
                <w:rFonts w:ascii="Arial" w:eastAsia="SimSun" w:hAnsi="Arial" w:cs="Arial"/>
                <w:lang w:eastAsia="zh-CN"/>
              </w:rPr>
            </w:pPr>
            <w:r w:rsidRPr="00731212">
              <w:rPr>
                <w:rFonts w:ascii="Arial" w:eastAsia="SimSun" w:hAnsi="Arial" w:cs="Arial"/>
                <w:lang w:eastAsia="zh-CN"/>
              </w:rPr>
              <w:t>SZAFKA STOJĄCA Z LODÓWKĄ</w:t>
            </w:r>
          </w:p>
        </w:tc>
      </w:tr>
      <w:tr w:rsidR="007813B5" w:rsidRPr="00731212" w14:paraId="37B47C80" w14:textId="77777777" w:rsidTr="007813B5">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92EE92F" w14:textId="77777777" w:rsidR="007813B5" w:rsidRPr="00731212" w:rsidRDefault="007813B5" w:rsidP="007813B5">
            <w:pPr>
              <w:jc w:val="both"/>
              <w:rPr>
                <w:rFonts w:ascii="Arial" w:eastAsia="SimSun" w:hAnsi="Arial" w:cs="Arial"/>
                <w:lang w:eastAsia="zh-CN"/>
              </w:rPr>
            </w:pPr>
            <w:r w:rsidRPr="00731212">
              <w:rPr>
                <w:rFonts w:ascii="Arial" w:eastAsia="SimSun" w:hAnsi="Arial" w:cs="Arial"/>
                <w:lang w:eastAsia="zh-CN"/>
              </w:rPr>
              <w:t>Nazwa producenta:</w:t>
            </w:r>
          </w:p>
        </w:tc>
      </w:tr>
      <w:tr w:rsidR="007813B5" w:rsidRPr="00731212" w14:paraId="38C08D2C" w14:textId="77777777" w:rsidTr="007813B5">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2191ED5" w14:textId="77777777" w:rsidR="007813B5" w:rsidRPr="00731212" w:rsidRDefault="007813B5" w:rsidP="007813B5">
            <w:pPr>
              <w:rPr>
                <w:rFonts w:ascii="Arial" w:eastAsia="SimSun" w:hAnsi="Arial" w:cs="Arial"/>
                <w:sz w:val="24"/>
                <w:szCs w:val="24"/>
                <w:lang w:eastAsia="zh-CN"/>
              </w:rPr>
            </w:pPr>
            <w:r w:rsidRPr="00731212">
              <w:rPr>
                <w:rFonts w:ascii="Arial" w:eastAsia="SimSun" w:hAnsi="Arial" w:cs="Arial"/>
                <w:color w:val="000000"/>
                <w:lang w:eastAsia="zh-CN"/>
              </w:rPr>
              <w:t>Producent:</w:t>
            </w:r>
          </w:p>
        </w:tc>
      </w:tr>
      <w:tr w:rsidR="007813B5" w:rsidRPr="00731212" w14:paraId="5B924473"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DF4A8E0"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Lp.</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DFF75B0"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Opis przedmiotu zamówienia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C52B263"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Potwierdzenie</w:t>
            </w:r>
          </w:p>
        </w:tc>
      </w:tr>
      <w:tr w:rsidR="007813B5" w:rsidRPr="00731212" w14:paraId="54A1BDB6"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558CA5E"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A5842C8"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 xml:space="preserve">Szafka stojąca obudowa lodówki do zabudowy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706A2D5" w14:textId="77777777" w:rsidR="007813B5" w:rsidRPr="00731212" w:rsidRDefault="007813B5" w:rsidP="007813B5">
            <w:pPr>
              <w:textAlignment w:val="top"/>
              <w:rPr>
                <w:rFonts w:ascii="Arial" w:eastAsia="Calibri" w:hAnsi="Arial" w:cs="Arial"/>
                <w:lang w:eastAsia="en-US"/>
              </w:rPr>
            </w:pPr>
          </w:p>
        </w:tc>
      </w:tr>
      <w:tr w:rsidR="007813B5" w:rsidRPr="00731212" w14:paraId="12A5DB02"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BF7E487"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2</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0070115" w14:textId="3C19CC8B"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Całość wykonana ze stali kwasoodpornej</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7C16E01" w14:textId="77777777" w:rsidR="007813B5" w:rsidRPr="00731212" w:rsidRDefault="007813B5" w:rsidP="007813B5">
            <w:pPr>
              <w:textAlignment w:val="top"/>
              <w:rPr>
                <w:rFonts w:ascii="Arial" w:eastAsia="Calibri" w:hAnsi="Arial" w:cs="Arial"/>
                <w:lang w:eastAsia="en-US"/>
              </w:rPr>
            </w:pPr>
          </w:p>
        </w:tc>
      </w:tr>
      <w:tr w:rsidR="007813B5" w:rsidRPr="00731212" w14:paraId="7A5597F2"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FCF8981"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3</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7DB1964"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Lodówka w zestawie do zabudowy</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B69F12A" w14:textId="77777777" w:rsidR="007813B5" w:rsidRPr="00731212" w:rsidRDefault="007813B5" w:rsidP="007813B5">
            <w:pPr>
              <w:textAlignment w:val="top"/>
              <w:rPr>
                <w:rFonts w:ascii="Arial" w:eastAsia="Calibri" w:hAnsi="Arial" w:cs="Arial"/>
                <w:lang w:eastAsia="en-US"/>
              </w:rPr>
            </w:pPr>
          </w:p>
        </w:tc>
      </w:tr>
      <w:tr w:rsidR="007813B5" w:rsidRPr="00731212" w14:paraId="07939239"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0B307E4"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4</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F427BBD"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Lodówka z chłodziarką</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491C732" w14:textId="77777777" w:rsidR="007813B5" w:rsidRPr="00731212" w:rsidRDefault="007813B5" w:rsidP="007813B5">
            <w:pPr>
              <w:textAlignment w:val="top"/>
              <w:rPr>
                <w:rFonts w:ascii="Arial" w:eastAsia="Calibri" w:hAnsi="Arial" w:cs="Arial"/>
                <w:lang w:eastAsia="en-US"/>
              </w:rPr>
            </w:pPr>
          </w:p>
        </w:tc>
      </w:tr>
      <w:tr w:rsidR="007813B5" w:rsidRPr="00731212" w14:paraId="625556DC"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35D4C01"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5</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D399E26"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Czas utrzymania temperatury lodówki w przypadku braku zasilania min.8 godzin</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6750533" w14:textId="77777777" w:rsidR="007813B5" w:rsidRPr="00731212" w:rsidRDefault="007813B5" w:rsidP="007813B5">
            <w:pPr>
              <w:textAlignment w:val="top"/>
              <w:rPr>
                <w:rFonts w:ascii="Arial" w:eastAsia="Calibri" w:hAnsi="Arial" w:cs="Arial"/>
                <w:lang w:eastAsia="en-US"/>
              </w:rPr>
            </w:pPr>
          </w:p>
        </w:tc>
      </w:tr>
      <w:tr w:rsidR="007813B5" w:rsidRPr="00731212" w14:paraId="3C7FED36"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EF20DE2"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6</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70BA0BF"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Prawe drzwi</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4228CCB" w14:textId="77777777" w:rsidR="007813B5" w:rsidRPr="00731212" w:rsidRDefault="007813B5" w:rsidP="007813B5">
            <w:pPr>
              <w:textAlignment w:val="top"/>
              <w:rPr>
                <w:rFonts w:ascii="Arial" w:eastAsia="Calibri" w:hAnsi="Arial" w:cs="Arial"/>
                <w:lang w:eastAsia="en-US"/>
              </w:rPr>
            </w:pPr>
          </w:p>
        </w:tc>
      </w:tr>
      <w:tr w:rsidR="007813B5" w:rsidRPr="00731212" w14:paraId="0707053C"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2BC0391"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7</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1E18813"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Wewnątrz lodówki minimum 3 półki szklane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42E15CC" w14:textId="77777777" w:rsidR="007813B5" w:rsidRPr="00731212" w:rsidRDefault="007813B5" w:rsidP="007813B5">
            <w:pPr>
              <w:textAlignment w:val="top"/>
              <w:rPr>
                <w:rFonts w:ascii="Arial" w:eastAsia="Calibri" w:hAnsi="Arial" w:cs="Arial"/>
                <w:lang w:eastAsia="en-US"/>
              </w:rPr>
            </w:pPr>
          </w:p>
        </w:tc>
      </w:tr>
      <w:tr w:rsidR="007813B5" w:rsidRPr="00731212" w14:paraId="6874FF13"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3608545"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8</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8E583EE"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 xml:space="preserve">Maksymalny poziom hałasu 38 </w:t>
            </w:r>
            <w:proofErr w:type="spellStart"/>
            <w:r w:rsidRPr="00731212">
              <w:rPr>
                <w:rFonts w:ascii="Arial" w:eastAsia="Lucida Sans Unicode" w:hAnsi="Arial" w:cs="Arial"/>
                <w:kern w:val="1"/>
                <w:lang w:eastAsia="ar-SA"/>
              </w:rPr>
              <w:t>dB</w:t>
            </w:r>
            <w:proofErr w:type="spellEnd"/>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8030F76" w14:textId="77777777" w:rsidR="007813B5" w:rsidRPr="00731212" w:rsidRDefault="007813B5" w:rsidP="007813B5">
            <w:pPr>
              <w:textAlignment w:val="top"/>
              <w:rPr>
                <w:rFonts w:ascii="Arial" w:eastAsia="Calibri" w:hAnsi="Arial" w:cs="Arial"/>
                <w:lang w:eastAsia="en-US"/>
              </w:rPr>
            </w:pPr>
          </w:p>
        </w:tc>
      </w:tr>
      <w:tr w:rsidR="007813B5" w:rsidRPr="00731212" w14:paraId="6C873BE3"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B6A7A9B"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9</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EEE6C10"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 xml:space="preserve">Drzwi zbudowane z podwójnej ścianki wypełnione plastrem miodu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BB4A769" w14:textId="77777777" w:rsidR="007813B5" w:rsidRPr="00731212" w:rsidRDefault="007813B5" w:rsidP="007813B5">
            <w:pPr>
              <w:textAlignment w:val="top"/>
              <w:rPr>
                <w:rFonts w:ascii="Arial" w:eastAsia="Calibri" w:hAnsi="Arial" w:cs="Arial"/>
                <w:lang w:eastAsia="en-US"/>
              </w:rPr>
            </w:pPr>
          </w:p>
        </w:tc>
      </w:tr>
      <w:tr w:rsidR="007813B5" w:rsidRPr="00731212" w14:paraId="7D395F1E"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B115E04"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10</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4507E52"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Drzwi wyposażone w gumową uszczelkę oraz uchwyt typu C</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F0AD27A" w14:textId="77777777" w:rsidR="007813B5" w:rsidRPr="00731212" w:rsidRDefault="007813B5" w:rsidP="007813B5">
            <w:pPr>
              <w:textAlignment w:val="top"/>
              <w:rPr>
                <w:rFonts w:ascii="Arial" w:eastAsia="Calibri" w:hAnsi="Arial" w:cs="Arial"/>
                <w:lang w:eastAsia="en-US"/>
              </w:rPr>
            </w:pPr>
          </w:p>
        </w:tc>
      </w:tr>
      <w:tr w:rsidR="007813B5" w:rsidRPr="00731212" w14:paraId="6707B8F7"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D030912"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11</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87FC518"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Krawędzie zaokrąglone, bezpieczne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8B8DD1E" w14:textId="77777777" w:rsidR="007813B5" w:rsidRPr="00731212" w:rsidRDefault="007813B5" w:rsidP="007813B5">
            <w:pPr>
              <w:textAlignment w:val="top"/>
              <w:rPr>
                <w:rFonts w:ascii="Arial" w:eastAsia="Calibri" w:hAnsi="Arial" w:cs="Arial"/>
                <w:lang w:eastAsia="en-US"/>
              </w:rPr>
            </w:pPr>
          </w:p>
        </w:tc>
      </w:tr>
      <w:tr w:rsidR="007813B5" w:rsidRPr="00731212" w14:paraId="27D38198"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E4FB951"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12</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3852D3F" w14:textId="7860118E"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Wymiary zewnętrzne (</w:t>
            </w:r>
            <w:proofErr w:type="spellStart"/>
            <w:r w:rsidRPr="00731212">
              <w:rPr>
                <w:rFonts w:ascii="Arial" w:eastAsia="Lucida Sans Unicode" w:hAnsi="Arial" w:cs="Arial"/>
                <w:kern w:val="1"/>
                <w:lang w:eastAsia="ar-SA"/>
              </w:rPr>
              <w:t>dłxszerxwys</w:t>
            </w:r>
            <w:proofErr w:type="spellEnd"/>
            <w:r w:rsidRPr="00731212">
              <w:rPr>
                <w:rFonts w:ascii="Arial" w:eastAsia="Lucida Sans Unicode" w:hAnsi="Arial" w:cs="Arial"/>
                <w:kern w:val="1"/>
                <w:lang w:eastAsia="ar-SA"/>
              </w:rPr>
              <w:t>) w mm: 650x560x850</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725950A" w14:textId="77777777" w:rsidR="007813B5" w:rsidRPr="00731212" w:rsidRDefault="007813B5" w:rsidP="007813B5">
            <w:pPr>
              <w:textAlignment w:val="top"/>
              <w:rPr>
                <w:rFonts w:ascii="Arial" w:eastAsia="Calibri" w:hAnsi="Arial" w:cs="Arial"/>
                <w:lang w:eastAsia="en-US"/>
              </w:rPr>
            </w:pPr>
          </w:p>
        </w:tc>
      </w:tr>
      <w:tr w:rsidR="007813B5" w:rsidRPr="00731212" w14:paraId="1391E68A"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81F5957"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13</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5B3567D"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Szafka na nóżkach wysokości 140 mm regulowanych w zakresie 20 mm (możliwość wypoziomowania szafki)</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C09EB3A" w14:textId="77777777" w:rsidR="007813B5" w:rsidRPr="00731212" w:rsidRDefault="007813B5" w:rsidP="007813B5">
            <w:pPr>
              <w:textAlignment w:val="top"/>
              <w:rPr>
                <w:rFonts w:ascii="Arial" w:eastAsia="Calibri" w:hAnsi="Arial" w:cs="Arial"/>
                <w:lang w:eastAsia="en-US"/>
              </w:rPr>
            </w:pPr>
          </w:p>
        </w:tc>
      </w:tr>
      <w:tr w:rsidR="00087EF4" w:rsidRPr="00731212" w14:paraId="1E27F7B2"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9E088A5" w14:textId="7E561BD0" w:rsidR="00087EF4" w:rsidRPr="00731212" w:rsidRDefault="00087EF4" w:rsidP="007813B5">
            <w:pPr>
              <w:jc w:val="center"/>
              <w:rPr>
                <w:rFonts w:ascii="Arial" w:eastAsia="SimSun" w:hAnsi="Arial" w:cs="Arial"/>
                <w:lang w:eastAsia="zh-CN"/>
              </w:rPr>
            </w:pPr>
            <w:r>
              <w:rPr>
                <w:rFonts w:ascii="Arial" w:eastAsia="SimSun" w:hAnsi="Arial" w:cs="Arial"/>
                <w:lang w:eastAsia="zh-CN"/>
              </w:rPr>
              <w:t>14</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5E6C889" w14:textId="37AA28C8" w:rsidR="00087EF4" w:rsidRPr="00731212" w:rsidRDefault="00087EF4" w:rsidP="007813B5">
            <w:pPr>
              <w:widowControl w:val="0"/>
              <w:suppressAutoHyphens/>
              <w:rPr>
                <w:rFonts w:ascii="Arial" w:eastAsia="Lucida Sans Unicode" w:hAnsi="Arial" w:cs="Arial"/>
                <w:kern w:val="1"/>
                <w:lang w:eastAsia="ar-SA"/>
              </w:rPr>
            </w:pPr>
            <w:r w:rsidRPr="00087EF4">
              <w:rPr>
                <w:rFonts w:ascii="Arial" w:eastAsia="Lucida Sans Unicode" w:hAnsi="Arial" w:cs="Arial"/>
                <w:kern w:val="1"/>
                <w:lang w:eastAsia="ar-SA"/>
              </w:rPr>
              <w:t>Gwarancja 24 miesiące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1A7D1CB" w14:textId="77777777" w:rsidR="00087EF4" w:rsidRPr="00731212" w:rsidRDefault="00087EF4" w:rsidP="007813B5">
            <w:pPr>
              <w:textAlignment w:val="top"/>
              <w:rPr>
                <w:rFonts w:ascii="Arial" w:eastAsia="Calibri" w:hAnsi="Arial" w:cs="Arial"/>
                <w:lang w:eastAsia="en-US"/>
              </w:rPr>
            </w:pPr>
          </w:p>
        </w:tc>
      </w:tr>
    </w:tbl>
    <w:p w14:paraId="5F460722" w14:textId="77777777" w:rsidR="007813B5" w:rsidRPr="00731212" w:rsidRDefault="007813B5" w:rsidP="007813B5">
      <w:pPr>
        <w:tabs>
          <w:tab w:val="left" w:pos="708"/>
          <w:tab w:val="center" w:pos="4536"/>
          <w:tab w:val="right" w:pos="9072"/>
        </w:tabs>
        <w:suppressAutoHyphens/>
        <w:rPr>
          <w:rFonts w:ascii="Arial" w:hAnsi="Arial" w:cs="Arial"/>
          <w:lang w:eastAsia="ar-SA"/>
        </w:rPr>
      </w:pPr>
    </w:p>
    <w:p w14:paraId="1C8C9CBD" w14:textId="77777777" w:rsidR="007813B5" w:rsidRPr="00731212" w:rsidRDefault="007813B5" w:rsidP="007813B5">
      <w:pPr>
        <w:suppressAutoHyphens/>
        <w:jc w:val="right"/>
        <w:rPr>
          <w:rFonts w:ascii="Arial" w:hAnsi="Arial" w:cs="Arial"/>
          <w:b/>
        </w:rPr>
      </w:pPr>
      <w:bookmarkStart w:id="33" w:name="_Hlk129710853"/>
      <w:r w:rsidRPr="00731212">
        <w:rPr>
          <w:rFonts w:ascii="Arial" w:hAnsi="Arial" w:cs="Arial"/>
          <w:b/>
        </w:rPr>
        <w:t xml:space="preserve">Tabela nr </w:t>
      </w:r>
      <w:bookmarkEnd w:id="33"/>
      <w:r w:rsidRPr="00731212">
        <w:rPr>
          <w:rFonts w:ascii="Arial" w:hAnsi="Arial" w:cs="Arial"/>
          <w:b/>
        </w:rPr>
        <w:t>19</w:t>
      </w:r>
    </w:p>
    <w:tbl>
      <w:tblPr>
        <w:tblW w:w="0" w:type="auto"/>
        <w:tblCellMar>
          <w:top w:w="15" w:type="dxa"/>
          <w:left w:w="15" w:type="dxa"/>
          <w:bottom w:w="15" w:type="dxa"/>
          <w:right w:w="15" w:type="dxa"/>
        </w:tblCellMar>
        <w:tblLook w:val="04A0" w:firstRow="1" w:lastRow="0" w:firstColumn="1" w:lastColumn="0" w:noHBand="0" w:noVBand="1"/>
      </w:tblPr>
      <w:tblGrid>
        <w:gridCol w:w="423"/>
        <w:gridCol w:w="6971"/>
        <w:gridCol w:w="2728"/>
      </w:tblGrid>
      <w:tr w:rsidR="007813B5" w:rsidRPr="00731212" w14:paraId="2EEB2951" w14:textId="77777777" w:rsidTr="007813B5">
        <w:tc>
          <w:tcPr>
            <w:tcW w:w="10590" w:type="dxa"/>
            <w:gridSpan w:val="3"/>
            <w:tcBorders>
              <w:top w:val="single" w:sz="2" w:space="0" w:color="000000"/>
              <w:left w:val="single" w:sz="2" w:space="0" w:color="000000"/>
              <w:bottom w:val="single" w:sz="2" w:space="0" w:color="000000"/>
              <w:right w:val="single" w:sz="2" w:space="0" w:color="000000"/>
            </w:tcBorders>
            <w:shd w:val="clear" w:color="auto" w:fill="F2F2F2"/>
            <w:tcMar>
              <w:top w:w="0" w:type="dxa"/>
              <w:left w:w="100" w:type="dxa"/>
              <w:bottom w:w="0" w:type="dxa"/>
              <w:right w:w="100" w:type="dxa"/>
            </w:tcMar>
            <w:vAlign w:val="center"/>
          </w:tcPr>
          <w:p w14:paraId="5965BC06" w14:textId="77777777" w:rsidR="007813B5" w:rsidRPr="00731212" w:rsidRDefault="007813B5" w:rsidP="007813B5">
            <w:pPr>
              <w:jc w:val="both"/>
              <w:rPr>
                <w:rFonts w:ascii="Arial" w:eastAsia="SimSun" w:hAnsi="Arial" w:cs="Arial"/>
                <w:lang w:eastAsia="zh-CN"/>
              </w:rPr>
            </w:pPr>
            <w:r w:rsidRPr="00731212">
              <w:rPr>
                <w:rFonts w:ascii="Arial" w:eastAsia="SimSun" w:hAnsi="Arial" w:cs="Arial"/>
                <w:lang w:eastAsia="zh-CN"/>
              </w:rPr>
              <w:t>SZAFKA STOJĄCA</w:t>
            </w:r>
          </w:p>
        </w:tc>
      </w:tr>
      <w:tr w:rsidR="007813B5" w:rsidRPr="00731212" w14:paraId="3287690D"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E9CDAED"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producenta:</w:t>
            </w:r>
          </w:p>
        </w:tc>
      </w:tr>
      <w:tr w:rsidR="007813B5" w:rsidRPr="00731212" w14:paraId="1AD8130F"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FD5DEFC"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i typ:</w:t>
            </w:r>
          </w:p>
        </w:tc>
      </w:tr>
      <w:tr w:rsidR="007813B5" w:rsidRPr="00731212" w14:paraId="40A18698"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E5FF20D"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Lp.</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1D5C120"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Opis przedmiotu zamówienia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05ED1C0"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Potwierdzenie</w:t>
            </w:r>
          </w:p>
        </w:tc>
      </w:tr>
      <w:tr w:rsidR="007813B5" w:rsidRPr="00731212" w14:paraId="57E58974"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FB558E0"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B1F532E"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Szafka stojąca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BC6E254" w14:textId="77777777" w:rsidR="007813B5" w:rsidRPr="00731212" w:rsidRDefault="007813B5" w:rsidP="007813B5">
            <w:pPr>
              <w:textAlignment w:val="top"/>
              <w:rPr>
                <w:rFonts w:ascii="Arial" w:eastAsia="Calibri" w:hAnsi="Arial" w:cs="Arial"/>
                <w:lang w:eastAsia="en-US"/>
              </w:rPr>
            </w:pPr>
          </w:p>
        </w:tc>
      </w:tr>
      <w:tr w:rsidR="007813B5" w:rsidRPr="00731212" w14:paraId="6EBAC78F"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BD71849"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2</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5CB66A3" w14:textId="44C8D653"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 xml:space="preserve">Całość wykonana ze stali kwasoodpornej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72D44F3" w14:textId="77777777" w:rsidR="007813B5" w:rsidRPr="00731212" w:rsidRDefault="007813B5" w:rsidP="007813B5">
            <w:pPr>
              <w:textAlignment w:val="top"/>
              <w:rPr>
                <w:rFonts w:ascii="Arial" w:eastAsia="Calibri" w:hAnsi="Arial" w:cs="Arial"/>
                <w:lang w:eastAsia="en-US"/>
              </w:rPr>
            </w:pPr>
          </w:p>
        </w:tc>
      </w:tr>
      <w:tr w:rsidR="007813B5" w:rsidRPr="00731212" w14:paraId="38F89DDD"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E86BC60"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3</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1F5796D"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Od góry szuflada z zamkiem, poniżej podwójne drzwi, zamek, 1 x półka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1404089" w14:textId="77777777" w:rsidR="007813B5" w:rsidRPr="00731212" w:rsidRDefault="007813B5" w:rsidP="007813B5">
            <w:pPr>
              <w:textAlignment w:val="top"/>
              <w:rPr>
                <w:rFonts w:ascii="Arial" w:eastAsia="Calibri" w:hAnsi="Arial" w:cs="Arial"/>
                <w:lang w:eastAsia="en-US"/>
              </w:rPr>
            </w:pPr>
          </w:p>
        </w:tc>
      </w:tr>
      <w:tr w:rsidR="007813B5" w:rsidRPr="00731212" w14:paraId="026BF29D"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4CCF5D0"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4</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5FEEDD3"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Drzwi szafki dwudrzwiowe, pełne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FF69983" w14:textId="77777777" w:rsidR="007813B5" w:rsidRPr="00731212" w:rsidRDefault="007813B5" w:rsidP="007813B5">
            <w:pPr>
              <w:textAlignment w:val="top"/>
              <w:rPr>
                <w:rFonts w:ascii="Arial" w:eastAsia="Calibri" w:hAnsi="Arial" w:cs="Arial"/>
                <w:lang w:eastAsia="en-US"/>
              </w:rPr>
            </w:pPr>
          </w:p>
        </w:tc>
      </w:tr>
      <w:tr w:rsidR="007813B5" w:rsidRPr="00731212" w14:paraId="5F4D7002"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247111C"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5</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B6808C2"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Drzwi otwierane skrzydłowo</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124E40B" w14:textId="77777777" w:rsidR="007813B5" w:rsidRPr="00731212" w:rsidRDefault="007813B5" w:rsidP="007813B5">
            <w:pPr>
              <w:textAlignment w:val="top"/>
              <w:rPr>
                <w:rFonts w:ascii="Arial" w:eastAsia="Calibri" w:hAnsi="Arial" w:cs="Arial"/>
                <w:lang w:eastAsia="en-US"/>
              </w:rPr>
            </w:pPr>
          </w:p>
        </w:tc>
      </w:tr>
      <w:tr w:rsidR="007813B5" w:rsidRPr="00731212" w14:paraId="3D2D2D27"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8CED9CA"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6</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285E4C9" w14:textId="4E4DDF62"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Drzwi i front szuflady</w:t>
            </w:r>
            <w:r w:rsidR="00C028DE" w:rsidRPr="00731212">
              <w:rPr>
                <w:rFonts w:ascii="Arial" w:eastAsia="Lucida Sans Unicode" w:hAnsi="Arial" w:cs="Arial"/>
                <w:kern w:val="1"/>
                <w:lang w:eastAsia="ar-SA"/>
              </w:rPr>
              <w:t xml:space="preserve"> </w:t>
            </w:r>
            <w:r w:rsidRPr="00731212">
              <w:rPr>
                <w:rFonts w:ascii="Arial" w:eastAsia="Lucida Sans Unicode" w:hAnsi="Arial" w:cs="Arial"/>
                <w:kern w:val="1"/>
                <w:lang w:eastAsia="ar-SA"/>
              </w:rPr>
              <w:t xml:space="preserve">zbudowane z podwójnej ścianki wypełnione plastrem miodu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5A6DB06" w14:textId="77777777" w:rsidR="007813B5" w:rsidRPr="00731212" w:rsidRDefault="007813B5" w:rsidP="007813B5">
            <w:pPr>
              <w:textAlignment w:val="top"/>
              <w:rPr>
                <w:rFonts w:ascii="Arial" w:eastAsia="Calibri" w:hAnsi="Arial" w:cs="Arial"/>
                <w:lang w:eastAsia="en-US"/>
              </w:rPr>
            </w:pPr>
          </w:p>
        </w:tc>
      </w:tr>
      <w:tr w:rsidR="007813B5" w:rsidRPr="00731212" w14:paraId="744091FE"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929FEF2"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7</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B265239"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Drzwi i front szuflady wyposażone w gumową uszczelkę oraz uchwyt typu C</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82D130B" w14:textId="77777777" w:rsidR="007813B5" w:rsidRPr="00731212" w:rsidRDefault="007813B5" w:rsidP="007813B5">
            <w:pPr>
              <w:textAlignment w:val="top"/>
              <w:rPr>
                <w:rFonts w:ascii="Arial" w:eastAsia="Calibri" w:hAnsi="Arial" w:cs="Arial"/>
                <w:lang w:eastAsia="en-US"/>
              </w:rPr>
            </w:pPr>
          </w:p>
        </w:tc>
      </w:tr>
      <w:tr w:rsidR="007813B5" w:rsidRPr="00731212" w14:paraId="23828BEB"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C2DA6FF"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8</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E6C69DE"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Wewnątrz szafki jedna półka, czyli dwie przestrzenie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0262C6A" w14:textId="77777777" w:rsidR="007813B5" w:rsidRPr="00731212" w:rsidRDefault="007813B5" w:rsidP="007813B5">
            <w:pPr>
              <w:textAlignment w:val="top"/>
              <w:rPr>
                <w:rFonts w:ascii="Arial" w:eastAsia="Calibri" w:hAnsi="Arial" w:cs="Arial"/>
                <w:lang w:eastAsia="en-US"/>
              </w:rPr>
            </w:pPr>
          </w:p>
        </w:tc>
      </w:tr>
      <w:tr w:rsidR="007813B5" w:rsidRPr="00731212" w14:paraId="6B45BC8B"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23E6CB1"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9</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FDCB698"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Wysokość użytkowa szuflady 110 mm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155951A" w14:textId="77777777" w:rsidR="007813B5" w:rsidRPr="00731212" w:rsidRDefault="007813B5" w:rsidP="007813B5">
            <w:pPr>
              <w:textAlignment w:val="top"/>
              <w:rPr>
                <w:rFonts w:ascii="Arial" w:eastAsia="Calibri" w:hAnsi="Arial" w:cs="Arial"/>
                <w:lang w:eastAsia="en-US"/>
              </w:rPr>
            </w:pPr>
          </w:p>
        </w:tc>
      </w:tr>
      <w:tr w:rsidR="007813B5" w:rsidRPr="00731212" w14:paraId="6BD5C81E"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D5EFFE1"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10</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08B3D6B"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 xml:space="preserve">Szuflady na prowadnicach </w:t>
            </w:r>
            <w:proofErr w:type="spellStart"/>
            <w:r w:rsidRPr="00731212">
              <w:rPr>
                <w:rFonts w:ascii="Arial" w:eastAsia="Lucida Sans Unicode" w:hAnsi="Arial" w:cs="Arial"/>
                <w:kern w:val="1"/>
                <w:lang w:eastAsia="ar-SA"/>
              </w:rPr>
              <w:t>samodociągowych</w:t>
            </w:r>
            <w:proofErr w:type="spellEnd"/>
            <w:r w:rsidRPr="00731212">
              <w:rPr>
                <w:rFonts w:ascii="Arial" w:eastAsia="Lucida Sans Unicode" w:hAnsi="Arial" w:cs="Arial"/>
                <w:kern w:val="1"/>
                <w:lang w:eastAsia="ar-SA"/>
              </w:rPr>
              <w:t xml:space="preserve"> z pełnym wysuwem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8C01441" w14:textId="77777777" w:rsidR="007813B5" w:rsidRPr="00731212" w:rsidRDefault="007813B5" w:rsidP="007813B5">
            <w:pPr>
              <w:textAlignment w:val="top"/>
              <w:rPr>
                <w:rFonts w:ascii="Arial" w:eastAsia="Calibri" w:hAnsi="Arial" w:cs="Arial"/>
                <w:lang w:eastAsia="en-US"/>
              </w:rPr>
            </w:pPr>
          </w:p>
        </w:tc>
      </w:tr>
      <w:tr w:rsidR="007813B5" w:rsidRPr="00731212" w14:paraId="0F9F1734"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36B242F"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11</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057C729"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Krawędzie zaokrąglone, bezpieczne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280508E" w14:textId="77777777" w:rsidR="007813B5" w:rsidRPr="00731212" w:rsidRDefault="007813B5" w:rsidP="007813B5">
            <w:pPr>
              <w:textAlignment w:val="top"/>
              <w:rPr>
                <w:rFonts w:ascii="Arial" w:eastAsia="Calibri" w:hAnsi="Arial" w:cs="Arial"/>
                <w:lang w:eastAsia="en-US"/>
              </w:rPr>
            </w:pPr>
          </w:p>
        </w:tc>
      </w:tr>
      <w:tr w:rsidR="007813B5" w:rsidRPr="00731212" w14:paraId="38D90CF9"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549E189"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12</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E5E25BA" w14:textId="2A2F11A2"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Wymiary zewnętrzne (</w:t>
            </w:r>
            <w:proofErr w:type="spellStart"/>
            <w:r w:rsidRPr="00731212">
              <w:rPr>
                <w:rFonts w:ascii="Arial" w:eastAsia="Lucida Sans Unicode" w:hAnsi="Arial" w:cs="Arial"/>
                <w:kern w:val="1"/>
                <w:lang w:eastAsia="ar-SA"/>
              </w:rPr>
              <w:t>dłxszerxwys</w:t>
            </w:r>
            <w:proofErr w:type="spellEnd"/>
            <w:r w:rsidRPr="00731212">
              <w:rPr>
                <w:rFonts w:ascii="Arial" w:eastAsia="Lucida Sans Unicode" w:hAnsi="Arial" w:cs="Arial"/>
                <w:kern w:val="1"/>
                <w:lang w:eastAsia="ar-SA"/>
              </w:rPr>
              <w:t>) w mm: 600x560x850</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CDA2C0E" w14:textId="77777777" w:rsidR="007813B5" w:rsidRPr="00731212" w:rsidRDefault="007813B5" w:rsidP="007813B5">
            <w:pPr>
              <w:textAlignment w:val="top"/>
              <w:rPr>
                <w:rFonts w:ascii="Arial" w:eastAsia="Calibri" w:hAnsi="Arial" w:cs="Arial"/>
                <w:lang w:eastAsia="en-US"/>
              </w:rPr>
            </w:pPr>
          </w:p>
        </w:tc>
      </w:tr>
      <w:tr w:rsidR="007813B5" w:rsidRPr="00731212" w14:paraId="3FA7D3E5"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9D377E8"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13</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0ABFC1D"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Szafka na nóżkach wysokości 140 mm regulowanych w zakresie 20 mm (możliwość wypoziomowania szafki)</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0F3AFB1" w14:textId="77777777" w:rsidR="007813B5" w:rsidRPr="00731212" w:rsidRDefault="007813B5" w:rsidP="007813B5">
            <w:pPr>
              <w:textAlignment w:val="top"/>
              <w:rPr>
                <w:rFonts w:ascii="Arial" w:eastAsia="Calibri" w:hAnsi="Arial" w:cs="Arial"/>
                <w:lang w:eastAsia="en-US"/>
              </w:rPr>
            </w:pPr>
          </w:p>
        </w:tc>
      </w:tr>
      <w:tr w:rsidR="00087EF4" w:rsidRPr="00731212" w14:paraId="3F25580A"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FC90A6A" w14:textId="16AF5C30" w:rsidR="00087EF4" w:rsidRPr="00731212" w:rsidRDefault="00087EF4" w:rsidP="007813B5">
            <w:pPr>
              <w:jc w:val="center"/>
              <w:rPr>
                <w:rFonts w:ascii="Arial" w:eastAsia="SimSun" w:hAnsi="Arial" w:cs="Arial"/>
                <w:lang w:eastAsia="zh-CN"/>
              </w:rPr>
            </w:pPr>
            <w:r>
              <w:rPr>
                <w:rFonts w:ascii="Arial" w:eastAsia="SimSun" w:hAnsi="Arial" w:cs="Arial"/>
                <w:lang w:eastAsia="zh-CN"/>
              </w:rPr>
              <w:t>14</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EA16A7C" w14:textId="3500769D" w:rsidR="00087EF4" w:rsidRPr="00731212" w:rsidRDefault="00087EF4" w:rsidP="007813B5">
            <w:pPr>
              <w:widowControl w:val="0"/>
              <w:suppressAutoHyphens/>
              <w:rPr>
                <w:rFonts w:ascii="Arial" w:eastAsia="Lucida Sans Unicode" w:hAnsi="Arial" w:cs="Arial"/>
                <w:kern w:val="1"/>
                <w:lang w:eastAsia="ar-SA"/>
              </w:rPr>
            </w:pPr>
            <w:r w:rsidRPr="00087EF4">
              <w:rPr>
                <w:rFonts w:ascii="Arial" w:eastAsia="Lucida Sans Unicode" w:hAnsi="Arial" w:cs="Arial"/>
                <w:kern w:val="1"/>
                <w:lang w:eastAsia="ar-SA"/>
              </w:rPr>
              <w:t>Gwarancja 24 miesiące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17EF90E" w14:textId="77777777" w:rsidR="00087EF4" w:rsidRPr="00731212" w:rsidRDefault="00087EF4" w:rsidP="007813B5">
            <w:pPr>
              <w:textAlignment w:val="top"/>
              <w:rPr>
                <w:rFonts w:ascii="Arial" w:eastAsia="Calibri" w:hAnsi="Arial" w:cs="Arial"/>
                <w:lang w:eastAsia="en-US"/>
              </w:rPr>
            </w:pPr>
          </w:p>
        </w:tc>
      </w:tr>
    </w:tbl>
    <w:p w14:paraId="2478D3AE" w14:textId="77777777" w:rsidR="007813B5" w:rsidRPr="00731212" w:rsidRDefault="007813B5" w:rsidP="007813B5">
      <w:pPr>
        <w:tabs>
          <w:tab w:val="left" w:pos="708"/>
          <w:tab w:val="center" w:pos="4536"/>
          <w:tab w:val="right" w:pos="9072"/>
        </w:tabs>
        <w:suppressAutoHyphens/>
        <w:rPr>
          <w:rFonts w:ascii="Arial" w:hAnsi="Arial" w:cs="Arial"/>
          <w:lang w:eastAsia="ar-SA"/>
        </w:rPr>
      </w:pPr>
    </w:p>
    <w:p w14:paraId="01C676C1" w14:textId="77777777" w:rsidR="007813B5" w:rsidRPr="00731212" w:rsidRDefault="007813B5" w:rsidP="007813B5">
      <w:pPr>
        <w:suppressAutoHyphens/>
        <w:jc w:val="right"/>
        <w:rPr>
          <w:rFonts w:ascii="Arial" w:hAnsi="Arial" w:cs="Arial"/>
          <w:b/>
        </w:rPr>
      </w:pPr>
      <w:bookmarkStart w:id="34" w:name="_Hlk129711010"/>
      <w:r w:rsidRPr="00731212">
        <w:rPr>
          <w:rFonts w:ascii="Arial" w:hAnsi="Arial" w:cs="Arial"/>
          <w:b/>
        </w:rPr>
        <w:t>Tabela nr 2</w:t>
      </w:r>
      <w:bookmarkEnd w:id="34"/>
      <w:r w:rsidRPr="00731212">
        <w:rPr>
          <w:rFonts w:ascii="Arial" w:hAnsi="Arial" w:cs="Arial"/>
          <w:b/>
        </w:rPr>
        <w:t>0</w:t>
      </w:r>
    </w:p>
    <w:tbl>
      <w:tblPr>
        <w:tblW w:w="0" w:type="auto"/>
        <w:tblCellMar>
          <w:top w:w="15" w:type="dxa"/>
          <w:left w:w="15" w:type="dxa"/>
          <w:bottom w:w="15" w:type="dxa"/>
          <w:right w:w="15" w:type="dxa"/>
        </w:tblCellMar>
        <w:tblLook w:val="04A0" w:firstRow="1" w:lastRow="0" w:firstColumn="1" w:lastColumn="0" w:noHBand="0" w:noVBand="1"/>
      </w:tblPr>
      <w:tblGrid>
        <w:gridCol w:w="423"/>
        <w:gridCol w:w="6969"/>
        <w:gridCol w:w="2730"/>
      </w:tblGrid>
      <w:tr w:rsidR="007813B5" w:rsidRPr="00731212" w14:paraId="1A4B815A" w14:textId="77777777" w:rsidTr="007813B5">
        <w:tc>
          <w:tcPr>
            <w:tcW w:w="10590" w:type="dxa"/>
            <w:gridSpan w:val="3"/>
            <w:tcBorders>
              <w:top w:val="single" w:sz="2" w:space="0" w:color="000000"/>
              <w:left w:val="single" w:sz="2" w:space="0" w:color="000000"/>
              <w:bottom w:val="single" w:sz="2" w:space="0" w:color="000000"/>
              <w:right w:val="single" w:sz="2" w:space="0" w:color="000000"/>
            </w:tcBorders>
            <w:shd w:val="clear" w:color="auto" w:fill="F2F2F2"/>
            <w:tcMar>
              <w:top w:w="0" w:type="dxa"/>
              <w:left w:w="100" w:type="dxa"/>
              <w:bottom w:w="0" w:type="dxa"/>
              <w:right w:w="100" w:type="dxa"/>
            </w:tcMar>
            <w:vAlign w:val="center"/>
          </w:tcPr>
          <w:p w14:paraId="35C67A38" w14:textId="77777777" w:rsidR="007813B5" w:rsidRPr="00731212" w:rsidRDefault="007813B5" w:rsidP="007813B5">
            <w:pPr>
              <w:jc w:val="both"/>
              <w:rPr>
                <w:rFonts w:ascii="Arial" w:eastAsia="SimSun" w:hAnsi="Arial" w:cs="Arial"/>
                <w:lang w:eastAsia="zh-CN"/>
              </w:rPr>
            </w:pPr>
            <w:r w:rsidRPr="00731212">
              <w:rPr>
                <w:rFonts w:ascii="Arial" w:eastAsia="SimSun" w:hAnsi="Arial" w:cs="Arial"/>
                <w:lang w:eastAsia="zh-CN"/>
              </w:rPr>
              <w:t>SZAFKA STOJĄCA</w:t>
            </w:r>
          </w:p>
        </w:tc>
      </w:tr>
      <w:tr w:rsidR="007813B5" w:rsidRPr="00731212" w14:paraId="7BA906B8"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DAE1D5B"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producenta:</w:t>
            </w:r>
          </w:p>
        </w:tc>
      </w:tr>
      <w:tr w:rsidR="007813B5" w:rsidRPr="00731212" w14:paraId="58858955"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E73B8CE"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i typ:</w:t>
            </w:r>
          </w:p>
        </w:tc>
      </w:tr>
      <w:tr w:rsidR="007813B5" w:rsidRPr="00731212" w14:paraId="3D2294C6"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5F25B32"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Lp.</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DA1546D"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Opis przedmiotu zamówienia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130831D"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Potwierdzenie</w:t>
            </w:r>
          </w:p>
        </w:tc>
      </w:tr>
      <w:tr w:rsidR="007813B5" w:rsidRPr="00731212" w14:paraId="1FC70A50"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2B25455"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E5A3578"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Szafka stojąca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5C20859" w14:textId="77777777" w:rsidR="007813B5" w:rsidRPr="00731212" w:rsidRDefault="007813B5" w:rsidP="007813B5">
            <w:pPr>
              <w:textAlignment w:val="top"/>
              <w:rPr>
                <w:rFonts w:ascii="Arial" w:eastAsia="Calibri" w:hAnsi="Arial" w:cs="Arial"/>
                <w:lang w:eastAsia="en-US"/>
              </w:rPr>
            </w:pPr>
          </w:p>
        </w:tc>
      </w:tr>
      <w:tr w:rsidR="007813B5" w:rsidRPr="00731212" w14:paraId="1DDD1B6F"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1E35995"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2</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9F07DA5" w14:textId="250916E8"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Całość wykonana ze stali kwasoodpornej</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A111EF3" w14:textId="77777777" w:rsidR="007813B5" w:rsidRPr="00731212" w:rsidRDefault="007813B5" w:rsidP="007813B5">
            <w:pPr>
              <w:textAlignment w:val="top"/>
              <w:rPr>
                <w:rFonts w:ascii="Arial" w:eastAsia="Calibri" w:hAnsi="Arial" w:cs="Arial"/>
                <w:lang w:eastAsia="en-US"/>
              </w:rPr>
            </w:pPr>
          </w:p>
        </w:tc>
      </w:tr>
      <w:tr w:rsidR="007813B5" w:rsidRPr="00731212" w14:paraId="0D70DEDF"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6722BEB"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3</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50BB1DC"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Drzwi szafki dwudrzwiowe, pełne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CB31672" w14:textId="77777777" w:rsidR="007813B5" w:rsidRPr="00731212" w:rsidRDefault="007813B5" w:rsidP="007813B5">
            <w:pPr>
              <w:textAlignment w:val="top"/>
              <w:rPr>
                <w:rFonts w:ascii="Arial" w:eastAsia="Calibri" w:hAnsi="Arial" w:cs="Arial"/>
                <w:lang w:eastAsia="en-US"/>
              </w:rPr>
            </w:pPr>
          </w:p>
        </w:tc>
      </w:tr>
      <w:tr w:rsidR="007813B5" w:rsidRPr="00731212" w14:paraId="70F9A0EA"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E22C11E"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4</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65766E7"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Drzwi otwierane skrzydłowo</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2137EF0" w14:textId="77777777" w:rsidR="007813B5" w:rsidRPr="00731212" w:rsidRDefault="007813B5" w:rsidP="007813B5">
            <w:pPr>
              <w:textAlignment w:val="top"/>
              <w:rPr>
                <w:rFonts w:ascii="Arial" w:eastAsia="Calibri" w:hAnsi="Arial" w:cs="Arial"/>
                <w:lang w:eastAsia="en-US"/>
              </w:rPr>
            </w:pPr>
          </w:p>
        </w:tc>
      </w:tr>
      <w:tr w:rsidR="007813B5" w:rsidRPr="00731212" w14:paraId="30BE335D"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39F2838"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5</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BD6C5E1"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 xml:space="preserve">Drzwi zbudowane z podwójnej ścianki wypełnione plastrem miodu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9724B43" w14:textId="77777777" w:rsidR="007813B5" w:rsidRPr="00731212" w:rsidRDefault="007813B5" w:rsidP="007813B5">
            <w:pPr>
              <w:textAlignment w:val="top"/>
              <w:rPr>
                <w:rFonts w:ascii="Arial" w:eastAsia="Calibri" w:hAnsi="Arial" w:cs="Arial"/>
                <w:lang w:eastAsia="en-US"/>
              </w:rPr>
            </w:pPr>
          </w:p>
        </w:tc>
      </w:tr>
      <w:tr w:rsidR="007813B5" w:rsidRPr="00731212" w14:paraId="53789128"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BC55187"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6</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BD55A3F"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Drzwi wyposażone w gumową uszczelkę oraz uchwyt typu C</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2F3F130" w14:textId="77777777" w:rsidR="007813B5" w:rsidRPr="00731212" w:rsidRDefault="007813B5" w:rsidP="007813B5">
            <w:pPr>
              <w:textAlignment w:val="top"/>
              <w:rPr>
                <w:rFonts w:ascii="Arial" w:eastAsia="Calibri" w:hAnsi="Arial" w:cs="Arial"/>
                <w:lang w:eastAsia="en-US"/>
              </w:rPr>
            </w:pPr>
          </w:p>
        </w:tc>
      </w:tr>
      <w:tr w:rsidR="007813B5" w:rsidRPr="00731212" w14:paraId="29BD45AF"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36599C0"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7</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BC83C01"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Wewnątrz szafki dwie półki, czyli trzy przestrzenie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BB2E9B9" w14:textId="77777777" w:rsidR="007813B5" w:rsidRPr="00731212" w:rsidRDefault="007813B5" w:rsidP="007813B5">
            <w:pPr>
              <w:textAlignment w:val="top"/>
              <w:rPr>
                <w:rFonts w:ascii="Arial" w:eastAsia="Calibri" w:hAnsi="Arial" w:cs="Arial"/>
                <w:lang w:eastAsia="en-US"/>
              </w:rPr>
            </w:pPr>
          </w:p>
        </w:tc>
      </w:tr>
      <w:tr w:rsidR="007813B5" w:rsidRPr="00731212" w14:paraId="333501A7"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D271E7E"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8</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0C9B266"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Szafka wyposażona w zamek trzypunktowy</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4CDB8BE" w14:textId="77777777" w:rsidR="007813B5" w:rsidRPr="00731212" w:rsidRDefault="007813B5" w:rsidP="007813B5">
            <w:pPr>
              <w:textAlignment w:val="top"/>
              <w:rPr>
                <w:rFonts w:ascii="Arial" w:eastAsia="Calibri" w:hAnsi="Arial" w:cs="Arial"/>
                <w:lang w:eastAsia="en-US"/>
              </w:rPr>
            </w:pPr>
          </w:p>
        </w:tc>
      </w:tr>
      <w:tr w:rsidR="007813B5" w:rsidRPr="00731212" w14:paraId="178C832E"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38D3917"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9</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BD3DD88"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Krawędzie zaokrąglone, bezpieczne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9E66A64" w14:textId="77777777" w:rsidR="007813B5" w:rsidRPr="00731212" w:rsidRDefault="007813B5" w:rsidP="007813B5">
            <w:pPr>
              <w:textAlignment w:val="top"/>
              <w:rPr>
                <w:rFonts w:ascii="Arial" w:eastAsia="Calibri" w:hAnsi="Arial" w:cs="Arial"/>
                <w:lang w:eastAsia="en-US"/>
              </w:rPr>
            </w:pPr>
          </w:p>
        </w:tc>
      </w:tr>
      <w:tr w:rsidR="007813B5" w:rsidRPr="00731212" w14:paraId="5430CCCF"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4913124"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10</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116D2BF" w14:textId="5F2A19B2"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Wymiary zewnętrzne (</w:t>
            </w:r>
            <w:proofErr w:type="spellStart"/>
            <w:r w:rsidRPr="00731212">
              <w:rPr>
                <w:rFonts w:ascii="Arial" w:eastAsia="Lucida Sans Unicode" w:hAnsi="Arial" w:cs="Arial"/>
                <w:kern w:val="1"/>
                <w:lang w:eastAsia="ar-SA"/>
              </w:rPr>
              <w:t>dłxszerxwys</w:t>
            </w:r>
            <w:proofErr w:type="spellEnd"/>
            <w:r w:rsidRPr="00731212">
              <w:rPr>
                <w:rFonts w:ascii="Arial" w:eastAsia="Lucida Sans Unicode" w:hAnsi="Arial" w:cs="Arial"/>
                <w:kern w:val="1"/>
                <w:lang w:eastAsia="ar-SA"/>
              </w:rPr>
              <w:t>) w mm: 1090x610x850</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39FCAB7" w14:textId="77777777" w:rsidR="007813B5" w:rsidRPr="00731212" w:rsidRDefault="007813B5" w:rsidP="007813B5">
            <w:pPr>
              <w:textAlignment w:val="top"/>
              <w:rPr>
                <w:rFonts w:ascii="Arial" w:eastAsia="Calibri" w:hAnsi="Arial" w:cs="Arial"/>
                <w:lang w:eastAsia="en-US"/>
              </w:rPr>
            </w:pPr>
          </w:p>
        </w:tc>
      </w:tr>
      <w:tr w:rsidR="007813B5" w:rsidRPr="00731212" w14:paraId="759ECC7D"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F2E04A0"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11</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3746FC0"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 xml:space="preserve">Szafka na nóżkach wysokości 140 mm regulowanych w zakresie 20 mm </w:t>
            </w:r>
            <w:r w:rsidRPr="00731212">
              <w:rPr>
                <w:rFonts w:ascii="Arial" w:eastAsia="Lucida Sans Unicode" w:hAnsi="Arial" w:cs="Arial"/>
                <w:kern w:val="1"/>
                <w:lang w:eastAsia="ar-SA"/>
              </w:rPr>
              <w:lastRenderedPageBreak/>
              <w:t>(możliwość wypoziomowania szafki)</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4EFFBE2" w14:textId="77777777" w:rsidR="007813B5" w:rsidRPr="00731212" w:rsidRDefault="007813B5" w:rsidP="007813B5">
            <w:pPr>
              <w:textAlignment w:val="top"/>
              <w:rPr>
                <w:rFonts w:ascii="Arial" w:eastAsia="Calibri" w:hAnsi="Arial" w:cs="Arial"/>
                <w:lang w:eastAsia="en-US"/>
              </w:rPr>
            </w:pPr>
          </w:p>
        </w:tc>
      </w:tr>
      <w:tr w:rsidR="00087EF4" w:rsidRPr="00731212" w14:paraId="594C86BE"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8E8A4E8" w14:textId="67D9FE63" w:rsidR="00087EF4" w:rsidRPr="00731212" w:rsidRDefault="00087EF4" w:rsidP="007813B5">
            <w:pPr>
              <w:jc w:val="center"/>
              <w:rPr>
                <w:rFonts w:ascii="Arial" w:eastAsia="SimSun" w:hAnsi="Arial" w:cs="Arial"/>
                <w:lang w:eastAsia="zh-CN"/>
              </w:rPr>
            </w:pPr>
            <w:r>
              <w:rPr>
                <w:rFonts w:ascii="Arial" w:eastAsia="SimSun" w:hAnsi="Arial" w:cs="Arial"/>
                <w:lang w:eastAsia="zh-CN"/>
              </w:rPr>
              <w:lastRenderedPageBreak/>
              <w:t>12</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00B2C46" w14:textId="1ABB2816" w:rsidR="00087EF4" w:rsidRPr="00731212" w:rsidRDefault="00087EF4" w:rsidP="007813B5">
            <w:pPr>
              <w:widowControl w:val="0"/>
              <w:suppressAutoHyphens/>
              <w:rPr>
                <w:rFonts w:ascii="Arial" w:eastAsia="Lucida Sans Unicode" w:hAnsi="Arial" w:cs="Arial"/>
                <w:kern w:val="1"/>
                <w:lang w:eastAsia="ar-SA"/>
              </w:rPr>
            </w:pPr>
            <w:r w:rsidRPr="00087EF4">
              <w:rPr>
                <w:rFonts w:ascii="Arial" w:eastAsia="Lucida Sans Unicode" w:hAnsi="Arial" w:cs="Arial"/>
                <w:kern w:val="1"/>
                <w:lang w:eastAsia="ar-SA"/>
              </w:rPr>
              <w:t>Gwarancja 24 miesiące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7AE6B05" w14:textId="77777777" w:rsidR="00087EF4" w:rsidRPr="00731212" w:rsidRDefault="00087EF4" w:rsidP="007813B5">
            <w:pPr>
              <w:textAlignment w:val="top"/>
              <w:rPr>
                <w:rFonts w:ascii="Arial" w:eastAsia="Calibri" w:hAnsi="Arial" w:cs="Arial"/>
                <w:lang w:eastAsia="en-US"/>
              </w:rPr>
            </w:pPr>
          </w:p>
        </w:tc>
      </w:tr>
    </w:tbl>
    <w:p w14:paraId="6817CADF" w14:textId="77777777" w:rsidR="007813B5" w:rsidRPr="00731212" w:rsidRDefault="007813B5" w:rsidP="007813B5">
      <w:pPr>
        <w:tabs>
          <w:tab w:val="left" w:pos="708"/>
          <w:tab w:val="center" w:pos="4536"/>
          <w:tab w:val="right" w:pos="9072"/>
        </w:tabs>
        <w:suppressAutoHyphens/>
        <w:rPr>
          <w:rFonts w:ascii="Arial" w:hAnsi="Arial" w:cs="Arial"/>
          <w:lang w:eastAsia="ar-SA"/>
        </w:rPr>
      </w:pPr>
    </w:p>
    <w:p w14:paraId="5F1F4E9A" w14:textId="77777777" w:rsidR="007813B5" w:rsidRPr="00731212" w:rsidRDefault="007813B5" w:rsidP="007813B5">
      <w:pPr>
        <w:suppressAutoHyphens/>
        <w:jc w:val="right"/>
        <w:rPr>
          <w:rFonts w:ascii="Arial" w:hAnsi="Arial" w:cs="Arial"/>
          <w:b/>
        </w:rPr>
      </w:pPr>
      <w:bookmarkStart w:id="35" w:name="_Hlk129711151"/>
      <w:r w:rsidRPr="00731212">
        <w:rPr>
          <w:rFonts w:ascii="Arial" w:hAnsi="Arial" w:cs="Arial"/>
          <w:b/>
        </w:rPr>
        <w:t>Tabela nr 2</w:t>
      </w:r>
      <w:bookmarkEnd w:id="35"/>
      <w:r w:rsidRPr="00731212">
        <w:rPr>
          <w:rFonts w:ascii="Arial" w:hAnsi="Arial" w:cs="Arial"/>
          <w:b/>
        </w:rPr>
        <w:t>1</w:t>
      </w:r>
    </w:p>
    <w:tbl>
      <w:tblPr>
        <w:tblW w:w="0" w:type="auto"/>
        <w:tblCellMar>
          <w:top w:w="15" w:type="dxa"/>
          <w:left w:w="15" w:type="dxa"/>
          <w:bottom w:w="15" w:type="dxa"/>
          <w:right w:w="15" w:type="dxa"/>
        </w:tblCellMar>
        <w:tblLook w:val="04A0" w:firstRow="1" w:lastRow="0" w:firstColumn="1" w:lastColumn="0" w:noHBand="0" w:noVBand="1"/>
      </w:tblPr>
      <w:tblGrid>
        <w:gridCol w:w="423"/>
        <w:gridCol w:w="6967"/>
        <w:gridCol w:w="2732"/>
      </w:tblGrid>
      <w:tr w:rsidR="007813B5" w:rsidRPr="00731212" w14:paraId="4A28CC59" w14:textId="77777777" w:rsidTr="007813B5">
        <w:tc>
          <w:tcPr>
            <w:tcW w:w="10590" w:type="dxa"/>
            <w:gridSpan w:val="3"/>
            <w:tcBorders>
              <w:top w:val="single" w:sz="2" w:space="0" w:color="000000"/>
              <w:left w:val="single" w:sz="2" w:space="0" w:color="000000"/>
              <w:bottom w:val="single" w:sz="2" w:space="0" w:color="000000"/>
              <w:right w:val="single" w:sz="2" w:space="0" w:color="000000"/>
            </w:tcBorders>
            <w:shd w:val="clear" w:color="auto" w:fill="F2F2F2"/>
            <w:tcMar>
              <w:top w:w="0" w:type="dxa"/>
              <w:left w:w="100" w:type="dxa"/>
              <w:bottom w:w="0" w:type="dxa"/>
              <w:right w:w="100" w:type="dxa"/>
            </w:tcMar>
            <w:vAlign w:val="center"/>
          </w:tcPr>
          <w:p w14:paraId="4F174116" w14:textId="77777777" w:rsidR="007813B5" w:rsidRPr="00731212" w:rsidRDefault="007813B5" w:rsidP="007813B5">
            <w:pPr>
              <w:jc w:val="both"/>
              <w:rPr>
                <w:rFonts w:ascii="Arial" w:eastAsia="SimSun" w:hAnsi="Arial" w:cs="Arial"/>
                <w:lang w:eastAsia="zh-CN"/>
              </w:rPr>
            </w:pPr>
            <w:r w:rsidRPr="00731212">
              <w:rPr>
                <w:rFonts w:ascii="Arial" w:eastAsia="SimSun" w:hAnsi="Arial" w:cs="Arial"/>
                <w:lang w:eastAsia="zh-CN"/>
              </w:rPr>
              <w:t>SZAFKA WISZĄCA</w:t>
            </w:r>
          </w:p>
        </w:tc>
      </w:tr>
      <w:tr w:rsidR="007813B5" w:rsidRPr="00731212" w14:paraId="62864F39"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A3446A1"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producenta:</w:t>
            </w:r>
          </w:p>
        </w:tc>
      </w:tr>
      <w:tr w:rsidR="007813B5" w:rsidRPr="00731212" w14:paraId="18E9E975"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59A3B83"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i typ:</w:t>
            </w:r>
          </w:p>
        </w:tc>
      </w:tr>
      <w:tr w:rsidR="007813B5" w:rsidRPr="00731212" w14:paraId="133404B5"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0ADF150"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Lp.</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C0F72AA"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Opis przedmiotu zamówienia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7AEAD1D"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Potwierdzenie</w:t>
            </w:r>
          </w:p>
        </w:tc>
      </w:tr>
      <w:tr w:rsidR="007813B5" w:rsidRPr="00731212" w14:paraId="0C7A583C"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DA55F0E"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C3C8AFA"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Szafka wisząca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9AC926E" w14:textId="77777777" w:rsidR="007813B5" w:rsidRPr="00731212" w:rsidRDefault="007813B5" w:rsidP="007813B5">
            <w:pPr>
              <w:textAlignment w:val="top"/>
              <w:rPr>
                <w:rFonts w:ascii="Arial" w:eastAsia="Calibri" w:hAnsi="Arial" w:cs="Arial"/>
                <w:lang w:eastAsia="en-US"/>
              </w:rPr>
            </w:pPr>
          </w:p>
        </w:tc>
      </w:tr>
      <w:tr w:rsidR="007813B5" w:rsidRPr="00731212" w14:paraId="077307DF"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C97BA35"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2</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3CF56DF" w14:textId="3BF0B3F3"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Całość wykonana ze stali kwasoodpornej</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4449E1F" w14:textId="77777777" w:rsidR="007813B5" w:rsidRPr="00731212" w:rsidRDefault="007813B5" w:rsidP="007813B5">
            <w:pPr>
              <w:textAlignment w:val="top"/>
              <w:rPr>
                <w:rFonts w:ascii="Arial" w:eastAsia="Calibri" w:hAnsi="Arial" w:cs="Arial"/>
                <w:lang w:eastAsia="en-US"/>
              </w:rPr>
            </w:pPr>
          </w:p>
        </w:tc>
      </w:tr>
      <w:tr w:rsidR="007813B5" w:rsidRPr="00731212" w14:paraId="16617A58"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301AC2F"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3</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2376D6D"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Drzwi szafki otwierane skrzydłowo</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36DCD15" w14:textId="77777777" w:rsidR="007813B5" w:rsidRPr="00731212" w:rsidRDefault="007813B5" w:rsidP="007813B5">
            <w:pPr>
              <w:textAlignment w:val="top"/>
              <w:rPr>
                <w:rFonts w:ascii="Arial" w:eastAsia="Calibri" w:hAnsi="Arial" w:cs="Arial"/>
                <w:lang w:eastAsia="en-US"/>
              </w:rPr>
            </w:pPr>
          </w:p>
        </w:tc>
      </w:tr>
      <w:tr w:rsidR="007813B5" w:rsidRPr="00731212" w14:paraId="4E14F8E4"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49F4209"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4</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CB5125C"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Drzwi zbudowane z podwójnej ścianki wypełnione plastrem miodu</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98E2B04" w14:textId="77777777" w:rsidR="007813B5" w:rsidRPr="00731212" w:rsidRDefault="007813B5" w:rsidP="007813B5">
            <w:pPr>
              <w:textAlignment w:val="top"/>
              <w:rPr>
                <w:rFonts w:ascii="Arial" w:eastAsia="Calibri" w:hAnsi="Arial" w:cs="Arial"/>
                <w:lang w:eastAsia="en-US"/>
              </w:rPr>
            </w:pPr>
          </w:p>
        </w:tc>
      </w:tr>
      <w:tr w:rsidR="007813B5" w:rsidRPr="00731212" w14:paraId="09C738D8"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59D24C3"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5</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8980FD3"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 xml:space="preserve">Drzwi wyposażone w gumową uszczelkę oraz uchwyt typu C.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CA3FA55" w14:textId="77777777" w:rsidR="007813B5" w:rsidRPr="00731212" w:rsidRDefault="007813B5" w:rsidP="007813B5">
            <w:pPr>
              <w:textAlignment w:val="top"/>
              <w:rPr>
                <w:rFonts w:ascii="Arial" w:eastAsia="Calibri" w:hAnsi="Arial" w:cs="Arial"/>
                <w:lang w:eastAsia="en-US"/>
              </w:rPr>
            </w:pPr>
          </w:p>
        </w:tc>
      </w:tr>
      <w:tr w:rsidR="007813B5" w:rsidRPr="00731212" w14:paraId="7EC94020"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ADC5F28"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6</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33B4D36" w14:textId="77777777" w:rsidR="007813B5" w:rsidRPr="00087EF4" w:rsidRDefault="007813B5" w:rsidP="007813B5">
            <w:pPr>
              <w:widowControl w:val="0"/>
              <w:suppressAutoHyphens/>
              <w:rPr>
                <w:rFonts w:ascii="Arial" w:eastAsia="Lucida Sans Unicode" w:hAnsi="Arial" w:cs="Arial"/>
                <w:kern w:val="1"/>
                <w:lang w:eastAsia="ar-SA"/>
              </w:rPr>
            </w:pPr>
            <w:r w:rsidRPr="00087EF4">
              <w:rPr>
                <w:rFonts w:ascii="Arial" w:eastAsia="Lucida Sans Unicode" w:hAnsi="Arial" w:cs="Arial"/>
                <w:kern w:val="1"/>
                <w:lang w:eastAsia="ar-SA"/>
              </w:rPr>
              <w:t>Szafka wyposażona w zamek</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50DD5A1" w14:textId="77777777" w:rsidR="007813B5" w:rsidRPr="00731212" w:rsidRDefault="007813B5" w:rsidP="007813B5">
            <w:pPr>
              <w:textAlignment w:val="top"/>
              <w:rPr>
                <w:rFonts w:ascii="Arial" w:eastAsia="Calibri" w:hAnsi="Arial" w:cs="Arial"/>
                <w:lang w:eastAsia="en-US"/>
              </w:rPr>
            </w:pPr>
          </w:p>
        </w:tc>
      </w:tr>
      <w:tr w:rsidR="007813B5" w:rsidRPr="00731212" w14:paraId="232BB160"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9AE0623"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7</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42E1F97"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Wewnątrz dwie półki, czyli trzy przestrzenie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87ECA82" w14:textId="77777777" w:rsidR="007813B5" w:rsidRPr="00731212" w:rsidRDefault="007813B5" w:rsidP="007813B5">
            <w:pPr>
              <w:textAlignment w:val="top"/>
              <w:rPr>
                <w:rFonts w:ascii="Arial" w:eastAsia="Calibri" w:hAnsi="Arial" w:cs="Arial"/>
                <w:lang w:eastAsia="en-US"/>
              </w:rPr>
            </w:pPr>
          </w:p>
        </w:tc>
      </w:tr>
      <w:tr w:rsidR="007813B5" w:rsidRPr="00731212" w14:paraId="788CAA88"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E4062AD"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8</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7166687"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Krawędzie zaokrąglone, bezpieczne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1684785" w14:textId="77777777" w:rsidR="007813B5" w:rsidRPr="00731212" w:rsidRDefault="007813B5" w:rsidP="007813B5">
            <w:pPr>
              <w:textAlignment w:val="top"/>
              <w:rPr>
                <w:rFonts w:ascii="Arial" w:eastAsia="Calibri" w:hAnsi="Arial" w:cs="Arial"/>
                <w:lang w:eastAsia="en-US"/>
              </w:rPr>
            </w:pPr>
          </w:p>
        </w:tc>
      </w:tr>
      <w:tr w:rsidR="007813B5" w:rsidRPr="00731212" w14:paraId="43E0D943"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7770EDA"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9</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D81AD51" w14:textId="4C5AD915"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Wymiary zewnętrzne (</w:t>
            </w:r>
            <w:proofErr w:type="spellStart"/>
            <w:r w:rsidRPr="00731212">
              <w:rPr>
                <w:rFonts w:ascii="Arial" w:eastAsia="Lucida Sans Unicode" w:hAnsi="Arial" w:cs="Arial"/>
                <w:kern w:val="1"/>
                <w:lang w:eastAsia="ar-SA"/>
              </w:rPr>
              <w:t>dłxszerxwys</w:t>
            </w:r>
            <w:proofErr w:type="spellEnd"/>
            <w:r w:rsidRPr="00731212">
              <w:rPr>
                <w:rFonts w:ascii="Arial" w:eastAsia="Lucida Sans Unicode" w:hAnsi="Arial" w:cs="Arial"/>
                <w:kern w:val="1"/>
                <w:lang w:eastAsia="ar-SA"/>
              </w:rPr>
              <w:t>) w mm: 1090x320x720</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2E2DA63" w14:textId="77777777" w:rsidR="007813B5" w:rsidRPr="00731212" w:rsidRDefault="007813B5" w:rsidP="007813B5">
            <w:pPr>
              <w:textAlignment w:val="top"/>
              <w:rPr>
                <w:rFonts w:ascii="Arial" w:eastAsia="Calibri" w:hAnsi="Arial" w:cs="Arial"/>
                <w:lang w:eastAsia="en-US"/>
              </w:rPr>
            </w:pPr>
          </w:p>
        </w:tc>
      </w:tr>
      <w:tr w:rsidR="007813B5" w:rsidRPr="00731212" w14:paraId="02E6A1D1"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3FBBC41"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10</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B71C615" w14:textId="53F9EDCA" w:rsidR="007813B5" w:rsidRPr="00731212" w:rsidRDefault="00A534A3" w:rsidP="007813B5">
            <w:pPr>
              <w:widowControl w:val="0"/>
              <w:suppressAutoHyphens/>
              <w:rPr>
                <w:rFonts w:ascii="Arial" w:eastAsia="Lucida Sans Unicode" w:hAnsi="Arial" w:cs="Arial"/>
                <w:kern w:val="1"/>
                <w:lang w:eastAsia="ar-SA"/>
              </w:rPr>
            </w:pPr>
            <w:r>
              <w:rPr>
                <w:rFonts w:ascii="Arial" w:eastAsia="Lucida Sans Unicode" w:hAnsi="Arial" w:cs="Arial"/>
                <w:kern w:val="1"/>
                <w:lang w:eastAsia="ar-SA"/>
              </w:rPr>
              <w:t>Gwarancja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6C8DD83" w14:textId="77777777" w:rsidR="007813B5" w:rsidRPr="00731212" w:rsidRDefault="007813B5" w:rsidP="007813B5">
            <w:pPr>
              <w:textAlignment w:val="top"/>
              <w:rPr>
                <w:rFonts w:ascii="Arial" w:eastAsia="Calibri" w:hAnsi="Arial" w:cs="Arial"/>
                <w:lang w:eastAsia="en-US"/>
              </w:rPr>
            </w:pPr>
          </w:p>
        </w:tc>
      </w:tr>
      <w:tr w:rsidR="00087EF4" w:rsidRPr="00731212" w14:paraId="1D2D6F24"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C203AEF" w14:textId="730D8241" w:rsidR="00087EF4" w:rsidRPr="00731212" w:rsidRDefault="00087EF4" w:rsidP="007813B5">
            <w:pPr>
              <w:jc w:val="center"/>
              <w:rPr>
                <w:rFonts w:ascii="Arial" w:eastAsia="SimSun" w:hAnsi="Arial" w:cs="Arial"/>
                <w:lang w:eastAsia="zh-CN"/>
              </w:rPr>
            </w:pPr>
            <w:r>
              <w:rPr>
                <w:rFonts w:ascii="Arial" w:eastAsia="SimSun" w:hAnsi="Arial" w:cs="Arial"/>
                <w:lang w:eastAsia="zh-CN"/>
              </w:rPr>
              <w:t>11</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B81CB33" w14:textId="03A1F5A1" w:rsidR="00087EF4" w:rsidRDefault="00087EF4" w:rsidP="007813B5">
            <w:pPr>
              <w:widowControl w:val="0"/>
              <w:suppressAutoHyphens/>
              <w:rPr>
                <w:rFonts w:ascii="Arial" w:eastAsia="Lucida Sans Unicode" w:hAnsi="Arial" w:cs="Arial"/>
                <w:kern w:val="1"/>
                <w:lang w:eastAsia="ar-SA"/>
              </w:rPr>
            </w:pPr>
            <w:r w:rsidRPr="00087EF4">
              <w:rPr>
                <w:rFonts w:ascii="Arial" w:eastAsia="Lucida Sans Unicode" w:hAnsi="Arial" w:cs="Arial"/>
                <w:kern w:val="1"/>
                <w:lang w:eastAsia="ar-SA"/>
              </w:rPr>
              <w:t>Gwarancja 24 miesiące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D5D3E58" w14:textId="77777777" w:rsidR="00087EF4" w:rsidRPr="00731212" w:rsidRDefault="00087EF4" w:rsidP="007813B5">
            <w:pPr>
              <w:textAlignment w:val="top"/>
              <w:rPr>
                <w:rFonts w:ascii="Arial" w:eastAsia="Calibri" w:hAnsi="Arial" w:cs="Arial"/>
                <w:lang w:eastAsia="en-US"/>
              </w:rPr>
            </w:pPr>
          </w:p>
        </w:tc>
      </w:tr>
    </w:tbl>
    <w:p w14:paraId="64DA7D61" w14:textId="77777777" w:rsidR="007813B5" w:rsidRPr="00731212" w:rsidRDefault="007813B5" w:rsidP="007813B5">
      <w:pPr>
        <w:tabs>
          <w:tab w:val="left" w:pos="708"/>
          <w:tab w:val="center" w:pos="4536"/>
          <w:tab w:val="right" w:pos="9072"/>
        </w:tabs>
        <w:suppressAutoHyphens/>
        <w:rPr>
          <w:rFonts w:ascii="Arial" w:hAnsi="Arial" w:cs="Arial"/>
          <w:lang w:eastAsia="ar-SA"/>
        </w:rPr>
      </w:pPr>
    </w:p>
    <w:p w14:paraId="2D08E3C2" w14:textId="77777777" w:rsidR="007813B5" w:rsidRPr="00731212" w:rsidRDefault="007813B5" w:rsidP="007813B5">
      <w:pPr>
        <w:suppressAutoHyphens/>
        <w:jc w:val="right"/>
        <w:rPr>
          <w:rFonts w:ascii="Arial" w:hAnsi="Arial" w:cs="Arial"/>
          <w:b/>
        </w:rPr>
      </w:pPr>
      <w:r w:rsidRPr="00731212">
        <w:rPr>
          <w:rFonts w:ascii="Arial" w:hAnsi="Arial" w:cs="Arial"/>
          <w:b/>
        </w:rPr>
        <w:t>Tabela nr 22</w:t>
      </w:r>
    </w:p>
    <w:tbl>
      <w:tblPr>
        <w:tblW w:w="0" w:type="auto"/>
        <w:tblCellMar>
          <w:top w:w="15" w:type="dxa"/>
          <w:left w:w="15" w:type="dxa"/>
          <w:bottom w:w="15" w:type="dxa"/>
          <w:right w:w="15" w:type="dxa"/>
        </w:tblCellMar>
        <w:tblLook w:val="04A0" w:firstRow="1" w:lastRow="0" w:firstColumn="1" w:lastColumn="0" w:noHBand="0" w:noVBand="1"/>
      </w:tblPr>
      <w:tblGrid>
        <w:gridCol w:w="423"/>
        <w:gridCol w:w="6967"/>
        <w:gridCol w:w="2732"/>
      </w:tblGrid>
      <w:tr w:rsidR="007813B5" w:rsidRPr="00731212" w14:paraId="79B0BA52" w14:textId="77777777" w:rsidTr="007813B5">
        <w:tc>
          <w:tcPr>
            <w:tcW w:w="10590" w:type="dxa"/>
            <w:gridSpan w:val="3"/>
            <w:tcBorders>
              <w:top w:val="single" w:sz="2" w:space="0" w:color="000000"/>
              <w:left w:val="single" w:sz="2" w:space="0" w:color="000000"/>
              <w:bottom w:val="single" w:sz="2" w:space="0" w:color="000000"/>
              <w:right w:val="single" w:sz="2" w:space="0" w:color="000000"/>
            </w:tcBorders>
            <w:shd w:val="clear" w:color="auto" w:fill="F2F2F2"/>
            <w:tcMar>
              <w:top w:w="0" w:type="dxa"/>
              <w:left w:w="100" w:type="dxa"/>
              <w:bottom w:w="0" w:type="dxa"/>
              <w:right w:w="100" w:type="dxa"/>
            </w:tcMar>
            <w:vAlign w:val="center"/>
          </w:tcPr>
          <w:p w14:paraId="49165B13" w14:textId="77777777" w:rsidR="007813B5" w:rsidRPr="00731212" w:rsidRDefault="007813B5" w:rsidP="007813B5">
            <w:pPr>
              <w:jc w:val="both"/>
              <w:rPr>
                <w:rFonts w:ascii="Arial" w:eastAsia="SimSun" w:hAnsi="Arial" w:cs="Arial"/>
                <w:lang w:eastAsia="zh-CN"/>
              </w:rPr>
            </w:pPr>
            <w:r w:rsidRPr="00731212">
              <w:rPr>
                <w:rFonts w:ascii="Arial" w:eastAsia="SimSun" w:hAnsi="Arial" w:cs="Arial"/>
                <w:lang w:eastAsia="zh-CN"/>
              </w:rPr>
              <w:t>SZAFKA WISZĄCA</w:t>
            </w:r>
          </w:p>
        </w:tc>
      </w:tr>
      <w:tr w:rsidR="007813B5" w:rsidRPr="00731212" w14:paraId="7E2CFDF3"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BE8D481"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producenta:</w:t>
            </w:r>
          </w:p>
        </w:tc>
      </w:tr>
      <w:tr w:rsidR="007813B5" w:rsidRPr="00731212" w14:paraId="5C690D53"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F17501C"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i typ:</w:t>
            </w:r>
          </w:p>
        </w:tc>
      </w:tr>
      <w:tr w:rsidR="007813B5" w:rsidRPr="00731212" w14:paraId="13247DD4"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5310A1C"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Lp.</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55DAFAA"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Opis przedmiotu zamówienia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628B7EA"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Potwierdzenie</w:t>
            </w:r>
          </w:p>
        </w:tc>
      </w:tr>
      <w:tr w:rsidR="007813B5" w:rsidRPr="00731212" w14:paraId="320509E2"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9FBDE31"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E87F623"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Szafka wisząca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0FA6BC3" w14:textId="77777777" w:rsidR="007813B5" w:rsidRPr="00731212" w:rsidRDefault="007813B5" w:rsidP="007813B5">
            <w:pPr>
              <w:textAlignment w:val="top"/>
              <w:rPr>
                <w:rFonts w:ascii="Arial" w:eastAsia="Calibri" w:hAnsi="Arial" w:cs="Arial"/>
                <w:lang w:eastAsia="en-US"/>
              </w:rPr>
            </w:pPr>
          </w:p>
        </w:tc>
      </w:tr>
      <w:tr w:rsidR="007813B5" w:rsidRPr="00731212" w14:paraId="2D4A5BF1"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658E81D"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2</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BCD5F2E" w14:textId="26C1720E"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Całość wykonana ze stali kwasoodpornej</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0C9157E" w14:textId="77777777" w:rsidR="007813B5" w:rsidRPr="00731212" w:rsidRDefault="007813B5" w:rsidP="007813B5">
            <w:pPr>
              <w:textAlignment w:val="top"/>
              <w:rPr>
                <w:rFonts w:ascii="Arial" w:eastAsia="Calibri" w:hAnsi="Arial" w:cs="Arial"/>
                <w:lang w:eastAsia="en-US"/>
              </w:rPr>
            </w:pPr>
          </w:p>
        </w:tc>
      </w:tr>
      <w:tr w:rsidR="007813B5" w:rsidRPr="00731212" w14:paraId="63C5838D"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8B5E5E0"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3</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5407421"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Drzwi szafki otwierane skrzydłowo</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4B3E0D7" w14:textId="77777777" w:rsidR="007813B5" w:rsidRPr="00731212" w:rsidRDefault="007813B5" w:rsidP="007813B5">
            <w:pPr>
              <w:textAlignment w:val="top"/>
              <w:rPr>
                <w:rFonts w:ascii="Arial" w:eastAsia="Calibri" w:hAnsi="Arial" w:cs="Arial"/>
                <w:lang w:eastAsia="en-US"/>
              </w:rPr>
            </w:pPr>
          </w:p>
        </w:tc>
      </w:tr>
      <w:tr w:rsidR="007813B5" w:rsidRPr="00731212" w14:paraId="024466FC"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B54A432"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4</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92BE22F"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Drzwi zbudowane z podwójnej ścianki wypełnione plastrem miodu</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39124FA" w14:textId="77777777" w:rsidR="007813B5" w:rsidRPr="00731212" w:rsidRDefault="007813B5" w:rsidP="007813B5">
            <w:pPr>
              <w:textAlignment w:val="top"/>
              <w:rPr>
                <w:rFonts w:ascii="Arial" w:eastAsia="Calibri" w:hAnsi="Arial" w:cs="Arial"/>
                <w:lang w:eastAsia="en-US"/>
              </w:rPr>
            </w:pPr>
          </w:p>
        </w:tc>
      </w:tr>
      <w:tr w:rsidR="007813B5" w:rsidRPr="00731212" w14:paraId="11370869"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52F950F"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5</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D762D2D"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 xml:space="preserve">Drzwi wyposażone w gumową uszczelkę oraz uchwyt typu C.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9B00831" w14:textId="77777777" w:rsidR="007813B5" w:rsidRPr="00731212" w:rsidRDefault="007813B5" w:rsidP="007813B5">
            <w:pPr>
              <w:textAlignment w:val="top"/>
              <w:rPr>
                <w:rFonts w:ascii="Arial" w:eastAsia="Calibri" w:hAnsi="Arial" w:cs="Arial"/>
                <w:lang w:eastAsia="en-US"/>
              </w:rPr>
            </w:pPr>
          </w:p>
        </w:tc>
      </w:tr>
      <w:tr w:rsidR="007813B5" w:rsidRPr="00731212" w14:paraId="4B9FBAB8"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74A5800"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6</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A1E9FC9" w14:textId="77777777" w:rsidR="007813B5" w:rsidRPr="00087EF4" w:rsidRDefault="007813B5" w:rsidP="007813B5">
            <w:pPr>
              <w:widowControl w:val="0"/>
              <w:suppressAutoHyphens/>
              <w:rPr>
                <w:rFonts w:ascii="Arial" w:eastAsia="Lucida Sans Unicode" w:hAnsi="Arial" w:cs="Arial"/>
                <w:kern w:val="1"/>
                <w:lang w:eastAsia="ar-SA"/>
              </w:rPr>
            </w:pPr>
            <w:r w:rsidRPr="00087EF4">
              <w:rPr>
                <w:rFonts w:ascii="Arial" w:eastAsia="Lucida Sans Unicode" w:hAnsi="Arial" w:cs="Arial"/>
                <w:kern w:val="1"/>
                <w:lang w:eastAsia="ar-SA"/>
              </w:rPr>
              <w:t>Szafka wyposażona w zamek</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3E4CD2C" w14:textId="77777777" w:rsidR="007813B5" w:rsidRPr="00731212" w:rsidRDefault="007813B5" w:rsidP="007813B5">
            <w:pPr>
              <w:textAlignment w:val="top"/>
              <w:rPr>
                <w:rFonts w:ascii="Arial" w:eastAsia="Calibri" w:hAnsi="Arial" w:cs="Arial"/>
                <w:lang w:eastAsia="en-US"/>
              </w:rPr>
            </w:pPr>
          </w:p>
        </w:tc>
      </w:tr>
      <w:tr w:rsidR="007813B5" w:rsidRPr="00731212" w14:paraId="21E1CF11"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9CB055A"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7</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C9925BD"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Wewnątrz dwie półki, czyli trzy przestrzenie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A49878B" w14:textId="77777777" w:rsidR="007813B5" w:rsidRPr="00731212" w:rsidRDefault="007813B5" w:rsidP="007813B5">
            <w:pPr>
              <w:textAlignment w:val="top"/>
              <w:rPr>
                <w:rFonts w:ascii="Arial" w:eastAsia="Calibri" w:hAnsi="Arial" w:cs="Arial"/>
                <w:lang w:eastAsia="en-US"/>
              </w:rPr>
            </w:pPr>
          </w:p>
        </w:tc>
      </w:tr>
      <w:tr w:rsidR="007813B5" w:rsidRPr="00731212" w14:paraId="032510DE"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ED18468"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8</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6D183B0"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Krawędzie zaokrąglone, bezpieczne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EB5E528" w14:textId="77777777" w:rsidR="007813B5" w:rsidRPr="00731212" w:rsidRDefault="007813B5" w:rsidP="007813B5">
            <w:pPr>
              <w:textAlignment w:val="top"/>
              <w:rPr>
                <w:rFonts w:ascii="Arial" w:eastAsia="Calibri" w:hAnsi="Arial" w:cs="Arial"/>
                <w:lang w:eastAsia="en-US"/>
              </w:rPr>
            </w:pPr>
          </w:p>
        </w:tc>
      </w:tr>
      <w:tr w:rsidR="007813B5" w:rsidRPr="00731212" w14:paraId="75FCC773"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004C640"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9</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2366889" w14:textId="3E62B978"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Wymiary zewnętrzne (</w:t>
            </w:r>
            <w:proofErr w:type="spellStart"/>
            <w:r w:rsidRPr="00731212">
              <w:rPr>
                <w:rFonts w:ascii="Arial" w:eastAsia="Lucida Sans Unicode" w:hAnsi="Arial" w:cs="Arial"/>
                <w:kern w:val="1"/>
                <w:lang w:eastAsia="ar-SA"/>
              </w:rPr>
              <w:t>dłxszerxwys</w:t>
            </w:r>
            <w:proofErr w:type="spellEnd"/>
            <w:r w:rsidRPr="00731212">
              <w:rPr>
                <w:rFonts w:ascii="Arial" w:eastAsia="Lucida Sans Unicode" w:hAnsi="Arial" w:cs="Arial"/>
                <w:kern w:val="1"/>
                <w:lang w:eastAsia="ar-SA"/>
              </w:rPr>
              <w:t>) w mm: 650x320x720</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C550DBC" w14:textId="77777777" w:rsidR="007813B5" w:rsidRPr="00731212" w:rsidRDefault="007813B5" w:rsidP="007813B5">
            <w:pPr>
              <w:textAlignment w:val="top"/>
              <w:rPr>
                <w:rFonts w:ascii="Arial" w:eastAsia="Calibri" w:hAnsi="Arial" w:cs="Arial"/>
                <w:lang w:eastAsia="en-US"/>
              </w:rPr>
            </w:pPr>
          </w:p>
        </w:tc>
      </w:tr>
      <w:tr w:rsidR="007813B5" w:rsidRPr="00731212" w14:paraId="307A1AFE"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D7C8507"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10</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D08604B" w14:textId="67B66F2E" w:rsidR="007813B5" w:rsidRPr="00731212" w:rsidRDefault="00087EF4" w:rsidP="007813B5">
            <w:pPr>
              <w:widowControl w:val="0"/>
              <w:suppressAutoHyphens/>
              <w:rPr>
                <w:rFonts w:ascii="Arial" w:eastAsia="Lucida Sans Unicode" w:hAnsi="Arial" w:cs="Arial"/>
                <w:kern w:val="1"/>
                <w:highlight w:val="yellow"/>
                <w:lang w:eastAsia="ar-SA"/>
              </w:rPr>
            </w:pPr>
            <w:r w:rsidRPr="00087EF4">
              <w:rPr>
                <w:rFonts w:ascii="Arial" w:eastAsia="Lucida Sans Unicode" w:hAnsi="Arial" w:cs="Arial"/>
                <w:kern w:val="1"/>
                <w:lang w:eastAsia="ar-SA"/>
              </w:rPr>
              <w:t>Gwarancja 24 miesiące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562F5BD" w14:textId="77777777" w:rsidR="007813B5" w:rsidRPr="00731212" w:rsidRDefault="007813B5" w:rsidP="007813B5">
            <w:pPr>
              <w:textAlignment w:val="top"/>
              <w:rPr>
                <w:rFonts w:ascii="Arial" w:eastAsia="Calibri" w:hAnsi="Arial" w:cs="Arial"/>
                <w:lang w:eastAsia="en-US"/>
              </w:rPr>
            </w:pPr>
          </w:p>
        </w:tc>
      </w:tr>
    </w:tbl>
    <w:p w14:paraId="576A591D" w14:textId="77777777" w:rsidR="007813B5" w:rsidRDefault="007813B5" w:rsidP="007813B5">
      <w:pPr>
        <w:suppressAutoHyphens/>
        <w:overflowPunct w:val="0"/>
        <w:autoSpaceDE w:val="0"/>
        <w:autoSpaceDN w:val="0"/>
        <w:adjustRightInd w:val="0"/>
        <w:rPr>
          <w:rFonts w:ascii="Arial" w:hAnsi="Arial" w:cs="Arial"/>
          <w:lang w:eastAsia="ar-SA"/>
        </w:rPr>
      </w:pPr>
    </w:p>
    <w:p w14:paraId="0DFABD05" w14:textId="77777777" w:rsidR="007813B5" w:rsidRPr="00731212" w:rsidRDefault="007813B5" w:rsidP="00EE14AE">
      <w:pPr>
        <w:suppressAutoHyphens/>
        <w:jc w:val="right"/>
        <w:rPr>
          <w:rFonts w:ascii="Arial" w:hAnsi="Arial" w:cs="Arial"/>
          <w:b/>
        </w:rPr>
      </w:pPr>
      <w:bookmarkStart w:id="36" w:name="_Hlk129711548"/>
      <w:r w:rsidRPr="00731212">
        <w:rPr>
          <w:rFonts w:ascii="Arial" w:hAnsi="Arial" w:cs="Arial"/>
          <w:b/>
        </w:rPr>
        <w:t>Tabela nr 2</w:t>
      </w:r>
      <w:bookmarkEnd w:id="36"/>
      <w:r w:rsidRPr="00731212">
        <w:rPr>
          <w:rFonts w:ascii="Arial" w:hAnsi="Arial" w:cs="Arial"/>
          <w:b/>
        </w:rPr>
        <w:t>3</w:t>
      </w:r>
    </w:p>
    <w:tbl>
      <w:tblPr>
        <w:tblW w:w="0" w:type="auto"/>
        <w:tblCellMar>
          <w:top w:w="15" w:type="dxa"/>
          <w:left w:w="15" w:type="dxa"/>
          <w:bottom w:w="15" w:type="dxa"/>
          <w:right w:w="15" w:type="dxa"/>
        </w:tblCellMar>
        <w:tblLook w:val="04A0" w:firstRow="1" w:lastRow="0" w:firstColumn="1" w:lastColumn="0" w:noHBand="0" w:noVBand="1"/>
      </w:tblPr>
      <w:tblGrid>
        <w:gridCol w:w="423"/>
        <w:gridCol w:w="6967"/>
        <w:gridCol w:w="2732"/>
      </w:tblGrid>
      <w:tr w:rsidR="007813B5" w:rsidRPr="00731212" w14:paraId="0A37869E" w14:textId="77777777" w:rsidTr="007813B5">
        <w:tc>
          <w:tcPr>
            <w:tcW w:w="10590" w:type="dxa"/>
            <w:gridSpan w:val="3"/>
            <w:tcBorders>
              <w:top w:val="single" w:sz="2" w:space="0" w:color="000000"/>
              <w:left w:val="single" w:sz="2" w:space="0" w:color="000000"/>
              <w:bottom w:val="single" w:sz="2" w:space="0" w:color="000000"/>
              <w:right w:val="single" w:sz="2" w:space="0" w:color="000000"/>
            </w:tcBorders>
            <w:shd w:val="clear" w:color="auto" w:fill="F2F2F2"/>
            <w:tcMar>
              <w:top w:w="0" w:type="dxa"/>
              <w:left w:w="100" w:type="dxa"/>
              <w:bottom w:w="0" w:type="dxa"/>
              <w:right w:w="100" w:type="dxa"/>
            </w:tcMar>
            <w:vAlign w:val="center"/>
          </w:tcPr>
          <w:p w14:paraId="6732280E" w14:textId="77777777" w:rsidR="007813B5" w:rsidRPr="00731212" w:rsidRDefault="007813B5" w:rsidP="007813B5">
            <w:pPr>
              <w:jc w:val="both"/>
              <w:rPr>
                <w:rFonts w:ascii="Arial" w:eastAsia="SimSun" w:hAnsi="Arial" w:cs="Arial"/>
                <w:lang w:eastAsia="zh-CN"/>
              </w:rPr>
            </w:pPr>
            <w:r w:rsidRPr="00731212">
              <w:rPr>
                <w:rFonts w:ascii="Arial" w:eastAsia="SimSun" w:hAnsi="Arial" w:cs="Arial"/>
                <w:lang w:eastAsia="zh-CN"/>
              </w:rPr>
              <w:t>SZAFKA WISZĄCA</w:t>
            </w:r>
          </w:p>
        </w:tc>
      </w:tr>
      <w:tr w:rsidR="007813B5" w:rsidRPr="00731212" w14:paraId="5BE090E6"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F341399"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producenta:</w:t>
            </w:r>
          </w:p>
        </w:tc>
      </w:tr>
      <w:tr w:rsidR="007813B5" w:rsidRPr="00731212" w14:paraId="603842BF"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123A9DC"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i typ:</w:t>
            </w:r>
          </w:p>
        </w:tc>
      </w:tr>
      <w:tr w:rsidR="007813B5" w:rsidRPr="00731212" w14:paraId="72A813EF"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96593D1"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Lp.</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8E4B17B"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Opis przedmiotu zamówienia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879C5D9"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Potwierdzenie</w:t>
            </w:r>
          </w:p>
        </w:tc>
      </w:tr>
      <w:tr w:rsidR="007813B5" w:rsidRPr="00731212" w14:paraId="320716CF"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511ACA3"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218C9F4"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Szafka wisząca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C0835DD" w14:textId="77777777" w:rsidR="007813B5" w:rsidRPr="00731212" w:rsidRDefault="007813B5" w:rsidP="007813B5">
            <w:pPr>
              <w:textAlignment w:val="top"/>
              <w:rPr>
                <w:rFonts w:ascii="Arial" w:eastAsia="Calibri" w:hAnsi="Arial" w:cs="Arial"/>
                <w:lang w:eastAsia="en-US"/>
              </w:rPr>
            </w:pPr>
          </w:p>
        </w:tc>
      </w:tr>
      <w:tr w:rsidR="007813B5" w:rsidRPr="00731212" w14:paraId="6A596437"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502E485"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2</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B05B165" w14:textId="24F92525"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 xml:space="preserve">Całość wykonana ze stali kwasoodpornej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4736793" w14:textId="77777777" w:rsidR="007813B5" w:rsidRPr="00731212" w:rsidRDefault="007813B5" w:rsidP="007813B5">
            <w:pPr>
              <w:textAlignment w:val="top"/>
              <w:rPr>
                <w:rFonts w:ascii="Arial" w:eastAsia="Calibri" w:hAnsi="Arial" w:cs="Arial"/>
                <w:lang w:eastAsia="en-US"/>
              </w:rPr>
            </w:pPr>
          </w:p>
        </w:tc>
      </w:tr>
      <w:tr w:rsidR="007813B5" w:rsidRPr="00731212" w14:paraId="20B5CC66"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2668ED1"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3</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3818C91"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Drzwi szafki otwierane skrzydłowo</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BFA69B4" w14:textId="77777777" w:rsidR="007813B5" w:rsidRPr="00731212" w:rsidRDefault="007813B5" w:rsidP="007813B5">
            <w:pPr>
              <w:textAlignment w:val="top"/>
              <w:rPr>
                <w:rFonts w:ascii="Arial" w:eastAsia="Calibri" w:hAnsi="Arial" w:cs="Arial"/>
                <w:lang w:eastAsia="en-US"/>
              </w:rPr>
            </w:pPr>
          </w:p>
        </w:tc>
      </w:tr>
      <w:tr w:rsidR="007813B5" w:rsidRPr="00731212" w14:paraId="13178D02"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96F2CC2"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4</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9150829"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Drzwi zbudowane z podwójnej ścianki wypełnione plastrem miodu</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6E6E622" w14:textId="77777777" w:rsidR="007813B5" w:rsidRPr="00731212" w:rsidRDefault="007813B5" w:rsidP="007813B5">
            <w:pPr>
              <w:textAlignment w:val="top"/>
              <w:rPr>
                <w:rFonts w:ascii="Arial" w:eastAsia="Calibri" w:hAnsi="Arial" w:cs="Arial"/>
                <w:lang w:eastAsia="en-US"/>
              </w:rPr>
            </w:pPr>
          </w:p>
        </w:tc>
      </w:tr>
      <w:tr w:rsidR="007813B5" w:rsidRPr="00731212" w14:paraId="55C02A48"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9893383"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5</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F89DB63"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Drzwi wyposażone w gumową uszczelkę oraz uchwyt typu C</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6B26B04" w14:textId="77777777" w:rsidR="007813B5" w:rsidRPr="00731212" w:rsidRDefault="007813B5" w:rsidP="007813B5">
            <w:pPr>
              <w:textAlignment w:val="top"/>
              <w:rPr>
                <w:rFonts w:ascii="Arial" w:eastAsia="Calibri" w:hAnsi="Arial" w:cs="Arial"/>
                <w:lang w:eastAsia="en-US"/>
              </w:rPr>
            </w:pPr>
          </w:p>
        </w:tc>
      </w:tr>
      <w:tr w:rsidR="007813B5" w:rsidRPr="00731212" w14:paraId="26D26C09"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822DDFA"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6</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CAAA725" w14:textId="77777777" w:rsidR="007813B5" w:rsidRPr="00087EF4" w:rsidRDefault="007813B5" w:rsidP="007813B5">
            <w:pPr>
              <w:widowControl w:val="0"/>
              <w:suppressAutoHyphens/>
              <w:rPr>
                <w:rFonts w:ascii="Arial" w:eastAsia="Lucida Sans Unicode" w:hAnsi="Arial" w:cs="Arial"/>
                <w:kern w:val="1"/>
                <w:lang w:eastAsia="ar-SA"/>
              </w:rPr>
            </w:pPr>
            <w:r w:rsidRPr="00087EF4">
              <w:rPr>
                <w:rFonts w:ascii="Arial" w:eastAsia="Lucida Sans Unicode" w:hAnsi="Arial" w:cs="Arial"/>
                <w:kern w:val="1"/>
                <w:lang w:eastAsia="ar-SA"/>
              </w:rPr>
              <w:t>Szafka wyposażona w zamek</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9DB22CA" w14:textId="77777777" w:rsidR="007813B5" w:rsidRPr="00731212" w:rsidRDefault="007813B5" w:rsidP="007813B5">
            <w:pPr>
              <w:textAlignment w:val="top"/>
              <w:rPr>
                <w:rFonts w:ascii="Arial" w:eastAsia="Calibri" w:hAnsi="Arial" w:cs="Arial"/>
                <w:lang w:eastAsia="en-US"/>
              </w:rPr>
            </w:pPr>
          </w:p>
        </w:tc>
      </w:tr>
      <w:tr w:rsidR="007813B5" w:rsidRPr="00731212" w14:paraId="0DFE043D"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1876823"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7</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2B302DE"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Wewnątrz dwie półki, czyli trzy przestrzenie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881FE1A" w14:textId="77777777" w:rsidR="007813B5" w:rsidRPr="00731212" w:rsidRDefault="007813B5" w:rsidP="007813B5">
            <w:pPr>
              <w:textAlignment w:val="top"/>
              <w:rPr>
                <w:rFonts w:ascii="Arial" w:eastAsia="Calibri" w:hAnsi="Arial" w:cs="Arial"/>
                <w:lang w:eastAsia="en-US"/>
              </w:rPr>
            </w:pPr>
          </w:p>
        </w:tc>
      </w:tr>
      <w:tr w:rsidR="007813B5" w:rsidRPr="00731212" w14:paraId="09AB3722"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4F55500"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8</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2CACDB9"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Krawędzie zaokrąglone, bezpieczne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942FB30" w14:textId="77777777" w:rsidR="007813B5" w:rsidRPr="00731212" w:rsidRDefault="007813B5" w:rsidP="007813B5">
            <w:pPr>
              <w:textAlignment w:val="top"/>
              <w:rPr>
                <w:rFonts w:ascii="Arial" w:eastAsia="Calibri" w:hAnsi="Arial" w:cs="Arial"/>
                <w:lang w:eastAsia="en-US"/>
              </w:rPr>
            </w:pPr>
          </w:p>
        </w:tc>
      </w:tr>
      <w:tr w:rsidR="007813B5" w:rsidRPr="00731212" w14:paraId="678E1E2A"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86ECCE6"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9</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DB75A37" w14:textId="6F4EC740"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Wymiary zewnętrzne (</w:t>
            </w:r>
            <w:proofErr w:type="spellStart"/>
            <w:r w:rsidRPr="00731212">
              <w:rPr>
                <w:rFonts w:ascii="Arial" w:eastAsia="Lucida Sans Unicode" w:hAnsi="Arial" w:cs="Arial"/>
                <w:kern w:val="1"/>
                <w:lang w:eastAsia="ar-SA"/>
              </w:rPr>
              <w:t>dłxszerxwys</w:t>
            </w:r>
            <w:proofErr w:type="spellEnd"/>
            <w:r w:rsidRPr="00731212">
              <w:rPr>
                <w:rFonts w:ascii="Arial" w:eastAsia="Lucida Sans Unicode" w:hAnsi="Arial" w:cs="Arial"/>
                <w:kern w:val="1"/>
                <w:lang w:eastAsia="ar-SA"/>
              </w:rPr>
              <w:t>) w mm: 600x320x720</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E0CAE79" w14:textId="77777777" w:rsidR="007813B5" w:rsidRPr="00731212" w:rsidRDefault="007813B5" w:rsidP="007813B5">
            <w:pPr>
              <w:textAlignment w:val="top"/>
              <w:rPr>
                <w:rFonts w:ascii="Arial" w:eastAsia="Calibri" w:hAnsi="Arial" w:cs="Arial"/>
                <w:lang w:eastAsia="en-US"/>
              </w:rPr>
            </w:pPr>
          </w:p>
        </w:tc>
      </w:tr>
      <w:tr w:rsidR="007813B5" w:rsidRPr="00731212" w14:paraId="58579F91"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22812AA"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10</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660E2B1" w14:textId="22BF2AFC" w:rsidR="007813B5" w:rsidRPr="00731212" w:rsidRDefault="00087EF4" w:rsidP="007813B5">
            <w:pPr>
              <w:widowControl w:val="0"/>
              <w:suppressAutoHyphens/>
              <w:rPr>
                <w:rFonts w:ascii="Arial" w:eastAsia="Lucida Sans Unicode" w:hAnsi="Arial" w:cs="Arial"/>
                <w:kern w:val="1"/>
                <w:highlight w:val="yellow"/>
                <w:lang w:eastAsia="ar-SA"/>
              </w:rPr>
            </w:pPr>
            <w:r w:rsidRPr="00087EF4">
              <w:rPr>
                <w:rFonts w:ascii="Arial" w:eastAsia="Lucida Sans Unicode" w:hAnsi="Arial" w:cs="Arial"/>
                <w:kern w:val="1"/>
                <w:lang w:eastAsia="ar-SA"/>
              </w:rPr>
              <w:t>Gwarancja 24 miesiące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DE57F76" w14:textId="77777777" w:rsidR="007813B5" w:rsidRPr="00731212" w:rsidRDefault="007813B5" w:rsidP="007813B5">
            <w:pPr>
              <w:textAlignment w:val="top"/>
              <w:rPr>
                <w:rFonts w:ascii="Arial" w:eastAsia="Calibri" w:hAnsi="Arial" w:cs="Arial"/>
                <w:lang w:eastAsia="en-US"/>
              </w:rPr>
            </w:pPr>
          </w:p>
        </w:tc>
      </w:tr>
    </w:tbl>
    <w:p w14:paraId="04964C40" w14:textId="77777777" w:rsidR="00065440" w:rsidRDefault="00065440" w:rsidP="007813B5">
      <w:pPr>
        <w:suppressAutoHyphens/>
        <w:jc w:val="right"/>
        <w:rPr>
          <w:rFonts w:ascii="Arial" w:hAnsi="Arial" w:cs="Arial"/>
          <w:b/>
        </w:rPr>
      </w:pPr>
      <w:bookmarkStart w:id="37" w:name="_Hlk129711836"/>
    </w:p>
    <w:p w14:paraId="79ED3D49" w14:textId="77777777" w:rsidR="007813B5" w:rsidRPr="00731212" w:rsidRDefault="007813B5" w:rsidP="007813B5">
      <w:pPr>
        <w:suppressAutoHyphens/>
        <w:jc w:val="right"/>
        <w:rPr>
          <w:rFonts w:ascii="Arial" w:hAnsi="Arial" w:cs="Arial"/>
          <w:b/>
        </w:rPr>
      </w:pPr>
      <w:r w:rsidRPr="00731212">
        <w:rPr>
          <w:rFonts w:ascii="Arial" w:hAnsi="Arial" w:cs="Arial"/>
          <w:b/>
        </w:rPr>
        <w:t>Tabela nr 2</w:t>
      </w:r>
      <w:bookmarkEnd w:id="37"/>
      <w:r w:rsidRPr="00731212">
        <w:rPr>
          <w:rFonts w:ascii="Arial" w:hAnsi="Arial" w:cs="Arial"/>
          <w:b/>
        </w:rPr>
        <w:t>4</w:t>
      </w:r>
    </w:p>
    <w:tbl>
      <w:tblPr>
        <w:tblW w:w="0" w:type="auto"/>
        <w:tblCellMar>
          <w:top w:w="15" w:type="dxa"/>
          <w:left w:w="15" w:type="dxa"/>
          <w:bottom w:w="15" w:type="dxa"/>
          <w:right w:w="15" w:type="dxa"/>
        </w:tblCellMar>
        <w:tblLook w:val="04A0" w:firstRow="1" w:lastRow="0" w:firstColumn="1" w:lastColumn="0" w:noHBand="0" w:noVBand="1"/>
      </w:tblPr>
      <w:tblGrid>
        <w:gridCol w:w="423"/>
        <w:gridCol w:w="6971"/>
        <w:gridCol w:w="2728"/>
      </w:tblGrid>
      <w:tr w:rsidR="007813B5" w:rsidRPr="00731212" w14:paraId="61EE80CD" w14:textId="77777777" w:rsidTr="007813B5">
        <w:tc>
          <w:tcPr>
            <w:tcW w:w="10590" w:type="dxa"/>
            <w:gridSpan w:val="3"/>
            <w:tcBorders>
              <w:top w:val="single" w:sz="2" w:space="0" w:color="000000"/>
              <w:left w:val="single" w:sz="2" w:space="0" w:color="000000"/>
              <w:bottom w:val="single" w:sz="2" w:space="0" w:color="000000"/>
              <w:right w:val="single" w:sz="2" w:space="0" w:color="000000"/>
            </w:tcBorders>
            <w:shd w:val="clear" w:color="auto" w:fill="F2F2F2"/>
            <w:tcMar>
              <w:top w:w="0" w:type="dxa"/>
              <w:left w:w="100" w:type="dxa"/>
              <w:bottom w:w="0" w:type="dxa"/>
              <w:right w:w="100" w:type="dxa"/>
            </w:tcMar>
            <w:vAlign w:val="center"/>
          </w:tcPr>
          <w:p w14:paraId="1D5506B1" w14:textId="77777777" w:rsidR="007813B5" w:rsidRPr="00731212" w:rsidRDefault="007813B5" w:rsidP="007813B5">
            <w:pPr>
              <w:jc w:val="both"/>
              <w:rPr>
                <w:rFonts w:ascii="Arial" w:eastAsia="SimSun" w:hAnsi="Arial" w:cs="Arial"/>
                <w:lang w:eastAsia="zh-CN"/>
              </w:rPr>
            </w:pPr>
            <w:r w:rsidRPr="00731212">
              <w:rPr>
                <w:rFonts w:ascii="Arial" w:eastAsia="SimSun" w:hAnsi="Arial" w:cs="Arial"/>
                <w:lang w:eastAsia="zh-CN"/>
              </w:rPr>
              <w:t>ZABUDOWA DO MYCIA I DEZYNFEKCJI</w:t>
            </w:r>
          </w:p>
        </w:tc>
      </w:tr>
      <w:tr w:rsidR="007813B5" w:rsidRPr="00731212" w14:paraId="6CF91A99"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5D023C6"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producenta:</w:t>
            </w:r>
          </w:p>
        </w:tc>
      </w:tr>
      <w:tr w:rsidR="007813B5" w:rsidRPr="00731212" w14:paraId="29F1168F"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B7E5E36"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i typ:</w:t>
            </w:r>
          </w:p>
        </w:tc>
      </w:tr>
      <w:tr w:rsidR="007813B5" w:rsidRPr="00731212" w14:paraId="302E6FCA"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0FB36BB"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Lp.</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06F620C"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Opis przedmiotu zamówienia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C115674"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Potwierdzenie</w:t>
            </w:r>
          </w:p>
        </w:tc>
      </w:tr>
      <w:tr w:rsidR="007813B5" w:rsidRPr="00731212" w14:paraId="68C782E5"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0837573"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E3D60D1"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Zabudowa do mycia i dezynfekcji</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3B819EE" w14:textId="77777777" w:rsidR="007813B5" w:rsidRPr="00731212" w:rsidRDefault="007813B5" w:rsidP="007813B5">
            <w:pPr>
              <w:textAlignment w:val="top"/>
              <w:rPr>
                <w:rFonts w:ascii="Arial" w:eastAsia="Calibri" w:hAnsi="Arial" w:cs="Arial"/>
                <w:lang w:eastAsia="en-US"/>
              </w:rPr>
            </w:pPr>
          </w:p>
        </w:tc>
      </w:tr>
      <w:tr w:rsidR="007813B5" w:rsidRPr="00731212" w14:paraId="443AE63B"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8F57750"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2</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BEF1607" w14:textId="67BC745F"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Od lewej szafka wnęka na zmywarko-wypażarkę</w:t>
            </w:r>
            <w:r w:rsidR="00C028DE" w:rsidRPr="00731212">
              <w:rPr>
                <w:rFonts w:ascii="Arial" w:eastAsia="Lucida Sans Unicode" w:hAnsi="Arial" w:cs="Arial"/>
                <w:kern w:val="1"/>
                <w:lang w:eastAsia="ar-SA"/>
              </w:rPr>
              <w:t xml:space="preserve"> </w:t>
            </w:r>
            <w:r w:rsidRPr="00731212">
              <w:rPr>
                <w:rFonts w:ascii="Arial" w:eastAsia="Lucida Sans Unicode" w:hAnsi="Arial" w:cs="Arial"/>
                <w:kern w:val="1"/>
                <w:lang w:eastAsia="ar-SA"/>
              </w:rPr>
              <w:t xml:space="preserve">w zestawie szer. około 650 </w:t>
            </w:r>
            <w:r w:rsidRPr="00731212">
              <w:rPr>
                <w:rFonts w:ascii="Arial" w:eastAsia="Lucida Sans Unicode" w:hAnsi="Arial" w:cs="Arial"/>
                <w:kern w:val="1"/>
                <w:lang w:eastAsia="ar-SA"/>
              </w:rPr>
              <w:lastRenderedPageBreak/>
              <w:t>mm, obudowa z podstawą - miejsce na 1 kosz, pozostała część szafka zlewozmywakowa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E2CB579" w14:textId="77777777" w:rsidR="007813B5" w:rsidRPr="00731212" w:rsidRDefault="007813B5" w:rsidP="007813B5">
            <w:pPr>
              <w:textAlignment w:val="top"/>
              <w:rPr>
                <w:rFonts w:ascii="Arial" w:eastAsia="Calibri" w:hAnsi="Arial" w:cs="Arial"/>
                <w:lang w:eastAsia="en-US"/>
              </w:rPr>
            </w:pPr>
          </w:p>
        </w:tc>
      </w:tr>
      <w:tr w:rsidR="007813B5" w:rsidRPr="00731212" w14:paraId="672FC04C"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29F4844"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lastRenderedPageBreak/>
              <w:t>3</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3A42295" w14:textId="431186D4"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Całość wykonana ze stali kwasoodpornej</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ACF8BB7" w14:textId="77777777" w:rsidR="007813B5" w:rsidRPr="00731212" w:rsidRDefault="007813B5" w:rsidP="007813B5">
            <w:pPr>
              <w:textAlignment w:val="top"/>
              <w:rPr>
                <w:rFonts w:ascii="Arial" w:eastAsia="Calibri" w:hAnsi="Arial" w:cs="Arial"/>
                <w:lang w:eastAsia="en-US"/>
              </w:rPr>
            </w:pPr>
          </w:p>
        </w:tc>
      </w:tr>
      <w:tr w:rsidR="007813B5" w:rsidRPr="00731212" w14:paraId="5DE006EB"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DF11521"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4</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4C44D96"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Drzwi szafki dwudrzwiowe, pełne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9E1289E" w14:textId="77777777" w:rsidR="007813B5" w:rsidRPr="00731212" w:rsidRDefault="007813B5" w:rsidP="007813B5">
            <w:pPr>
              <w:textAlignment w:val="top"/>
              <w:rPr>
                <w:rFonts w:ascii="Arial" w:eastAsia="Calibri" w:hAnsi="Arial" w:cs="Arial"/>
                <w:lang w:eastAsia="en-US"/>
              </w:rPr>
            </w:pPr>
          </w:p>
        </w:tc>
      </w:tr>
      <w:tr w:rsidR="007813B5" w:rsidRPr="00731212" w14:paraId="48CAA848"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676572F"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5</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4FBA2E8"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Drzwi otwierane skrzydłowo</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4A5696F" w14:textId="77777777" w:rsidR="007813B5" w:rsidRPr="00731212" w:rsidRDefault="007813B5" w:rsidP="007813B5">
            <w:pPr>
              <w:textAlignment w:val="top"/>
              <w:rPr>
                <w:rFonts w:ascii="Arial" w:eastAsia="Calibri" w:hAnsi="Arial" w:cs="Arial"/>
                <w:lang w:eastAsia="en-US"/>
              </w:rPr>
            </w:pPr>
          </w:p>
        </w:tc>
      </w:tr>
      <w:tr w:rsidR="007813B5" w:rsidRPr="00731212" w14:paraId="3489B40B"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1A6ADA5"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6</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2606477"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 xml:space="preserve">Drzwi zbudowane z podwójnej ścianki wypełnione plastrem miodu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6FAF4B0" w14:textId="77777777" w:rsidR="007813B5" w:rsidRPr="00731212" w:rsidRDefault="007813B5" w:rsidP="007813B5">
            <w:pPr>
              <w:textAlignment w:val="top"/>
              <w:rPr>
                <w:rFonts w:ascii="Arial" w:eastAsia="Calibri" w:hAnsi="Arial" w:cs="Arial"/>
                <w:lang w:eastAsia="en-US"/>
              </w:rPr>
            </w:pPr>
          </w:p>
        </w:tc>
      </w:tr>
      <w:tr w:rsidR="007813B5" w:rsidRPr="00731212" w14:paraId="5588D6A2"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1CCD500"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7</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A143405"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Drzwi wyposażone w gumową uszczelkę oraz uchwyt typu C</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41C878D" w14:textId="77777777" w:rsidR="007813B5" w:rsidRPr="00731212" w:rsidRDefault="007813B5" w:rsidP="007813B5">
            <w:pPr>
              <w:textAlignment w:val="top"/>
              <w:rPr>
                <w:rFonts w:ascii="Arial" w:eastAsia="Calibri" w:hAnsi="Arial" w:cs="Arial"/>
                <w:lang w:eastAsia="en-US"/>
              </w:rPr>
            </w:pPr>
          </w:p>
        </w:tc>
      </w:tr>
      <w:tr w:rsidR="007813B5" w:rsidRPr="00731212" w14:paraId="7CEE292F"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D9ED758"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8</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1B84AA5"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 xml:space="preserve">Szafka wyposażona w zamek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6148990" w14:textId="77777777" w:rsidR="007813B5" w:rsidRPr="00731212" w:rsidRDefault="007813B5" w:rsidP="007813B5">
            <w:pPr>
              <w:textAlignment w:val="top"/>
              <w:rPr>
                <w:rFonts w:ascii="Arial" w:eastAsia="Calibri" w:hAnsi="Arial" w:cs="Arial"/>
                <w:lang w:eastAsia="en-US"/>
              </w:rPr>
            </w:pPr>
          </w:p>
        </w:tc>
      </w:tr>
      <w:tr w:rsidR="007813B5" w:rsidRPr="00731212" w14:paraId="1277485B"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7AEE20A"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9</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B227E1C"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Krawędzie zaokrąglone, bezpieczne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54CE844" w14:textId="77777777" w:rsidR="007813B5" w:rsidRPr="00731212" w:rsidRDefault="007813B5" w:rsidP="007813B5">
            <w:pPr>
              <w:textAlignment w:val="top"/>
              <w:rPr>
                <w:rFonts w:ascii="Arial" w:eastAsia="Calibri" w:hAnsi="Arial" w:cs="Arial"/>
                <w:lang w:eastAsia="en-US"/>
              </w:rPr>
            </w:pPr>
          </w:p>
        </w:tc>
      </w:tr>
      <w:tr w:rsidR="007813B5" w:rsidRPr="00731212" w14:paraId="4F6234FF"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51F81C3"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10</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4C1B9E2" w14:textId="2C4BD244"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Wymiary zewnętrzne (</w:t>
            </w:r>
            <w:proofErr w:type="spellStart"/>
            <w:r w:rsidRPr="00731212">
              <w:rPr>
                <w:rFonts w:ascii="Arial" w:eastAsia="Lucida Sans Unicode" w:hAnsi="Arial" w:cs="Arial"/>
                <w:kern w:val="1"/>
                <w:lang w:eastAsia="ar-SA"/>
              </w:rPr>
              <w:t>dłxszerxwys</w:t>
            </w:r>
            <w:proofErr w:type="spellEnd"/>
            <w:r w:rsidRPr="00731212">
              <w:rPr>
                <w:rFonts w:ascii="Arial" w:eastAsia="Lucida Sans Unicode" w:hAnsi="Arial" w:cs="Arial"/>
                <w:kern w:val="1"/>
                <w:lang w:eastAsia="ar-SA"/>
              </w:rPr>
              <w:t>) w mm: 1650x610x1050</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704D4BD" w14:textId="77777777" w:rsidR="007813B5" w:rsidRPr="00731212" w:rsidRDefault="007813B5" w:rsidP="007813B5">
            <w:pPr>
              <w:textAlignment w:val="top"/>
              <w:rPr>
                <w:rFonts w:ascii="Arial" w:eastAsia="Calibri" w:hAnsi="Arial" w:cs="Arial"/>
                <w:lang w:eastAsia="en-US"/>
              </w:rPr>
            </w:pPr>
          </w:p>
        </w:tc>
      </w:tr>
      <w:tr w:rsidR="007813B5" w:rsidRPr="00731212" w14:paraId="4EB3E156"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597E86B"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11</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FBBF2D1"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Szafka na nóżkach wysokości 140 mm regulowanych w zakresie 20 mm (możliwość wypoziomowania szafki)</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85EFA44" w14:textId="77777777" w:rsidR="007813B5" w:rsidRPr="00731212" w:rsidRDefault="007813B5" w:rsidP="007813B5">
            <w:pPr>
              <w:textAlignment w:val="top"/>
              <w:rPr>
                <w:rFonts w:ascii="Arial" w:eastAsia="Calibri" w:hAnsi="Arial" w:cs="Arial"/>
                <w:lang w:eastAsia="en-US"/>
              </w:rPr>
            </w:pPr>
          </w:p>
        </w:tc>
      </w:tr>
      <w:tr w:rsidR="00087EF4" w:rsidRPr="00731212" w14:paraId="0A45BBD8"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FEF9B5A" w14:textId="3043FCE6" w:rsidR="00087EF4" w:rsidRPr="00731212" w:rsidRDefault="00087EF4" w:rsidP="007813B5">
            <w:pPr>
              <w:jc w:val="center"/>
              <w:rPr>
                <w:rFonts w:ascii="Arial" w:eastAsia="SimSun" w:hAnsi="Arial" w:cs="Arial"/>
                <w:lang w:eastAsia="zh-CN"/>
              </w:rPr>
            </w:pPr>
            <w:r>
              <w:rPr>
                <w:rFonts w:ascii="Arial" w:eastAsia="SimSun" w:hAnsi="Arial" w:cs="Arial"/>
                <w:lang w:eastAsia="zh-CN"/>
              </w:rPr>
              <w:t>12</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627B666" w14:textId="2825138A" w:rsidR="00087EF4" w:rsidRPr="00731212" w:rsidRDefault="00087EF4" w:rsidP="007813B5">
            <w:pPr>
              <w:widowControl w:val="0"/>
              <w:suppressAutoHyphens/>
              <w:rPr>
                <w:rFonts w:ascii="Arial" w:eastAsia="Lucida Sans Unicode" w:hAnsi="Arial" w:cs="Arial"/>
                <w:kern w:val="1"/>
                <w:lang w:eastAsia="ar-SA"/>
              </w:rPr>
            </w:pPr>
            <w:r w:rsidRPr="00087EF4">
              <w:rPr>
                <w:rFonts w:ascii="Arial" w:eastAsia="Lucida Sans Unicode" w:hAnsi="Arial" w:cs="Arial"/>
                <w:kern w:val="1"/>
                <w:lang w:eastAsia="ar-SA"/>
              </w:rPr>
              <w:t>Gwarancja 24 miesiące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C8D0D58" w14:textId="77777777" w:rsidR="00087EF4" w:rsidRPr="00731212" w:rsidRDefault="00087EF4" w:rsidP="007813B5">
            <w:pPr>
              <w:textAlignment w:val="top"/>
              <w:rPr>
                <w:rFonts w:ascii="Arial" w:eastAsia="Calibri" w:hAnsi="Arial" w:cs="Arial"/>
                <w:lang w:eastAsia="en-US"/>
              </w:rPr>
            </w:pPr>
          </w:p>
        </w:tc>
      </w:tr>
    </w:tbl>
    <w:p w14:paraId="65D889E4" w14:textId="77777777" w:rsidR="007813B5" w:rsidRPr="00731212" w:rsidRDefault="007813B5" w:rsidP="007813B5">
      <w:pPr>
        <w:suppressAutoHyphens/>
        <w:rPr>
          <w:rFonts w:ascii="Arial" w:hAnsi="Arial" w:cs="Arial"/>
          <w:b/>
          <w:lang w:eastAsia="ar-SA"/>
        </w:rPr>
      </w:pPr>
    </w:p>
    <w:p w14:paraId="01A22F4C" w14:textId="77777777" w:rsidR="007813B5" w:rsidRPr="00731212" w:rsidRDefault="007813B5" w:rsidP="00EE14AE">
      <w:pPr>
        <w:suppressAutoHyphens/>
        <w:jc w:val="right"/>
        <w:rPr>
          <w:rFonts w:ascii="Arial" w:hAnsi="Arial" w:cs="Arial"/>
          <w:b/>
        </w:rPr>
      </w:pPr>
      <w:r w:rsidRPr="00731212">
        <w:rPr>
          <w:rFonts w:ascii="Arial" w:hAnsi="Arial" w:cs="Arial"/>
          <w:b/>
        </w:rPr>
        <w:t>Tabela nr 25</w:t>
      </w:r>
    </w:p>
    <w:tbl>
      <w:tblPr>
        <w:tblW w:w="0" w:type="auto"/>
        <w:tblCellMar>
          <w:top w:w="15" w:type="dxa"/>
          <w:left w:w="15" w:type="dxa"/>
          <w:bottom w:w="15" w:type="dxa"/>
          <w:right w:w="15" w:type="dxa"/>
        </w:tblCellMar>
        <w:tblLook w:val="04A0" w:firstRow="1" w:lastRow="0" w:firstColumn="1" w:lastColumn="0" w:noHBand="0" w:noVBand="1"/>
      </w:tblPr>
      <w:tblGrid>
        <w:gridCol w:w="423"/>
        <w:gridCol w:w="6969"/>
        <w:gridCol w:w="2730"/>
      </w:tblGrid>
      <w:tr w:rsidR="007813B5" w:rsidRPr="00731212" w14:paraId="1ADFEFB4" w14:textId="77777777" w:rsidTr="007813B5">
        <w:trPr>
          <w:cantSplit/>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F2F2F2"/>
            <w:tcMar>
              <w:top w:w="0" w:type="dxa"/>
              <w:left w:w="100" w:type="dxa"/>
              <w:bottom w:w="0" w:type="dxa"/>
              <w:right w:w="100" w:type="dxa"/>
            </w:tcMar>
            <w:vAlign w:val="center"/>
          </w:tcPr>
          <w:p w14:paraId="45FD20CB" w14:textId="77777777" w:rsidR="007813B5" w:rsidRPr="00731212" w:rsidRDefault="007813B5" w:rsidP="007813B5">
            <w:pPr>
              <w:jc w:val="both"/>
              <w:rPr>
                <w:rFonts w:ascii="Arial" w:eastAsia="SimSun" w:hAnsi="Arial" w:cs="Arial"/>
                <w:lang w:eastAsia="zh-CN"/>
              </w:rPr>
            </w:pPr>
            <w:r w:rsidRPr="00731212">
              <w:rPr>
                <w:rFonts w:ascii="Arial" w:eastAsia="SimSun" w:hAnsi="Arial" w:cs="Arial"/>
                <w:lang w:eastAsia="zh-CN"/>
              </w:rPr>
              <w:t>LADA PUNKTU PIELĘGNIARSKIEGO</w:t>
            </w:r>
          </w:p>
        </w:tc>
      </w:tr>
      <w:tr w:rsidR="007813B5" w:rsidRPr="00731212" w14:paraId="1DE3311A"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BFB972C"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producenta:</w:t>
            </w:r>
          </w:p>
        </w:tc>
      </w:tr>
      <w:tr w:rsidR="007813B5" w:rsidRPr="00731212" w14:paraId="2BAB99FF"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FDF7C2D"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i typ:</w:t>
            </w:r>
          </w:p>
        </w:tc>
      </w:tr>
      <w:tr w:rsidR="007813B5" w:rsidRPr="00731212" w14:paraId="6F151F92"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13FA8B2"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Lp.</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237A56F"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Opis przedmiotu zamówienia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BD2550A"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Potwierdzenie</w:t>
            </w:r>
          </w:p>
        </w:tc>
      </w:tr>
      <w:tr w:rsidR="007813B5" w:rsidRPr="00731212" w14:paraId="61881EE7"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869140F"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2334C35" w14:textId="3AA1A5B0"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Lada punktu pielęgniars</w:t>
            </w:r>
            <w:r w:rsidR="003A2FFF">
              <w:rPr>
                <w:rFonts w:ascii="Arial" w:eastAsia="Lucida Sans Unicode" w:hAnsi="Arial" w:cs="Arial"/>
                <w:kern w:val="1"/>
                <w:lang w:eastAsia="ar-SA"/>
              </w:rPr>
              <w:t>kiego, prosta o wymiarach 2900x7</w:t>
            </w:r>
            <w:r w:rsidRPr="00731212">
              <w:rPr>
                <w:rFonts w:ascii="Arial" w:eastAsia="Lucida Sans Unicode" w:hAnsi="Arial" w:cs="Arial"/>
                <w:kern w:val="1"/>
                <w:lang w:eastAsia="ar-SA"/>
              </w:rPr>
              <w:t>00x1150 mm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4FF4F0A" w14:textId="77777777" w:rsidR="007813B5" w:rsidRPr="00731212" w:rsidRDefault="007813B5" w:rsidP="007813B5">
            <w:pPr>
              <w:textAlignment w:val="top"/>
              <w:rPr>
                <w:rFonts w:ascii="Arial" w:eastAsia="Calibri" w:hAnsi="Arial" w:cs="Arial"/>
                <w:lang w:eastAsia="en-US"/>
              </w:rPr>
            </w:pPr>
          </w:p>
        </w:tc>
      </w:tr>
      <w:tr w:rsidR="007813B5" w:rsidRPr="00731212" w14:paraId="7F9A2167"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E166FD1"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2</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DCC6DFA" w14:textId="71027F51"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Elementy konstrukcyjne lady na bazie płyty MDF, emisja formaldehydu odpowiada klasie E1</w:t>
            </w:r>
            <w:r w:rsidR="00EE14AE">
              <w:rPr>
                <w:rFonts w:ascii="Arial" w:eastAsia="Lucida Sans Unicode" w:hAnsi="Arial" w:cs="Arial"/>
                <w:kern w:val="1"/>
                <w:lang w:eastAsia="ar-SA"/>
              </w:rPr>
              <w:t xml:space="preserve"> lub równoważnej</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6A413D9" w14:textId="77777777" w:rsidR="007813B5" w:rsidRPr="00731212" w:rsidRDefault="007813B5" w:rsidP="007813B5">
            <w:pPr>
              <w:textAlignment w:val="top"/>
              <w:rPr>
                <w:rFonts w:ascii="Arial" w:eastAsia="Calibri" w:hAnsi="Arial" w:cs="Arial"/>
                <w:lang w:eastAsia="en-US"/>
              </w:rPr>
            </w:pPr>
          </w:p>
        </w:tc>
      </w:tr>
      <w:tr w:rsidR="007813B5" w:rsidRPr="00731212" w14:paraId="5F45094E"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70067C0"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3</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59909FD" w14:textId="32DE7786"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 xml:space="preserve">Blat roboczy lady oraz blat górny nadstawki wykonany z materiału </w:t>
            </w:r>
            <w:proofErr w:type="spellStart"/>
            <w:r w:rsidRPr="00731212">
              <w:rPr>
                <w:rFonts w:ascii="Arial" w:eastAsia="Lucida Sans Unicode" w:hAnsi="Arial" w:cs="Arial"/>
                <w:kern w:val="1"/>
                <w:lang w:eastAsia="ar-SA"/>
              </w:rPr>
              <w:t>mineralno</w:t>
            </w:r>
            <w:proofErr w:type="spellEnd"/>
            <w:r w:rsidRPr="00731212">
              <w:rPr>
                <w:rFonts w:ascii="Arial" w:eastAsia="Lucida Sans Unicode" w:hAnsi="Arial" w:cs="Arial"/>
                <w:kern w:val="1"/>
                <w:lang w:eastAsia="ar-SA"/>
              </w:rPr>
              <w:t xml:space="preserve"> – akrylowego, odpornego na czasowe działanie środków chemicznych</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B211591" w14:textId="77777777" w:rsidR="007813B5" w:rsidRPr="00731212" w:rsidRDefault="007813B5" w:rsidP="007813B5">
            <w:pPr>
              <w:textAlignment w:val="top"/>
              <w:rPr>
                <w:rFonts w:ascii="Arial" w:eastAsia="Calibri" w:hAnsi="Arial" w:cs="Arial"/>
                <w:lang w:eastAsia="en-US"/>
              </w:rPr>
            </w:pPr>
          </w:p>
        </w:tc>
      </w:tr>
      <w:tr w:rsidR="007813B5" w:rsidRPr="00731212" w14:paraId="4C2F9FA0"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682E6ED"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4</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6E1FA07"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W blacie roboczym należy uwzględnić przepusty kablowe - Ø80mm lub Ø60mm wg potrzeb Zamawiającego, a ich rozmieszczenie powinno być ustalone na etapie projektu z Użytkownikiem.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6418F9E" w14:textId="77777777" w:rsidR="007813B5" w:rsidRPr="00731212" w:rsidRDefault="007813B5" w:rsidP="007813B5">
            <w:pPr>
              <w:textAlignment w:val="top"/>
              <w:rPr>
                <w:rFonts w:ascii="Arial" w:eastAsia="Calibri" w:hAnsi="Arial" w:cs="Arial"/>
                <w:lang w:eastAsia="en-US"/>
              </w:rPr>
            </w:pPr>
          </w:p>
        </w:tc>
      </w:tr>
      <w:tr w:rsidR="007813B5" w:rsidRPr="00731212" w14:paraId="7D821308"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A0BA772"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5</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C23B6F4" w14:textId="1C880113"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Blat nadstawki wykonany w sposób nakładania na elementy frontu lady z nawisem lub bez nawisu</w:t>
            </w:r>
            <w:r w:rsidR="00C028DE" w:rsidRPr="00731212">
              <w:rPr>
                <w:rFonts w:ascii="Arial" w:eastAsia="Lucida Sans Unicode" w:hAnsi="Arial" w:cs="Arial"/>
                <w:kern w:val="1"/>
                <w:lang w:eastAsia="ar-SA"/>
              </w:rPr>
              <w:t xml:space="preserve"> </w:t>
            </w:r>
            <w:r w:rsidRPr="00731212">
              <w:rPr>
                <w:rFonts w:ascii="Arial" w:eastAsia="Lucida Sans Unicode" w:hAnsi="Arial" w:cs="Arial"/>
                <w:kern w:val="1"/>
                <w:lang w:eastAsia="ar-SA"/>
              </w:rPr>
              <w:t>poza obrys zewnętrzny frontu</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12E6FC1" w14:textId="77777777" w:rsidR="007813B5" w:rsidRPr="00731212" w:rsidRDefault="007813B5" w:rsidP="007813B5">
            <w:pPr>
              <w:textAlignment w:val="top"/>
              <w:rPr>
                <w:rFonts w:ascii="Arial" w:eastAsia="Calibri" w:hAnsi="Arial" w:cs="Arial"/>
                <w:lang w:eastAsia="en-US"/>
              </w:rPr>
            </w:pPr>
          </w:p>
        </w:tc>
      </w:tr>
      <w:tr w:rsidR="007813B5" w:rsidRPr="00731212" w14:paraId="4AB8E4A5"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2210489"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6</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7B79B2A"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Front prosty lady wykonany na bazie płyty MDF o grubości min. 16 mm oklejonej laminatem HPL o grubości min. 0,8 mm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9C87838" w14:textId="77777777" w:rsidR="007813B5" w:rsidRPr="00731212" w:rsidRDefault="007813B5" w:rsidP="007813B5">
            <w:pPr>
              <w:textAlignment w:val="top"/>
              <w:rPr>
                <w:rFonts w:ascii="Arial" w:eastAsia="Calibri" w:hAnsi="Arial" w:cs="Arial"/>
                <w:lang w:eastAsia="en-US"/>
              </w:rPr>
            </w:pPr>
          </w:p>
        </w:tc>
      </w:tr>
      <w:tr w:rsidR="007813B5" w:rsidRPr="00731212" w14:paraId="440A7249"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22861CA"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7</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23C3FAC"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Cokół frontu prostego lady wykonany na bazie płyty MDF o grubości min. 16 mm oklejonej laminatem HPL o grubości min. 0,8 mm lub cokół metalowy lakierowany proszkowo</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C6399A6" w14:textId="77777777" w:rsidR="007813B5" w:rsidRPr="00731212" w:rsidRDefault="007813B5" w:rsidP="007813B5">
            <w:pPr>
              <w:textAlignment w:val="top"/>
              <w:rPr>
                <w:rFonts w:ascii="Arial" w:eastAsia="Calibri" w:hAnsi="Arial" w:cs="Arial"/>
                <w:lang w:eastAsia="en-US"/>
              </w:rPr>
            </w:pPr>
          </w:p>
        </w:tc>
      </w:tr>
      <w:tr w:rsidR="007813B5" w:rsidRPr="00731212" w14:paraId="66615EF6"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FCF3375"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8</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AF600A6"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Cokół wyposażony w regulatory poziomu umożliwiające wypoziomowanie lady w zakresie min. 0 – 15 mm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A839E6C" w14:textId="77777777" w:rsidR="007813B5" w:rsidRPr="00731212" w:rsidRDefault="007813B5" w:rsidP="007813B5">
            <w:pPr>
              <w:textAlignment w:val="top"/>
              <w:rPr>
                <w:rFonts w:ascii="Arial" w:eastAsia="Calibri" w:hAnsi="Arial" w:cs="Arial"/>
                <w:lang w:eastAsia="en-US"/>
              </w:rPr>
            </w:pPr>
          </w:p>
        </w:tc>
      </w:tr>
      <w:tr w:rsidR="007813B5" w:rsidRPr="00731212" w14:paraId="0C5BC1E1"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084F961"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9</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85FDB4D"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Lada musi posiadać oświetlenie LED znajdujące się pod blatem nadstawki oraz przy cokole – na całej długości lady. Oświetlenie w kolorze neutralnym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06CE361" w14:textId="77777777" w:rsidR="007813B5" w:rsidRPr="00731212" w:rsidRDefault="007813B5" w:rsidP="007813B5">
            <w:pPr>
              <w:textAlignment w:val="top"/>
              <w:rPr>
                <w:rFonts w:ascii="Arial" w:eastAsia="Calibri" w:hAnsi="Arial" w:cs="Arial"/>
                <w:lang w:eastAsia="en-US"/>
              </w:rPr>
            </w:pPr>
          </w:p>
        </w:tc>
      </w:tr>
      <w:tr w:rsidR="007813B5" w:rsidRPr="00731212" w14:paraId="7B9FA8D6"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7298CB6"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10</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007EFE4"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Nogi boczne lady oraz noga boczna wysokiego frontu lady wykonane na bazie płyty MDF o grubości min. 22 mm oklejonej laminatem HPL o grubości min. 0,8 mm. Wąskie krawędzie nogi zabezpieczone obrzeżem ABS/PCV o grubości min. 2 mm w kolorze dopasowanym do laminatu HPL</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B8AEC7F" w14:textId="77777777" w:rsidR="007813B5" w:rsidRPr="00731212" w:rsidRDefault="007813B5" w:rsidP="007813B5">
            <w:pPr>
              <w:textAlignment w:val="top"/>
              <w:rPr>
                <w:rFonts w:ascii="Arial" w:eastAsia="Calibri" w:hAnsi="Arial" w:cs="Arial"/>
                <w:lang w:eastAsia="en-US"/>
              </w:rPr>
            </w:pPr>
          </w:p>
        </w:tc>
      </w:tr>
      <w:tr w:rsidR="007813B5" w:rsidRPr="00731212" w14:paraId="21D44459"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71D1EBE"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11</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3312262"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Pod blatem muszą być umieszczone nogi metalowe podpierające blat – noga lakierowana proszkowo</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F00EEC1" w14:textId="77777777" w:rsidR="007813B5" w:rsidRPr="00731212" w:rsidRDefault="007813B5" w:rsidP="007813B5">
            <w:pPr>
              <w:textAlignment w:val="top"/>
              <w:rPr>
                <w:rFonts w:ascii="Arial" w:eastAsia="Calibri" w:hAnsi="Arial" w:cs="Arial"/>
                <w:lang w:eastAsia="en-US"/>
              </w:rPr>
            </w:pPr>
          </w:p>
        </w:tc>
      </w:tr>
      <w:tr w:rsidR="007813B5" w:rsidRPr="00731212" w14:paraId="6196A63A"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74EC2D3"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12</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3951735"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Lada wyposażona w dwa metalowe uchwyty na komputer – podwieszane do blatu</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9A81E14" w14:textId="77777777" w:rsidR="007813B5" w:rsidRPr="00731212" w:rsidRDefault="007813B5" w:rsidP="007813B5">
            <w:pPr>
              <w:textAlignment w:val="top"/>
              <w:rPr>
                <w:rFonts w:ascii="Arial" w:eastAsia="Calibri" w:hAnsi="Arial" w:cs="Arial"/>
                <w:lang w:eastAsia="en-US"/>
              </w:rPr>
            </w:pPr>
          </w:p>
        </w:tc>
      </w:tr>
      <w:tr w:rsidR="007813B5" w:rsidRPr="00731212" w14:paraId="5395C21B"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B73EB6A"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13</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91B345F"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Lada wyposażona w szafki wiszące o wymiarach 900x320x720 mm, dwudrzwiowe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3B50BE3" w14:textId="77777777" w:rsidR="007813B5" w:rsidRPr="00731212" w:rsidRDefault="007813B5" w:rsidP="007813B5">
            <w:pPr>
              <w:textAlignment w:val="top"/>
              <w:rPr>
                <w:rFonts w:ascii="Arial" w:eastAsia="Calibri" w:hAnsi="Arial" w:cs="Arial"/>
                <w:lang w:eastAsia="en-US"/>
              </w:rPr>
            </w:pPr>
          </w:p>
        </w:tc>
      </w:tr>
      <w:tr w:rsidR="007813B5" w:rsidRPr="00731212" w14:paraId="6466FA6E"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34459F4"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14</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03BBECE"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 xml:space="preserve">Szafki wykonane w całości z płyty wiórowej </w:t>
            </w:r>
            <w:proofErr w:type="spellStart"/>
            <w:r w:rsidRPr="00731212">
              <w:rPr>
                <w:rFonts w:ascii="Arial" w:eastAsia="Lucida Sans Unicode" w:hAnsi="Arial" w:cs="Arial"/>
                <w:kern w:val="1"/>
                <w:lang w:eastAsia="ar-SA"/>
              </w:rPr>
              <w:t>melaminowanej</w:t>
            </w:r>
            <w:proofErr w:type="spellEnd"/>
            <w:r w:rsidRPr="00731212">
              <w:rPr>
                <w:rFonts w:ascii="Arial" w:eastAsia="Lucida Sans Unicode" w:hAnsi="Arial" w:cs="Arial"/>
                <w:kern w:val="1"/>
                <w:lang w:eastAsia="ar-SA"/>
              </w:rPr>
              <w:t xml:space="preserve"> obustronnie o grubości min. 18 mm, wąskie widoczne krawędzie wykończone obrzeżem ABS/PCV o grubości min. 2 mm, pozostałe krawędzie obrzeżem o grubości min. 1 mm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F13C484" w14:textId="77777777" w:rsidR="007813B5" w:rsidRPr="00731212" w:rsidRDefault="007813B5" w:rsidP="007813B5">
            <w:pPr>
              <w:textAlignment w:val="top"/>
              <w:rPr>
                <w:rFonts w:ascii="Arial" w:eastAsia="Calibri" w:hAnsi="Arial" w:cs="Arial"/>
                <w:lang w:eastAsia="en-US"/>
              </w:rPr>
            </w:pPr>
          </w:p>
        </w:tc>
      </w:tr>
      <w:tr w:rsidR="007813B5" w:rsidRPr="00731212" w14:paraId="4868E9DE"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DA23F2D"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15</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45E8CCC"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Szafki wyposażone w fronty pełne, każdy front z uchwytem dwupunktowym i zamkiem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A4C33B8" w14:textId="77777777" w:rsidR="007813B5" w:rsidRPr="00731212" w:rsidRDefault="007813B5" w:rsidP="007813B5">
            <w:pPr>
              <w:textAlignment w:val="top"/>
              <w:rPr>
                <w:rFonts w:ascii="Arial" w:eastAsia="Calibri" w:hAnsi="Arial" w:cs="Arial"/>
                <w:lang w:eastAsia="en-US"/>
              </w:rPr>
            </w:pPr>
          </w:p>
        </w:tc>
      </w:tr>
      <w:tr w:rsidR="007813B5" w:rsidRPr="00731212" w14:paraId="4926340C"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BE0C32F"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16</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8ACE499"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Fronty powinny pracować na zawiasach umożliwiających otwieranie do kąta min. 100 stopni</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BCAAB9C" w14:textId="77777777" w:rsidR="007813B5" w:rsidRPr="00731212" w:rsidRDefault="007813B5" w:rsidP="007813B5">
            <w:pPr>
              <w:textAlignment w:val="top"/>
              <w:rPr>
                <w:rFonts w:ascii="Arial" w:eastAsia="Calibri" w:hAnsi="Arial" w:cs="Arial"/>
                <w:lang w:eastAsia="en-US"/>
              </w:rPr>
            </w:pPr>
          </w:p>
        </w:tc>
      </w:tr>
      <w:tr w:rsidR="007813B5" w:rsidRPr="00731212" w14:paraId="0E627327"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9A788EC"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17</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B3CBA67"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Lada wyposażona w szafkę pod drukarkę o wymiarach 950x600x500 mm wykonaną w standardzie opisanym powyżej, szafka na kółkach wyposażona w dwie szuflady płytowe na prowadnicach z dociągiem i o wysuwie min. 75 mm, zamek centralny.</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3C7ADC7" w14:textId="77777777" w:rsidR="007813B5" w:rsidRPr="00731212" w:rsidRDefault="007813B5" w:rsidP="007813B5">
            <w:pPr>
              <w:textAlignment w:val="top"/>
              <w:rPr>
                <w:rFonts w:ascii="Arial" w:eastAsia="Calibri" w:hAnsi="Arial" w:cs="Arial"/>
                <w:lang w:eastAsia="en-US"/>
              </w:rPr>
            </w:pPr>
          </w:p>
        </w:tc>
      </w:tr>
      <w:tr w:rsidR="007813B5" w:rsidRPr="00731212" w14:paraId="30CCA4D8"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1E85A0F"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lastRenderedPageBreak/>
              <w:t>18</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9D3E8CF"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 xml:space="preserve">Lada wyposażona w dwa kontenery mobilne z 3-ma szufladami. Szuflady płytowe na prowadnicach o wysuwie min. 75% z dociągiem. Zamek centralny.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19734AD" w14:textId="77777777" w:rsidR="007813B5" w:rsidRPr="00731212" w:rsidRDefault="007813B5" w:rsidP="007813B5">
            <w:pPr>
              <w:textAlignment w:val="top"/>
              <w:rPr>
                <w:rFonts w:ascii="Arial" w:eastAsia="Calibri" w:hAnsi="Arial" w:cs="Arial"/>
                <w:lang w:eastAsia="en-US"/>
              </w:rPr>
            </w:pPr>
          </w:p>
        </w:tc>
      </w:tr>
      <w:tr w:rsidR="007813B5" w:rsidRPr="00731212" w14:paraId="7916D9C0"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5DCBDB3"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19</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0663D96" w14:textId="4D03806D"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Elementy lady i ich wymiary oraz konstrukcja w miejscu</w:t>
            </w:r>
            <w:r w:rsidR="00C028DE" w:rsidRPr="00731212">
              <w:rPr>
                <w:rFonts w:ascii="Arial" w:eastAsia="Lucida Sans Unicode" w:hAnsi="Arial" w:cs="Arial"/>
                <w:kern w:val="1"/>
                <w:lang w:eastAsia="ar-SA"/>
              </w:rPr>
              <w:t xml:space="preserve"> </w:t>
            </w:r>
            <w:r w:rsidRPr="00731212">
              <w:rPr>
                <w:rFonts w:ascii="Arial" w:eastAsia="Lucida Sans Unicode" w:hAnsi="Arial" w:cs="Arial"/>
                <w:kern w:val="1"/>
                <w:lang w:eastAsia="ar-SA"/>
              </w:rPr>
              <w:t xml:space="preserve">mogą ulec zmianie w przypadku kolizji z innymi elementami instalacji pomieszczenia takimi jak gniazdka, sterowniki, oświetlenie, instalacje </w:t>
            </w:r>
            <w:proofErr w:type="spellStart"/>
            <w:r w:rsidRPr="00731212">
              <w:rPr>
                <w:rFonts w:ascii="Arial" w:eastAsia="Lucida Sans Unicode" w:hAnsi="Arial" w:cs="Arial"/>
                <w:kern w:val="1"/>
                <w:lang w:eastAsia="ar-SA"/>
              </w:rPr>
              <w:t>wod</w:t>
            </w:r>
            <w:proofErr w:type="spellEnd"/>
            <w:r w:rsidRPr="00731212">
              <w:rPr>
                <w:rFonts w:ascii="Arial" w:eastAsia="Lucida Sans Unicode" w:hAnsi="Arial" w:cs="Arial"/>
                <w:kern w:val="1"/>
                <w:lang w:eastAsia="ar-SA"/>
              </w:rPr>
              <w:t>/</w:t>
            </w:r>
            <w:proofErr w:type="spellStart"/>
            <w:r w:rsidRPr="00731212">
              <w:rPr>
                <w:rFonts w:ascii="Arial" w:eastAsia="Lucida Sans Unicode" w:hAnsi="Arial" w:cs="Arial"/>
                <w:kern w:val="1"/>
                <w:lang w:eastAsia="ar-SA"/>
              </w:rPr>
              <w:t>kan</w:t>
            </w:r>
            <w:proofErr w:type="spellEnd"/>
            <w:r w:rsidRPr="00731212">
              <w:rPr>
                <w:rFonts w:ascii="Arial" w:eastAsia="Lucida Sans Unicode" w:hAnsi="Arial" w:cs="Arial"/>
                <w:kern w:val="1"/>
                <w:lang w:eastAsia="ar-SA"/>
              </w:rPr>
              <w:t xml:space="preserve"> i CO, i inne.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D55A139" w14:textId="77777777" w:rsidR="007813B5" w:rsidRPr="00731212" w:rsidRDefault="007813B5" w:rsidP="007813B5">
            <w:pPr>
              <w:textAlignment w:val="top"/>
              <w:rPr>
                <w:rFonts w:ascii="Arial" w:eastAsia="Calibri" w:hAnsi="Arial" w:cs="Arial"/>
                <w:lang w:eastAsia="en-US"/>
              </w:rPr>
            </w:pPr>
          </w:p>
        </w:tc>
      </w:tr>
      <w:tr w:rsidR="00087EF4" w:rsidRPr="00731212" w14:paraId="43F7B8B6"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3F8F1B7" w14:textId="1175F736" w:rsidR="00087EF4" w:rsidRPr="00731212" w:rsidRDefault="00087EF4" w:rsidP="007813B5">
            <w:pPr>
              <w:jc w:val="center"/>
              <w:rPr>
                <w:rFonts w:ascii="Arial" w:eastAsia="SimSun" w:hAnsi="Arial" w:cs="Arial"/>
                <w:lang w:eastAsia="zh-CN"/>
              </w:rPr>
            </w:pPr>
            <w:r>
              <w:rPr>
                <w:rFonts w:ascii="Arial" w:eastAsia="SimSun" w:hAnsi="Arial" w:cs="Arial"/>
                <w:lang w:eastAsia="zh-CN"/>
              </w:rPr>
              <w:t>20</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05DA3E2" w14:textId="2664C20D" w:rsidR="00087EF4" w:rsidRPr="00731212" w:rsidRDefault="00087EF4" w:rsidP="007813B5">
            <w:pPr>
              <w:widowControl w:val="0"/>
              <w:suppressAutoHyphens/>
              <w:jc w:val="both"/>
              <w:rPr>
                <w:rFonts w:ascii="Arial" w:eastAsia="Lucida Sans Unicode" w:hAnsi="Arial" w:cs="Arial"/>
                <w:kern w:val="1"/>
                <w:lang w:eastAsia="ar-SA"/>
              </w:rPr>
            </w:pPr>
            <w:r w:rsidRPr="00087EF4">
              <w:rPr>
                <w:rFonts w:ascii="Arial" w:eastAsia="Lucida Sans Unicode" w:hAnsi="Arial" w:cs="Arial"/>
                <w:kern w:val="1"/>
                <w:lang w:eastAsia="ar-SA"/>
              </w:rPr>
              <w:t>Gwarancja 24 miesiące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364FAD6" w14:textId="77777777" w:rsidR="00087EF4" w:rsidRPr="00731212" w:rsidRDefault="00087EF4" w:rsidP="007813B5">
            <w:pPr>
              <w:textAlignment w:val="top"/>
              <w:rPr>
                <w:rFonts w:ascii="Arial" w:eastAsia="Calibri" w:hAnsi="Arial" w:cs="Arial"/>
                <w:lang w:eastAsia="en-US"/>
              </w:rPr>
            </w:pPr>
          </w:p>
        </w:tc>
      </w:tr>
    </w:tbl>
    <w:p w14:paraId="7CAC96FA" w14:textId="77777777" w:rsidR="007813B5" w:rsidRPr="00731212" w:rsidRDefault="007813B5" w:rsidP="007813B5">
      <w:pPr>
        <w:tabs>
          <w:tab w:val="left" w:pos="708"/>
          <w:tab w:val="center" w:pos="4536"/>
          <w:tab w:val="right" w:pos="9072"/>
        </w:tabs>
        <w:suppressAutoHyphens/>
        <w:rPr>
          <w:rFonts w:ascii="Arial" w:hAnsi="Arial" w:cs="Arial"/>
          <w:lang w:eastAsia="ar-SA"/>
        </w:rPr>
      </w:pPr>
    </w:p>
    <w:p w14:paraId="642CBDDE" w14:textId="77777777" w:rsidR="007813B5" w:rsidRPr="00731212" w:rsidRDefault="007813B5" w:rsidP="007813B5">
      <w:pPr>
        <w:suppressAutoHyphens/>
        <w:rPr>
          <w:rFonts w:ascii="Arial" w:hAnsi="Arial" w:cs="Arial"/>
          <w:b/>
          <w:lang w:eastAsia="ar-SA"/>
        </w:rPr>
      </w:pPr>
    </w:p>
    <w:p w14:paraId="237CDEF1" w14:textId="77777777" w:rsidR="007813B5" w:rsidRPr="00731212" w:rsidRDefault="007813B5" w:rsidP="007813B5">
      <w:pPr>
        <w:suppressAutoHyphens/>
        <w:rPr>
          <w:rFonts w:ascii="Arial" w:hAnsi="Arial" w:cs="Arial"/>
          <w:b/>
          <w:lang w:eastAsia="ar-SA"/>
        </w:rPr>
      </w:pPr>
      <w:r w:rsidRPr="00731212">
        <w:rPr>
          <w:rFonts w:ascii="Arial" w:hAnsi="Arial" w:cs="Arial"/>
          <w:b/>
          <w:lang w:eastAsia="ar-SA"/>
        </w:rPr>
        <w:t>CZĘŚĆ NR 2 - POZOSTAŁE WYPOSAŻENIE</w:t>
      </w:r>
    </w:p>
    <w:p w14:paraId="08818F9B" w14:textId="485F0A4E" w:rsidR="007813B5" w:rsidRPr="00731212" w:rsidRDefault="007813B5" w:rsidP="00EE14AE">
      <w:pPr>
        <w:suppressAutoHyphens/>
        <w:jc w:val="right"/>
        <w:rPr>
          <w:rFonts w:ascii="Arial" w:hAnsi="Arial" w:cs="Arial"/>
          <w:b/>
          <w:lang w:eastAsia="ar-SA"/>
        </w:rPr>
      </w:pPr>
      <w:bookmarkStart w:id="38" w:name="_Hlk129730521"/>
      <w:r w:rsidRPr="00731212">
        <w:rPr>
          <w:rFonts w:ascii="Arial" w:hAnsi="Arial" w:cs="Arial"/>
          <w:b/>
          <w:lang w:eastAsia="ar-SA"/>
        </w:rPr>
        <w:t xml:space="preserve">Tabela nr </w:t>
      </w:r>
      <w:r w:rsidR="00380B27">
        <w:rPr>
          <w:rFonts w:ascii="Arial" w:hAnsi="Arial" w:cs="Arial"/>
          <w:b/>
          <w:lang w:eastAsia="ar-SA"/>
        </w:rPr>
        <w:t>26</w:t>
      </w:r>
    </w:p>
    <w:tbl>
      <w:tblPr>
        <w:tblW w:w="0" w:type="auto"/>
        <w:tblCellMar>
          <w:top w:w="15" w:type="dxa"/>
          <w:left w:w="15" w:type="dxa"/>
          <w:bottom w:w="15" w:type="dxa"/>
          <w:right w:w="15" w:type="dxa"/>
        </w:tblCellMar>
        <w:tblLook w:val="04A0" w:firstRow="1" w:lastRow="0" w:firstColumn="1" w:lastColumn="0" w:noHBand="0" w:noVBand="1"/>
      </w:tblPr>
      <w:tblGrid>
        <w:gridCol w:w="423"/>
        <w:gridCol w:w="6972"/>
        <w:gridCol w:w="2727"/>
      </w:tblGrid>
      <w:tr w:rsidR="007813B5" w:rsidRPr="00731212" w14:paraId="53CBD882" w14:textId="77777777" w:rsidTr="00CB7AB4">
        <w:trPr>
          <w:cantSplit/>
        </w:trPr>
        <w:tc>
          <w:tcPr>
            <w:tcW w:w="10122" w:type="dxa"/>
            <w:gridSpan w:val="3"/>
            <w:tcBorders>
              <w:top w:val="single" w:sz="2" w:space="0" w:color="000000"/>
              <w:left w:val="single" w:sz="2" w:space="0" w:color="000000"/>
              <w:bottom w:val="single" w:sz="2" w:space="0" w:color="000000"/>
              <w:right w:val="single" w:sz="2" w:space="0" w:color="000000"/>
            </w:tcBorders>
            <w:shd w:val="clear" w:color="auto" w:fill="F2F2F2"/>
            <w:tcMar>
              <w:top w:w="0" w:type="dxa"/>
              <w:left w:w="100" w:type="dxa"/>
              <w:bottom w:w="0" w:type="dxa"/>
              <w:right w:w="100" w:type="dxa"/>
            </w:tcMar>
            <w:vAlign w:val="center"/>
          </w:tcPr>
          <w:p w14:paraId="6D6EEECB" w14:textId="77777777" w:rsidR="007813B5" w:rsidRPr="00731212" w:rsidRDefault="007813B5" w:rsidP="007813B5">
            <w:pPr>
              <w:jc w:val="both"/>
              <w:rPr>
                <w:rFonts w:ascii="Arial" w:eastAsia="SimSun" w:hAnsi="Arial" w:cs="Arial"/>
                <w:lang w:eastAsia="zh-CN"/>
              </w:rPr>
            </w:pPr>
            <w:r w:rsidRPr="00731212">
              <w:rPr>
                <w:rFonts w:ascii="Arial" w:eastAsia="SimSun" w:hAnsi="Arial" w:cs="Arial"/>
                <w:lang w:eastAsia="zh-CN"/>
              </w:rPr>
              <w:t>FOTEL OBROTOWY Z REGULACJĄ WYSOKOŚCI</w:t>
            </w:r>
          </w:p>
        </w:tc>
      </w:tr>
      <w:tr w:rsidR="007813B5" w:rsidRPr="00731212" w14:paraId="33611D51" w14:textId="77777777" w:rsidTr="00CB7AB4">
        <w:trPr>
          <w:trHeight w:val="340"/>
        </w:trPr>
        <w:tc>
          <w:tcPr>
            <w:tcW w:w="10122"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E3DC952"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producenta:</w:t>
            </w:r>
          </w:p>
        </w:tc>
      </w:tr>
      <w:tr w:rsidR="007813B5" w:rsidRPr="00731212" w14:paraId="51B2DACB" w14:textId="77777777" w:rsidTr="00CB7AB4">
        <w:trPr>
          <w:trHeight w:val="340"/>
        </w:trPr>
        <w:tc>
          <w:tcPr>
            <w:tcW w:w="10122"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FAE6DB1"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i typ:</w:t>
            </w:r>
          </w:p>
        </w:tc>
      </w:tr>
      <w:tr w:rsidR="007813B5" w:rsidRPr="00731212" w14:paraId="6FBA78A5" w14:textId="77777777" w:rsidTr="00CB7AB4">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5808020"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Lp.</w:t>
            </w:r>
          </w:p>
        </w:tc>
        <w:tc>
          <w:tcPr>
            <w:tcW w:w="697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DC0386C"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Opis przedmiotu zamówienia</w:t>
            </w:r>
          </w:p>
        </w:tc>
        <w:tc>
          <w:tcPr>
            <w:tcW w:w="272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2415730"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Potwierdzenie</w:t>
            </w:r>
          </w:p>
        </w:tc>
      </w:tr>
      <w:tr w:rsidR="007813B5" w:rsidRPr="00731212" w14:paraId="2EA2B1D6" w14:textId="77777777" w:rsidTr="00CB7AB4">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FB33239"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w:t>
            </w:r>
          </w:p>
        </w:tc>
        <w:tc>
          <w:tcPr>
            <w:tcW w:w="697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89A9E47"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Fotel obrotowy, z regulacją wysokości, tapicerowane tkaniną zmywalną</w:t>
            </w:r>
          </w:p>
        </w:tc>
        <w:tc>
          <w:tcPr>
            <w:tcW w:w="272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EB7075F" w14:textId="77777777" w:rsidR="007813B5" w:rsidRPr="00731212" w:rsidRDefault="007813B5" w:rsidP="007813B5">
            <w:pPr>
              <w:textAlignment w:val="top"/>
              <w:rPr>
                <w:rFonts w:ascii="Arial" w:eastAsia="Calibri" w:hAnsi="Arial" w:cs="Arial"/>
                <w:lang w:eastAsia="en-US"/>
              </w:rPr>
            </w:pPr>
          </w:p>
        </w:tc>
      </w:tr>
      <w:tr w:rsidR="007813B5" w:rsidRPr="00731212" w14:paraId="62CDD629" w14:textId="77777777" w:rsidTr="00CB7AB4">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28D2EEB"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2</w:t>
            </w:r>
          </w:p>
        </w:tc>
        <w:tc>
          <w:tcPr>
            <w:tcW w:w="697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D4DAE7B"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Krzesło powinno posiadać:</w:t>
            </w:r>
          </w:p>
          <w:p w14:paraId="582B9EF7"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 wysokość całkowita: 880 – 1010 mm,</w:t>
            </w:r>
          </w:p>
          <w:p w14:paraId="1C7E545B"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 wysokość siedziska: 430 – 560 mm,</w:t>
            </w:r>
          </w:p>
          <w:p w14:paraId="3576ECBE"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 szerokość całkowita: 680 mm,</w:t>
            </w:r>
          </w:p>
          <w:p w14:paraId="2E650C04"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 głębokość całkowita: 650 mm,</w:t>
            </w:r>
          </w:p>
          <w:p w14:paraId="758ACADE"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 szerokość siedziska: 490 mm,</w:t>
            </w:r>
          </w:p>
          <w:p w14:paraId="6895A98C"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 szerokość oparcia: 450 mm,</w:t>
            </w:r>
          </w:p>
          <w:p w14:paraId="50964649"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 wysokość oparcia: 480 mm,</w:t>
            </w:r>
          </w:p>
          <w:p w14:paraId="301343F9"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Od powyższych wymiarów dopuszcza się tolerancję w zakresie +/- 30 mm</w:t>
            </w:r>
          </w:p>
        </w:tc>
        <w:tc>
          <w:tcPr>
            <w:tcW w:w="272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E237F0C" w14:textId="77777777" w:rsidR="007813B5" w:rsidRPr="00731212" w:rsidRDefault="007813B5" w:rsidP="007813B5">
            <w:pPr>
              <w:textAlignment w:val="top"/>
              <w:rPr>
                <w:rFonts w:ascii="Arial" w:eastAsia="Calibri" w:hAnsi="Arial" w:cs="Arial"/>
                <w:lang w:eastAsia="en-US"/>
              </w:rPr>
            </w:pPr>
          </w:p>
        </w:tc>
      </w:tr>
      <w:tr w:rsidR="007813B5" w:rsidRPr="00731212" w14:paraId="18DAA140" w14:textId="77777777" w:rsidTr="00CB7AB4">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D9DC4D4"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3</w:t>
            </w:r>
          </w:p>
        </w:tc>
        <w:tc>
          <w:tcPr>
            <w:tcW w:w="697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894BC00"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Podstawa pięcioramienna, wykonana z poliamidu, czarna</w:t>
            </w:r>
          </w:p>
        </w:tc>
        <w:tc>
          <w:tcPr>
            <w:tcW w:w="272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CFD34AC" w14:textId="77777777" w:rsidR="007813B5" w:rsidRPr="00731212" w:rsidRDefault="007813B5" w:rsidP="007813B5">
            <w:pPr>
              <w:textAlignment w:val="top"/>
              <w:rPr>
                <w:rFonts w:ascii="Arial" w:eastAsia="Calibri" w:hAnsi="Arial" w:cs="Arial"/>
                <w:lang w:eastAsia="en-US"/>
              </w:rPr>
            </w:pPr>
          </w:p>
        </w:tc>
      </w:tr>
      <w:tr w:rsidR="007813B5" w:rsidRPr="00731212" w14:paraId="53A8C818" w14:textId="77777777" w:rsidTr="00CB7AB4">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668C3FB"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4</w:t>
            </w:r>
          </w:p>
        </w:tc>
        <w:tc>
          <w:tcPr>
            <w:tcW w:w="697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C3342B5"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Samohamowne miękkie kółka jezdne do twardych powierzchni, średnica 65 mm</w:t>
            </w:r>
          </w:p>
        </w:tc>
        <w:tc>
          <w:tcPr>
            <w:tcW w:w="272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5930161" w14:textId="77777777" w:rsidR="007813B5" w:rsidRPr="00731212" w:rsidRDefault="007813B5" w:rsidP="007813B5">
            <w:pPr>
              <w:textAlignment w:val="top"/>
              <w:rPr>
                <w:rFonts w:ascii="Arial" w:eastAsia="Calibri" w:hAnsi="Arial" w:cs="Arial"/>
                <w:lang w:eastAsia="en-US"/>
              </w:rPr>
            </w:pPr>
          </w:p>
        </w:tc>
      </w:tr>
      <w:tr w:rsidR="007813B5" w:rsidRPr="00731212" w14:paraId="041B2F83" w14:textId="77777777" w:rsidTr="00CB7AB4">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D11231A"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5</w:t>
            </w:r>
          </w:p>
        </w:tc>
        <w:tc>
          <w:tcPr>
            <w:tcW w:w="697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57C62E0"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Amortyzator gazowy umożliwiający płynną regulację wysokości siedziska</w:t>
            </w:r>
          </w:p>
        </w:tc>
        <w:tc>
          <w:tcPr>
            <w:tcW w:w="272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FEA21AF" w14:textId="77777777" w:rsidR="007813B5" w:rsidRPr="00731212" w:rsidRDefault="007813B5" w:rsidP="007813B5">
            <w:pPr>
              <w:textAlignment w:val="top"/>
              <w:rPr>
                <w:rFonts w:ascii="Arial" w:eastAsia="Calibri" w:hAnsi="Arial" w:cs="Arial"/>
                <w:lang w:eastAsia="en-US"/>
              </w:rPr>
            </w:pPr>
          </w:p>
        </w:tc>
      </w:tr>
      <w:tr w:rsidR="007813B5" w:rsidRPr="00731212" w14:paraId="559D1DC6" w14:textId="77777777" w:rsidTr="00CB7AB4">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1FA6EA9"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6</w:t>
            </w:r>
          </w:p>
        </w:tc>
        <w:tc>
          <w:tcPr>
            <w:tcW w:w="697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F741A78" w14:textId="6A52E7AF"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 xml:space="preserve">Mechanizm synchroniczny, </w:t>
            </w:r>
            <w:proofErr w:type="spellStart"/>
            <w:r w:rsidRPr="00731212">
              <w:rPr>
                <w:rFonts w:ascii="Arial" w:eastAsia="Lucida Sans Unicode" w:hAnsi="Arial" w:cs="Arial"/>
                <w:kern w:val="1"/>
                <w:lang w:eastAsia="ar-SA"/>
              </w:rPr>
              <w:t>samoważący</w:t>
            </w:r>
            <w:proofErr w:type="spellEnd"/>
            <w:r w:rsidRPr="00731212">
              <w:rPr>
                <w:rFonts w:ascii="Arial" w:eastAsia="Lucida Sans Unicode" w:hAnsi="Arial" w:cs="Arial"/>
                <w:kern w:val="1"/>
                <w:lang w:eastAsia="ar-SA"/>
              </w:rPr>
              <w:t>, umożliwiający synchroniczne odchylanie oparcia i siedziska przy jednoczesnym automatycznym, dopasowaniu siły odchylania oparcia do wagi użytkownika. Mechanizm pozwala na blokowanie oparcia w pozycji bazowej oraz maksymalnym odchyleniu. System zapobiega</w:t>
            </w:r>
            <w:r w:rsidR="00240C69">
              <w:rPr>
                <w:rFonts w:ascii="Arial" w:eastAsia="Lucida Sans Unicode" w:hAnsi="Arial" w:cs="Arial"/>
                <w:kern w:val="1"/>
                <w:lang w:eastAsia="ar-SA"/>
              </w:rPr>
              <w:t>jący</w:t>
            </w:r>
            <w:r w:rsidRPr="00731212">
              <w:rPr>
                <w:rFonts w:ascii="Arial" w:eastAsia="Lucida Sans Unicode" w:hAnsi="Arial" w:cs="Arial"/>
                <w:kern w:val="1"/>
                <w:lang w:eastAsia="ar-SA"/>
              </w:rPr>
              <w:t xml:space="preserve"> uderzeniu oparcia w plecy siedzącego po zwolnieniu blokady mechanizmu</w:t>
            </w:r>
          </w:p>
        </w:tc>
        <w:tc>
          <w:tcPr>
            <w:tcW w:w="272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428359A" w14:textId="77777777" w:rsidR="007813B5" w:rsidRPr="00731212" w:rsidRDefault="007813B5" w:rsidP="007813B5">
            <w:pPr>
              <w:textAlignment w:val="top"/>
              <w:rPr>
                <w:rFonts w:ascii="Arial" w:eastAsia="Calibri" w:hAnsi="Arial" w:cs="Arial"/>
                <w:lang w:eastAsia="en-US"/>
              </w:rPr>
            </w:pPr>
          </w:p>
        </w:tc>
      </w:tr>
      <w:tr w:rsidR="007813B5" w:rsidRPr="00731212" w14:paraId="787B6708" w14:textId="77777777" w:rsidTr="00CB7AB4">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78C240D"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7</w:t>
            </w:r>
          </w:p>
        </w:tc>
        <w:tc>
          <w:tcPr>
            <w:tcW w:w="697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64FC883"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Mechanizm oraz dźwignia w kolorze czarnym</w:t>
            </w:r>
          </w:p>
        </w:tc>
        <w:tc>
          <w:tcPr>
            <w:tcW w:w="272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DCC0F7F" w14:textId="77777777" w:rsidR="007813B5" w:rsidRPr="00731212" w:rsidRDefault="007813B5" w:rsidP="007813B5">
            <w:pPr>
              <w:textAlignment w:val="top"/>
              <w:rPr>
                <w:rFonts w:ascii="Arial" w:eastAsia="Calibri" w:hAnsi="Arial" w:cs="Arial"/>
                <w:lang w:eastAsia="en-US"/>
              </w:rPr>
            </w:pPr>
          </w:p>
        </w:tc>
      </w:tr>
      <w:tr w:rsidR="007813B5" w:rsidRPr="00731212" w14:paraId="54266E9E" w14:textId="77777777" w:rsidTr="00CB7AB4">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12C8D53"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8</w:t>
            </w:r>
          </w:p>
        </w:tc>
        <w:tc>
          <w:tcPr>
            <w:tcW w:w="697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53686E4"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Oparcie krzesła wykonane z poliamidu w kolorze czarnym, z poziomą szczeliną na wysokości mocowania podłokietników widoczną w tylnej części oparcia, z nakładką wykonaną z trudnopalnej pianki poliuretanowej o gęstości min. 35 kg/m</w:t>
            </w:r>
            <w:r w:rsidRPr="00731212">
              <w:rPr>
                <w:rFonts w:ascii="Arial" w:eastAsia="Lucida Sans Unicode" w:hAnsi="Arial" w:cs="Arial"/>
                <w:kern w:val="1"/>
                <w:vertAlign w:val="superscript"/>
                <w:lang w:eastAsia="ar-SA"/>
              </w:rPr>
              <w:t>3</w:t>
            </w:r>
            <w:r w:rsidRPr="00731212">
              <w:rPr>
                <w:rFonts w:ascii="Arial" w:eastAsia="Lucida Sans Unicode" w:hAnsi="Arial" w:cs="Arial"/>
                <w:kern w:val="1"/>
                <w:lang w:eastAsia="ar-SA"/>
              </w:rPr>
              <w:t>, tapicerowaną tkaniną</w:t>
            </w:r>
          </w:p>
        </w:tc>
        <w:tc>
          <w:tcPr>
            <w:tcW w:w="272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7E19538" w14:textId="77777777" w:rsidR="007813B5" w:rsidRPr="00731212" w:rsidRDefault="007813B5" w:rsidP="007813B5">
            <w:pPr>
              <w:textAlignment w:val="top"/>
              <w:rPr>
                <w:rFonts w:ascii="Arial" w:eastAsia="Calibri" w:hAnsi="Arial" w:cs="Arial"/>
                <w:lang w:eastAsia="en-US"/>
              </w:rPr>
            </w:pPr>
          </w:p>
        </w:tc>
      </w:tr>
      <w:tr w:rsidR="007813B5" w:rsidRPr="00731212" w14:paraId="7EC13B14" w14:textId="77777777" w:rsidTr="00CB7AB4">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16E851A"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9</w:t>
            </w:r>
          </w:p>
        </w:tc>
        <w:tc>
          <w:tcPr>
            <w:tcW w:w="697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7F53140" w14:textId="595851AF"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Siedzisko krzesła wykonane z poliamidu, wyściełane trudnopalną pianką poliuretanową o gęstości</w:t>
            </w:r>
            <w:r w:rsidR="00C028DE" w:rsidRPr="00731212">
              <w:rPr>
                <w:rFonts w:ascii="Arial" w:eastAsia="Lucida Sans Unicode" w:hAnsi="Arial" w:cs="Arial"/>
                <w:kern w:val="1"/>
                <w:lang w:eastAsia="ar-SA"/>
              </w:rPr>
              <w:t xml:space="preserve"> </w:t>
            </w:r>
            <w:r w:rsidRPr="00731212">
              <w:rPr>
                <w:rFonts w:ascii="Arial" w:eastAsia="Lucida Sans Unicode" w:hAnsi="Arial" w:cs="Arial"/>
                <w:kern w:val="1"/>
                <w:lang w:eastAsia="ar-SA"/>
              </w:rPr>
              <w:t>min. 70 kg/m</w:t>
            </w:r>
            <w:r w:rsidRPr="00731212">
              <w:rPr>
                <w:rFonts w:ascii="Arial" w:eastAsia="Lucida Sans Unicode" w:hAnsi="Arial" w:cs="Arial"/>
                <w:kern w:val="1"/>
                <w:vertAlign w:val="superscript"/>
                <w:lang w:eastAsia="ar-SA"/>
              </w:rPr>
              <w:t>3</w:t>
            </w:r>
            <w:r w:rsidRPr="00731212">
              <w:rPr>
                <w:rFonts w:ascii="Arial" w:eastAsia="Lucida Sans Unicode" w:hAnsi="Arial" w:cs="Arial"/>
                <w:kern w:val="1"/>
                <w:lang w:eastAsia="ar-SA"/>
              </w:rPr>
              <w:t>, tapicerowane tkaniną</w:t>
            </w:r>
          </w:p>
        </w:tc>
        <w:tc>
          <w:tcPr>
            <w:tcW w:w="272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46F594A" w14:textId="77777777" w:rsidR="007813B5" w:rsidRPr="00731212" w:rsidRDefault="007813B5" w:rsidP="007813B5">
            <w:pPr>
              <w:textAlignment w:val="top"/>
              <w:rPr>
                <w:rFonts w:ascii="Arial" w:eastAsia="Calibri" w:hAnsi="Arial" w:cs="Arial"/>
                <w:lang w:eastAsia="en-US"/>
              </w:rPr>
            </w:pPr>
          </w:p>
        </w:tc>
      </w:tr>
      <w:tr w:rsidR="007813B5" w:rsidRPr="00731212" w14:paraId="4E6BA08C" w14:textId="77777777" w:rsidTr="00CB7AB4">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6046E3E"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10</w:t>
            </w:r>
          </w:p>
        </w:tc>
        <w:tc>
          <w:tcPr>
            <w:tcW w:w="697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30623A8" w14:textId="0E45342F" w:rsidR="007813B5" w:rsidRPr="00087EF4" w:rsidRDefault="007813B5" w:rsidP="007813B5">
            <w:pPr>
              <w:tabs>
                <w:tab w:val="left" w:pos="5670"/>
              </w:tabs>
              <w:suppressAutoHyphens/>
              <w:ind w:right="71"/>
              <w:jc w:val="both"/>
              <w:rPr>
                <w:rFonts w:ascii="Arial" w:hAnsi="Arial" w:cs="Arial"/>
                <w:lang w:eastAsia="ar-SA"/>
              </w:rPr>
            </w:pPr>
            <w:r w:rsidRPr="00087EF4">
              <w:rPr>
                <w:rFonts w:ascii="Arial" w:hAnsi="Arial" w:cs="Arial"/>
                <w:lang w:eastAsia="ar-SA"/>
              </w:rPr>
              <w:t>Krzesło tapicerowane materiałem powlekanym zmywalnym z wytłoczoną fakturą zewnętrzną o wyglądzie tkaniny plecionej z nici (nie dopuszcza się materiału powlekanego o wyglądzie skóry)</w:t>
            </w:r>
            <w:r w:rsidR="00C028DE" w:rsidRPr="00087EF4">
              <w:rPr>
                <w:rFonts w:ascii="Arial" w:hAnsi="Arial" w:cs="Arial"/>
                <w:lang w:eastAsia="ar-SA"/>
              </w:rPr>
              <w:t xml:space="preserve"> </w:t>
            </w:r>
            <w:r w:rsidRPr="00087EF4">
              <w:rPr>
                <w:rFonts w:ascii="Arial" w:hAnsi="Arial" w:cs="Arial"/>
                <w:lang w:eastAsia="ar-SA"/>
              </w:rPr>
              <w:t>i parametrach nie gorszych niż:</w:t>
            </w:r>
          </w:p>
          <w:p w14:paraId="1D92A36C" w14:textId="772A8DAB" w:rsidR="007813B5" w:rsidRPr="00087EF4" w:rsidRDefault="007813B5" w:rsidP="007813B5">
            <w:pPr>
              <w:tabs>
                <w:tab w:val="left" w:pos="5670"/>
              </w:tabs>
              <w:suppressAutoHyphens/>
              <w:ind w:right="71"/>
              <w:jc w:val="both"/>
              <w:rPr>
                <w:rFonts w:ascii="Arial" w:hAnsi="Arial" w:cs="Arial"/>
                <w:lang w:eastAsia="ar-SA"/>
              </w:rPr>
            </w:pPr>
            <w:r w:rsidRPr="00087EF4">
              <w:rPr>
                <w:rFonts w:ascii="Arial" w:hAnsi="Arial" w:cs="Arial"/>
                <w:lang w:eastAsia="ar-SA"/>
              </w:rPr>
              <w:t>- Ścieralność: 300 000 cykli</w:t>
            </w:r>
            <w:r w:rsidR="00C028DE" w:rsidRPr="00087EF4">
              <w:rPr>
                <w:rFonts w:ascii="Arial" w:hAnsi="Arial" w:cs="Arial"/>
                <w:lang w:eastAsia="ar-SA"/>
              </w:rPr>
              <w:t xml:space="preserve"> </w:t>
            </w:r>
          </w:p>
          <w:p w14:paraId="1D943357" w14:textId="1C391435" w:rsidR="007813B5" w:rsidRPr="00087EF4" w:rsidRDefault="007813B5" w:rsidP="007813B5">
            <w:pPr>
              <w:tabs>
                <w:tab w:val="left" w:pos="5670"/>
              </w:tabs>
              <w:suppressAutoHyphens/>
              <w:ind w:right="71"/>
              <w:jc w:val="both"/>
              <w:rPr>
                <w:rFonts w:ascii="Arial" w:hAnsi="Arial" w:cs="Arial"/>
                <w:lang w:eastAsia="ar-SA"/>
              </w:rPr>
            </w:pPr>
            <w:r w:rsidRPr="00087EF4">
              <w:rPr>
                <w:rFonts w:ascii="Arial" w:hAnsi="Arial" w:cs="Arial"/>
                <w:lang w:eastAsia="ar-SA"/>
              </w:rPr>
              <w:t>- Trudnopalność (</w:t>
            </w:r>
            <w:r w:rsidR="00CB7AB4" w:rsidRPr="00087EF4">
              <w:rPr>
                <w:rFonts w:ascii="Arial" w:hAnsi="Arial" w:cs="Arial"/>
                <w:lang w:eastAsia="ar-SA"/>
              </w:rPr>
              <w:t xml:space="preserve">zgodna z normami </w:t>
            </w:r>
            <w:r w:rsidRPr="00087EF4">
              <w:rPr>
                <w:rFonts w:ascii="Arial" w:hAnsi="Arial" w:cs="Arial"/>
                <w:lang w:eastAsia="ar-SA"/>
              </w:rPr>
              <w:t>BS-EN 1021:1, BS-EN 1021:2</w:t>
            </w:r>
            <w:r w:rsidR="00CB7AB4" w:rsidRPr="00087EF4">
              <w:rPr>
                <w:rFonts w:ascii="Arial" w:hAnsi="Arial" w:cs="Arial"/>
                <w:lang w:eastAsia="ar-SA"/>
              </w:rPr>
              <w:t xml:space="preserve"> lub równoważnymi</w:t>
            </w:r>
            <w:r w:rsidRPr="00087EF4">
              <w:rPr>
                <w:rFonts w:ascii="Arial" w:hAnsi="Arial" w:cs="Arial"/>
                <w:lang w:eastAsia="ar-SA"/>
              </w:rPr>
              <w:t>)</w:t>
            </w:r>
          </w:p>
          <w:p w14:paraId="59825790" w14:textId="77777777" w:rsidR="007813B5" w:rsidRPr="00087EF4" w:rsidRDefault="007813B5" w:rsidP="007813B5">
            <w:pPr>
              <w:tabs>
                <w:tab w:val="left" w:pos="5670"/>
              </w:tabs>
              <w:suppressAutoHyphens/>
              <w:ind w:right="71"/>
              <w:jc w:val="both"/>
              <w:rPr>
                <w:rFonts w:ascii="Arial" w:hAnsi="Arial" w:cs="Arial"/>
                <w:lang w:eastAsia="ar-SA"/>
              </w:rPr>
            </w:pPr>
            <w:r w:rsidRPr="00087EF4">
              <w:rPr>
                <w:rFonts w:ascii="Arial" w:hAnsi="Arial" w:cs="Arial"/>
                <w:lang w:eastAsia="ar-SA"/>
              </w:rPr>
              <w:t>- Odporność na światło minimum &gt;7</w:t>
            </w:r>
          </w:p>
          <w:p w14:paraId="786609AC" w14:textId="77777777" w:rsidR="007813B5" w:rsidRPr="00087EF4" w:rsidRDefault="007813B5" w:rsidP="007813B5">
            <w:pPr>
              <w:tabs>
                <w:tab w:val="left" w:pos="5670"/>
              </w:tabs>
              <w:suppressAutoHyphens/>
              <w:ind w:right="71"/>
              <w:jc w:val="both"/>
              <w:rPr>
                <w:rFonts w:ascii="Arial" w:hAnsi="Arial" w:cs="Arial"/>
                <w:lang w:eastAsia="ar-SA"/>
              </w:rPr>
            </w:pPr>
            <w:r w:rsidRPr="00087EF4">
              <w:rPr>
                <w:rFonts w:ascii="Arial" w:hAnsi="Arial" w:cs="Arial"/>
                <w:lang w:eastAsia="ar-SA"/>
              </w:rPr>
              <w:t>- Gramatura: min. 680 g/m</w:t>
            </w:r>
            <w:r w:rsidRPr="00240C69">
              <w:rPr>
                <w:rFonts w:ascii="Arial" w:hAnsi="Arial" w:cs="Arial"/>
                <w:vertAlign w:val="superscript"/>
                <w:lang w:eastAsia="ar-SA"/>
              </w:rPr>
              <w:t>2</w:t>
            </w:r>
          </w:p>
          <w:p w14:paraId="7D8E0DEE" w14:textId="77777777" w:rsidR="007813B5" w:rsidRPr="00087EF4" w:rsidRDefault="007813B5" w:rsidP="007813B5">
            <w:pPr>
              <w:tabs>
                <w:tab w:val="left" w:pos="5670"/>
              </w:tabs>
              <w:suppressAutoHyphens/>
              <w:ind w:right="71"/>
              <w:jc w:val="both"/>
              <w:rPr>
                <w:rFonts w:ascii="Arial" w:hAnsi="Arial" w:cs="Arial"/>
                <w:lang w:eastAsia="ar-SA"/>
              </w:rPr>
            </w:pPr>
            <w:r w:rsidRPr="00087EF4">
              <w:rPr>
                <w:rFonts w:ascii="Arial" w:hAnsi="Arial" w:cs="Arial"/>
                <w:lang w:eastAsia="ar-SA"/>
              </w:rPr>
              <w:t xml:space="preserve">- Skład : powłoka zewnętrzna 100% winyl , baza 100% poliester </w:t>
            </w:r>
          </w:p>
          <w:p w14:paraId="4DB96CCE" w14:textId="77777777" w:rsidR="007813B5" w:rsidRPr="00087EF4" w:rsidRDefault="007813B5" w:rsidP="007813B5">
            <w:pPr>
              <w:tabs>
                <w:tab w:val="left" w:pos="5670"/>
              </w:tabs>
              <w:suppressAutoHyphens/>
              <w:ind w:right="71"/>
              <w:jc w:val="both"/>
              <w:rPr>
                <w:rFonts w:ascii="Arial" w:hAnsi="Arial" w:cs="Arial"/>
                <w:lang w:eastAsia="ar-SA"/>
              </w:rPr>
            </w:pPr>
            <w:r w:rsidRPr="00087EF4">
              <w:rPr>
                <w:rFonts w:ascii="Arial" w:hAnsi="Arial" w:cs="Arial"/>
                <w:lang w:eastAsia="ar-SA"/>
              </w:rPr>
              <w:t>- Właściwości zmywalne w tym łagodnymi środkami chemicznymi</w:t>
            </w:r>
          </w:p>
          <w:p w14:paraId="5D8FF2BA" w14:textId="77777777" w:rsidR="007813B5" w:rsidRPr="00087EF4" w:rsidRDefault="007813B5" w:rsidP="007813B5">
            <w:pPr>
              <w:tabs>
                <w:tab w:val="left" w:pos="5670"/>
              </w:tabs>
              <w:suppressAutoHyphens/>
              <w:ind w:right="71"/>
              <w:jc w:val="both"/>
              <w:rPr>
                <w:rFonts w:ascii="Arial" w:hAnsi="Arial" w:cs="Arial"/>
                <w:lang w:eastAsia="ar-SA"/>
              </w:rPr>
            </w:pPr>
            <w:r w:rsidRPr="00087EF4">
              <w:rPr>
                <w:rFonts w:ascii="Arial" w:hAnsi="Arial" w:cs="Arial"/>
                <w:lang w:eastAsia="ar-SA"/>
              </w:rPr>
              <w:t>- Bariera przed drobnoustrojami, przeciwbakteryjna i przeciwgrzybicza</w:t>
            </w:r>
          </w:p>
        </w:tc>
        <w:tc>
          <w:tcPr>
            <w:tcW w:w="272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65FA5E1" w14:textId="77777777" w:rsidR="007813B5" w:rsidRPr="00731212" w:rsidRDefault="007813B5" w:rsidP="007813B5">
            <w:pPr>
              <w:textAlignment w:val="top"/>
              <w:rPr>
                <w:rFonts w:ascii="Arial" w:eastAsia="Calibri" w:hAnsi="Arial" w:cs="Arial"/>
                <w:lang w:eastAsia="en-US"/>
              </w:rPr>
            </w:pPr>
          </w:p>
        </w:tc>
      </w:tr>
      <w:tr w:rsidR="007813B5" w:rsidRPr="00731212" w14:paraId="42C04954" w14:textId="77777777" w:rsidTr="00CB7AB4">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1FB05C9"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11</w:t>
            </w:r>
          </w:p>
        </w:tc>
        <w:tc>
          <w:tcPr>
            <w:tcW w:w="697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619AB36" w14:textId="77777777" w:rsidR="007813B5" w:rsidRPr="00087EF4" w:rsidRDefault="007813B5" w:rsidP="007813B5">
            <w:pPr>
              <w:widowControl w:val="0"/>
              <w:suppressAutoHyphens/>
              <w:jc w:val="both"/>
              <w:rPr>
                <w:rFonts w:ascii="Arial" w:eastAsia="Lucida Sans Unicode" w:hAnsi="Arial" w:cs="Arial"/>
                <w:kern w:val="1"/>
                <w:lang w:eastAsia="ar-SA"/>
              </w:rPr>
            </w:pPr>
            <w:r w:rsidRPr="00087EF4">
              <w:rPr>
                <w:rFonts w:ascii="Arial" w:eastAsia="Lucida Sans Unicode" w:hAnsi="Arial" w:cs="Arial"/>
                <w:kern w:val="1"/>
                <w:lang w:eastAsia="ar-SA"/>
              </w:rPr>
              <w:t>Podłokietniki z tworzywa sztucznego w kolorze czarnym, w postaci jednolitego elementu, zintegrowane z oparciem oraz mechanizmem krzesła</w:t>
            </w:r>
          </w:p>
        </w:tc>
        <w:tc>
          <w:tcPr>
            <w:tcW w:w="272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1CA237E" w14:textId="77777777" w:rsidR="007813B5" w:rsidRPr="00731212" w:rsidRDefault="007813B5" w:rsidP="007813B5">
            <w:pPr>
              <w:textAlignment w:val="top"/>
              <w:rPr>
                <w:rFonts w:ascii="Arial" w:eastAsia="Calibri" w:hAnsi="Arial" w:cs="Arial"/>
                <w:lang w:eastAsia="en-US"/>
              </w:rPr>
            </w:pPr>
          </w:p>
        </w:tc>
      </w:tr>
      <w:tr w:rsidR="007813B5" w:rsidRPr="00731212" w14:paraId="61F07BFD" w14:textId="77777777" w:rsidTr="00CB7AB4">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5C9E9F7"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12</w:t>
            </w:r>
          </w:p>
        </w:tc>
        <w:tc>
          <w:tcPr>
            <w:tcW w:w="697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E21A065" w14:textId="77777777" w:rsidR="007813B5" w:rsidRPr="00087EF4" w:rsidRDefault="007813B5" w:rsidP="007813B5">
            <w:pPr>
              <w:widowControl w:val="0"/>
              <w:suppressAutoHyphens/>
              <w:jc w:val="both"/>
              <w:rPr>
                <w:rFonts w:ascii="Arial" w:eastAsia="Lucida Sans Unicode" w:hAnsi="Arial" w:cs="Arial"/>
                <w:kern w:val="1"/>
                <w:lang w:eastAsia="ar-SA"/>
              </w:rPr>
            </w:pPr>
            <w:r w:rsidRPr="00087EF4">
              <w:rPr>
                <w:rFonts w:ascii="Arial" w:eastAsia="Lucida Sans Unicode" w:hAnsi="Arial" w:cs="Arial"/>
                <w:kern w:val="1"/>
                <w:lang w:eastAsia="ar-SA"/>
              </w:rPr>
              <w:t>Pianki krzesła wykonane w technologii pianek trudnopalnych. Na wezwanie Zamawiającego należy przedstawić oświadczenie producenta o możliwości wykonania krzeseł z pianek trudnopalnych dla przedmiotowego postępowania wraz z świadectwem z badań potwierdzających klasę trudnopalności pianek zgodnych z normą PN EN 1021:1:2 lub równoważną</w:t>
            </w:r>
          </w:p>
        </w:tc>
        <w:tc>
          <w:tcPr>
            <w:tcW w:w="272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B12F93D" w14:textId="77777777" w:rsidR="007813B5" w:rsidRPr="00731212" w:rsidRDefault="007813B5" w:rsidP="007813B5">
            <w:pPr>
              <w:textAlignment w:val="top"/>
              <w:rPr>
                <w:rFonts w:ascii="Arial" w:eastAsia="Calibri" w:hAnsi="Arial" w:cs="Arial"/>
                <w:lang w:eastAsia="en-US"/>
              </w:rPr>
            </w:pPr>
          </w:p>
        </w:tc>
      </w:tr>
      <w:tr w:rsidR="00087EF4" w:rsidRPr="00731212" w14:paraId="2C296971" w14:textId="77777777" w:rsidTr="00CB7AB4">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17C92EF" w14:textId="4BBEDFF4" w:rsidR="00087EF4" w:rsidRPr="00731212" w:rsidRDefault="00087EF4" w:rsidP="007813B5">
            <w:pPr>
              <w:jc w:val="center"/>
              <w:rPr>
                <w:rFonts w:ascii="Arial" w:eastAsia="SimSun" w:hAnsi="Arial" w:cs="Arial"/>
                <w:lang w:eastAsia="zh-CN"/>
              </w:rPr>
            </w:pPr>
            <w:r>
              <w:rPr>
                <w:rFonts w:ascii="Arial" w:eastAsia="SimSun" w:hAnsi="Arial" w:cs="Arial"/>
                <w:lang w:eastAsia="zh-CN"/>
              </w:rPr>
              <w:t>13</w:t>
            </w:r>
          </w:p>
        </w:tc>
        <w:tc>
          <w:tcPr>
            <w:tcW w:w="697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31DCB38" w14:textId="3899C3AF" w:rsidR="00087EF4" w:rsidRPr="00087EF4" w:rsidRDefault="00087EF4" w:rsidP="007813B5">
            <w:pPr>
              <w:widowControl w:val="0"/>
              <w:suppressAutoHyphens/>
              <w:jc w:val="both"/>
              <w:rPr>
                <w:rFonts w:ascii="Arial" w:eastAsia="Lucida Sans Unicode" w:hAnsi="Arial" w:cs="Arial"/>
                <w:kern w:val="1"/>
                <w:lang w:eastAsia="ar-SA"/>
              </w:rPr>
            </w:pPr>
            <w:r w:rsidRPr="00087EF4">
              <w:rPr>
                <w:rFonts w:ascii="Arial" w:eastAsia="Lucida Sans Unicode" w:hAnsi="Arial" w:cs="Arial"/>
                <w:kern w:val="1"/>
                <w:lang w:eastAsia="ar-SA"/>
              </w:rPr>
              <w:t>Gwarancja 24 miesiące</w:t>
            </w:r>
          </w:p>
        </w:tc>
        <w:tc>
          <w:tcPr>
            <w:tcW w:w="272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909E881" w14:textId="77777777" w:rsidR="00087EF4" w:rsidRPr="00731212" w:rsidRDefault="00087EF4" w:rsidP="007813B5">
            <w:pPr>
              <w:textAlignment w:val="top"/>
              <w:rPr>
                <w:rFonts w:ascii="Arial" w:eastAsia="Calibri" w:hAnsi="Arial" w:cs="Arial"/>
                <w:lang w:eastAsia="en-US"/>
              </w:rPr>
            </w:pPr>
          </w:p>
        </w:tc>
      </w:tr>
    </w:tbl>
    <w:p w14:paraId="667B544D" w14:textId="77777777" w:rsidR="007813B5" w:rsidRPr="00731212" w:rsidRDefault="007813B5" w:rsidP="00EE14AE">
      <w:pPr>
        <w:suppressAutoHyphens/>
        <w:jc w:val="right"/>
        <w:rPr>
          <w:rFonts w:ascii="Arial" w:hAnsi="Arial" w:cs="Arial"/>
          <w:b/>
          <w:lang w:eastAsia="ar-SA"/>
        </w:rPr>
      </w:pPr>
    </w:p>
    <w:p w14:paraId="245DE9D6" w14:textId="011B3732" w:rsidR="007813B5" w:rsidRPr="00731212" w:rsidRDefault="007813B5" w:rsidP="00EE14AE">
      <w:pPr>
        <w:suppressAutoHyphens/>
        <w:jc w:val="right"/>
        <w:rPr>
          <w:rFonts w:ascii="Arial" w:hAnsi="Arial" w:cs="Arial"/>
          <w:b/>
          <w:lang w:eastAsia="ar-SA"/>
        </w:rPr>
      </w:pPr>
      <w:r w:rsidRPr="00731212">
        <w:rPr>
          <w:rFonts w:ascii="Arial" w:hAnsi="Arial" w:cs="Arial"/>
          <w:b/>
          <w:lang w:eastAsia="ar-SA"/>
        </w:rPr>
        <w:lastRenderedPageBreak/>
        <w:t>Tabela nr 2</w:t>
      </w:r>
      <w:r w:rsidR="00380B27">
        <w:rPr>
          <w:rFonts w:ascii="Arial" w:hAnsi="Arial" w:cs="Arial"/>
          <w:b/>
          <w:lang w:eastAsia="ar-SA"/>
        </w:rPr>
        <w:t>7</w:t>
      </w:r>
    </w:p>
    <w:tbl>
      <w:tblPr>
        <w:tblW w:w="0" w:type="auto"/>
        <w:tblCellMar>
          <w:top w:w="15" w:type="dxa"/>
          <w:left w:w="15" w:type="dxa"/>
          <w:bottom w:w="15" w:type="dxa"/>
          <w:right w:w="15" w:type="dxa"/>
        </w:tblCellMar>
        <w:tblLook w:val="04A0" w:firstRow="1" w:lastRow="0" w:firstColumn="1" w:lastColumn="0" w:noHBand="0" w:noVBand="1"/>
      </w:tblPr>
      <w:tblGrid>
        <w:gridCol w:w="423"/>
        <w:gridCol w:w="6965"/>
        <w:gridCol w:w="2734"/>
      </w:tblGrid>
      <w:tr w:rsidR="007813B5" w:rsidRPr="00731212" w14:paraId="5D514A3C" w14:textId="77777777" w:rsidTr="007813B5">
        <w:trPr>
          <w:cantSplit/>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F2F2F2"/>
            <w:tcMar>
              <w:top w:w="0" w:type="dxa"/>
              <w:left w:w="100" w:type="dxa"/>
              <w:bottom w:w="0" w:type="dxa"/>
              <w:right w:w="100" w:type="dxa"/>
            </w:tcMar>
            <w:vAlign w:val="center"/>
          </w:tcPr>
          <w:bookmarkEnd w:id="38"/>
          <w:p w14:paraId="41E084BE" w14:textId="77777777" w:rsidR="007813B5" w:rsidRPr="00731212" w:rsidRDefault="007813B5" w:rsidP="007813B5">
            <w:pPr>
              <w:jc w:val="both"/>
              <w:rPr>
                <w:rFonts w:ascii="Arial" w:eastAsia="SimSun" w:hAnsi="Arial" w:cs="Arial"/>
                <w:lang w:eastAsia="zh-CN"/>
              </w:rPr>
            </w:pPr>
            <w:r w:rsidRPr="00731212">
              <w:rPr>
                <w:rFonts w:ascii="Arial" w:eastAsia="SimSun" w:hAnsi="Arial" w:cs="Arial"/>
                <w:lang w:eastAsia="zh-CN"/>
              </w:rPr>
              <w:t>LUSTRO</w:t>
            </w:r>
          </w:p>
        </w:tc>
      </w:tr>
      <w:tr w:rsidR="007813B5" w:rsidRPr="00731212" w14:paraId="2E39F67A"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299B824"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producenta:</w:t>
            </w:r>
          </w:p>
        </w:tc>
      </w:tr>
      <w:tr w:rsidR="007813B5" w:rsidRPr="00731212" w14:paraId="2F97EFBB"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0B15F0C"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i typ:</w:t>
            </w:r>
          </w:p>
        </w:tc>
      </w:tr>
      <w:tr w:rsidR="007813B5" w:rsidRPr="00731212" w14:paraId="7F562077"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2D49E64"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Lp.</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1CD5647"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Opis przedmiotu zamówienia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D73D243"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Potwierdzenie</w:t>
            </w:r>
          </w:p>
        </w:tc>
      </w:tr>
      <w:tr w:rsidR="007813B5" w:rsidRPr="00731212" w14:paraId="2050F9C5"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628640D"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6931312"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Lustro ścienne o wymiarach zgodnych z zestawieniem ilościowym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34F9D44" w14:textId="77777777" w:rsidR="007813B5" w:rsidRPr="00731212" w:rsidRDefault="007813B5" w:rsidP="007813B5">
            <w:pPr>
              <w:textAlignment w:val="top"/>
              <w:rPr>
                <w:rFonts w:ascii="Arial" w:eastAsia="Calibri" w:hAnsi="Arial" w:cs="Arial"/>
                <w:lang w:eastAsia="en-US"/>
              </w:rPr>
            </w:pPr>
          </w:p>
        </w:tc>
      </w:tr>
      <w:tr w:rsidR="007813B5" w:rsidRPr="00731212" w14:paraId="3691C5AE"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D8AB9A8"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2</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E0150A0"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Możliwość zamocowania do ściany za pomocą specjalnych wieszaków bądź przyklejenia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37EE7DD" w14:textId="77777777" w:rsidR="007813B5" w:rsidRPr="00731212" w:rsidRDefault="007813B5" w:rsidP="007813B5">
            <w:pPr>
              <w:textAlignment w:val="top"/>
              <w:rPr>
                <w:rFonts w:ascii="Arial" w:eastAsia="Calibri" w:hAnsi="Arial" w:cs="Arial"/>
                <w:lang w:eastAsia="en-US"/>
              </w:rPr>
            </w:pPr>
          </w:p>
        </w:tc>
      </w:tr>
      <w:tr w:rsidR="007813B5" w:rsidRPr="00731212" w14:paraId="26E5FBCF"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1596720"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3</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DD5F1F8"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Grubość lustra min. 3 mm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3B08B8B" w14:textId="77777777" w:rsidR="007813B5" w:rsidRPr="00731212" w:rsidRDefault="007813B5" w:rsidP="007813B5">
            <w:pPr>
              <w:textAlignment w:val="top"/>
              <w:rPr>
                <w:rFonts w:ascii="Arial" w:eastAsia="Calibri" w:hAnsi="Arial" w:cs="Arial"/>
                <w:lang w:eastAsia="en-US"/>
              </w:rPr>
            </w:pPr>
          </w:p>
        </w:tc>
      </w:tr>
      <w:tr w:rsidR="00087EF4" w:rsidRPr="00731212" w14:paraId="3B27A791"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A544576" w14:textId="7B542DC1" w:rsidR="00087EF4" w:rsidRPr="00731212" w:rsidRDefault="00087EF4" w:rsidP="007813B5">
            <w:pPr>
              <w:jc w:val="center"/>
              <w:rPr>
                <w:rFonts w:ascii="Arial" w:eastAsia="SimSun" w:hAnsi="Arial" w:cs="Arial"/>
                <w:lang w:eastAsia="zh-CN"/>
              </w:rPr>
            </w:pPr>
            <w:r>
              <w:rPr>
                <w:rFonts w:ascii="Arial" w:eastAsia="SimSun" w:hAnsi="Arial" w:cs="Arial"/>
                <w:lang w:eastAsia="zh-CN"/>
              </w:rPr>
              <w:t>4</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DF979C9" w14:textId="11961883" w:rsidR="00087EF4" w:rsidRPr="00731212" w:rsidRDefault="00087EF4" w:rsidP="007813B5">
            <w:pPr>
              <w:widowControl w:val="0"/>
              <w:suppressAutoHyphens/>
              <w:jc w:val="both"/>
              <w:rPr>
                <w:rFonts w:ascii="Arial" w:eastAsia="Lucida Sans Unicode" w:hAnsi="Arial" w:cs="Arial"/>
                <w:kern w:val="1"/>
                <w:lang w:eastAsia="ar-SA"/>
              </w:rPr>
            </w:pPr>
            <w:r w:rsidRPr="00087EF4">
              <w:rPr>
                <w:rFonts w:ascii="Arial" w:eastAsia="Lucida Sans Unicode" w:hAnsi="Arial" w:cs="Arial"/>
                <w:kern w:val="1"/>
                <w:lang w:eastAsia="ar-SA"/>
              </w:rPr>
              <w:t>Gwarancja 24 miesiące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6C1FD84" w14:textId="77777777" w:rsidR="00087EF4" w:rsidRPr="00731212" w:rsidRDefault="00087EF4" w:rsidP="007813B5">
            <w:pPr>
              <w:textAlignment w:val="top"/>
              <w:rPr>
                <w:rFonts w:ascii="Arial" w:eastAsia="Calibri" w:hAnsi="Arial" w:cs="Arial"/>
                <w:lang w:eastAsia="en-US"/>
              </w:rPr>
            </w:pPr>
          </w:p>
        </w:tc>
      </w:tr>
    </w:tbl>
    <w:p w14:paraId="5FFA0366" w14:textId="77777777" w:rsidR="007813B5" w:rsidRPr="00731212" w:rsidRDefault="007813B5" w:rsidP="00EE14AE">
      <w:pPr>
        <w:tabs>
          <w:tab w:val="left" w:pos="2880"/>
          <w:tab w:val="left" w:pos="3420"/>
        </w:tabs>
        <w:suppressAutoHyphens/>
        <w:jc w:val="both"/>
        <w:rPr>
          <w:rFonts w:ascii="Arial" w:eastAsia="Calibri" w:hAnsi="Arial" w:cs="Arial"/>
          <w:b/>
          <w:lang w:eastAsia="en-US"/>
        </w:rPr>
      </w:pPr>
    </w:p>
    <w:p w14:paraId="156139AC" w14:textId="002159CB" w:rsidR="007813B5" w:rsidRPr="00731212" w:rsidRDefault="007813B5" w:rsidP="00EE14AE">
      <w:pPr>
        <w:suppressAutoHyphens/>
        <w:jc w:val="right"/>
        <w:rPr>
          <w:rFonts w:ascii="Arial" w:hAnsi="Arial" w:cs="Arial"/>
          <w:b/>
          <w:lang w:eastAsia="ar-SA"/>
        </w:rPr>
      </w:pPr>
      <w:r w:rsidRPr="00731212">
        <w:rPr>
          <w:rFonts w:ascii="Arial" w:hAnsi="Arial" w:cs="Arial"/>
          <w:b/>
          <w:lang w:eastAsia="ar-SA"/>
        </w:rPr>
        <w:t xml:space="preserve">Tabela nr </w:t>
      </w:r>
      <w:r w:rsidR="00380B27">
        <w:rPr>
          <w:rFonts w:ascii="Arial" w:hAnsi="Arial" w:cs="Arial"/>
          <w:b/>
          <w:lang w:eastAsia="ar-SA"/>
        </w:rPr>
        <w:t>28</w:t>
      </w:r>
    </w:p>
    <w:tbl>
      <w:tblPr>
        <w:tblW w:w="0" w:type="auto"/>
        <w:tblCellMar>
          <w:top w:w="15" w:type="dxa"/>
          <w:left w:w="15" w:type="dxa"/>
          <w:bottom w:w="15" w:type="dxa"/>
          <w:right w:w="15" w:type="dxa"/>
        </w:tblCellMar>
        <w:tblLook w:val="04A0" w:firstRow="1" w:lastRow="0" w:firstColumn="1" w:lastColumn="0" w:noHBand="0" w:noVBand="1"/>
      </w:tblPr>
      <w:tblGrid>
        <w:gridCol w:w="423"/>
        <w:gridCol w:w="6971"/>
        <w:gridCol w:w="2728"/>
      </w:tblGrid>
      <w:tr w:rsidR="007813B5" w:rsidRPr="00731212" w14:paraId="46F0D501" w14:textId="77777777" w:rsidTr="00065440">
        <w:tc>
          <w:tcPr>
            <w:tcW w:w="10590" w:type="dxa"/>
            <w:gridSpan w:val="3"/>
            <w:tcBorders>
              <w:top w:val="single" w:sz="2" w:space="0" w:color="000000"/>
              <w:left w:val="single" w:sz="2" w:space="0" w:color="000000"/>
              <w:bottom w:val="single" w:sz="2" w:space="0" w:color="000000"/>
              <w:right w:val="single" w:sz="2" w:space="0" w:color="000000"/>
            </w:tcBorders>
            <w:shd w:val="clear" w:color="auto" w:fill="F2F2F2"/>
            <w:tcMar>
              <w:top w:w="0" w:type="dxa"/>
              <w:left w:w="100" w:type="dxa"/>
              <w:bottom w:w="0" w:type="dxa"/>
              <w:right w:w="100" w:type="dxa"/>
            </w:tcMar>
            <w:vAlign w:val="center"/>
          </w:tcPr>
          <w:p w14:paraId="4DEE3840" w14:textId="77777777" w:rsidR="007813B5" w:rsidRPr="00731212" w:rsidRDefault="007813B5" w:rsidP="007813B5">
            <w:pPr>
              <w:jc w:val="both"/>
              <w:rPr>
                <w:rFonts w:ascii="Arial" w:eastAsia="SimSun" w:hAnsi="Arial" w:cs="Arial"/>
                <w:lang w:eastAsia="zh-CN"/>
              </w:rPr>
            </w:pPr>
            <w:r w:rsidRPr="00731212">
              <w:rPr>
                <w:rFonts w:ascii="Arial" w:eastAsia="SimSun" w:hAnsi="Arial" w:cs="Arial"/>
                <w:lang w:eastAsia="zh-CN"/>
              </w:rPr>
              <w:t>KRZESŁO Z PODŁOKIETNIKAMI TAPICEROWANE</w:t>
            </w:r>
          </w:p>
        </w:tc>
      </w:tr>
      <w:tr w:rsidR="007813B5" w:rsidRPr="00731212" w14:paraId="463D2F8C" w14:textId="77777777" w:rsidTr="00065440">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0285477"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producenta:</w:t>
            </w:r>
          </w:p>
        </w:tc>
      </w:tr>
      <w:tr w:rsidR="007813B5" w:rsidRPr="00731212" w14:paraId="60167F25" w14:textId="77777777" w:rsidTr="00065440">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455F14A"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i typ:</w:t>
            </w:r>
          </w:p>
        </w:tc>
      </w:tr>
      <w:tr w:rsidR="007813B5" w:rsidRPr="00731212" w14:paraId="08D65DD3" w14:textId="77777777" w:rsidTr="00065440">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A18916C"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Lp.</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B8FB40C"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Opis przedmiotu zamówienia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2FB2C11"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Potwierdzenie</w:t>
            </w:r>
          </w:p>
        </w:tc>
      </w:tr>
      <w:tr w:rsidR="007813B5" w:rsidRPr="00731212" w14:paraId="1D4F9FCB" w14:textId="77777777" w:rsidTr="00065440">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2DA0C5F"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2194C24" w14:textId="77777777" w:rsidR="007813B5" w:rsidRPr="00731212" w:rsidRDefault="007813B5" w:rsidP="007813B5">
            <w:pPr>
              <w:widowControl w:val="0"/>
              <w:autoSpaceDE w:val="0"/>
              <w:autoSpaceDN w:val="0"/>
              <w:adjustRightInd w:val="0"/>
              <w:spacing w:line="250" w:lineRule="exact"/>
              <w:ind w:right="67"/>
              <w:jc w:val="both"/>
              <w:rPr>
                <w:rFonts w:ascii="Arial" w:eastAsia="Arial Unicode MS" w:hAnsi="Arial" w:cs="Arial"/>
                <w:color w:val="000000"/>
              </w:rPr>
            </w:pPr>
            <w:r w:rsidRPr="00731212">
              <w:rPr>
                <w:rFonts w:ascii="Arial" w:eastAsia="Arial Unicode MS" w:hAnsi="Arial" w:cs="Arial"/>
                <w:color w:val="000000"/>
              </w:rPr>
              <w:t>Krzesło stacjonarne na 4 nogach z podłokietnikami, o wymiarach:</w:t>
            </w:r>
          </w:p>
          <w:p w14:paraId="3F8ABA53" w14:textId="77777777" w:rsidR="007813B5" w:rsidRPr="00731212" w:rsidRDefault="007813B5" w:rsidP="007813B5">
            <w:pPr>
              <w:widowControl w:val="0"/>
              <w:autoSpaceDE w:val="0"/>
              <w:autoSpaceDN w:val="0"/>
              <w:adjustRightInd w:val="0"/>
              <w:spacing w:line="250" w:lineRule="exact"/>
              <w:ind w:right="67"/>
              <w:jc w:val="both"/>
              <w:rPr>
                <w:rFonts w:ascii="Arial" w:eastAsia="Arial Unicode MS" w:hAnsi="Arial" w:cs="Arial"/>
                <w:color w:val="000000"/>
              </w:rPr>
            </w:pPr>
            <w:r w:rsidRPr="00731212">
              <w:rPr>
                <w:rFonts w:ascii="Arial" w:eastAsia="Arial Unicode MS" w:hAnsi="Arial" w:cs="Arial"/>
                <w:color w:val="000000"/>
              </w:rPr>
              <w:t>- szerokość całkowita: 585 mm,</w:t>
            </w:r>
          </w:p>
          <w:p w14:paraId="481AD34D" w14:textId="77777777" w:rsidR="007813B5" w:rsidRPr="00731212" w:rsidRDefault="007813B5" w:rsidP="007813B5">
            <w:pPr>
              <w:widowControl w:val="0"/>
              <w:autoSpaceDE w:val="0"/>
              <w:autoSpaceDN w:val="0"/>
              <w:adjustRightInd w:val="0"/>
              <w:spacing w:line="250" w:lineRule="exact"/>
              <w:ind w:right="67"/>
              <w:jc w:val="both"/>
              <w:rPr>
                <w:rFonts w:ascii="Arial" w:eastAsia="Arial Unicode MS" w:hAnsi="Arial" w:cs="Arial"/>
                <w:color w:val="000000"/>
              </w:rPr>
            </w:pPr>
            <w:r w:rsidRPr="00731212">
              <w:rPr>
                <w:rFonts w:ascii="Arial" w:eastAsia="Arial Unicode MS" w:hAnsi="Arial" w:cs="Arial"/>
                <w:color w:val="000000"/>
              </w:rPr>
              <w:t>- głębokość całkowita: 565 mm,</w:t>
            </w:r>
          </w:p>
          <w:p w14:paraId="4828FFF2" w14:textId="77777777" w:rsidR="007813B5" w:rsidRPr="00731212" w:rsidRDefault="007813B5" w:rsidP="007813B5">
            <w:pPr>
              <w:widowControl w:val="0"/>
              <w:autoSpaceDE w:val="0"/>
              <w:autoSpaceDN w:val="0"/>
              <w:adjustRightInd w:val="0"/>
              <w:spacing w:line="250" w:lineRule="exact"/>
              <w:ind w:right="67"/>
              <w:jc w:val="both"/>
              <w:rPr>
                <w:rFonts w:ascii="Arial" w:eastAsia="Arial Unicode MS" w:hAnsi="Arial" w:cs="Arial"/>
                <w:color w:val="000000"/>
              </w:rPr>
            </w:pPr>
            <w:r w:rsidRPr="00731212">
              <w:rPr>
                <w:rFonts w:ascii="Arial" w:eastAsia="Arial Unicode MS" w:hAnsi="Arial" w:cs="Arial"/>
                <w:color w:val="000000"/>
              </w:rPr>
              <w:t>- wysokość całkowita: 805 mm,</w:t>
            </w:r>
          </w:p>
          <w:p w14:paraId="67EFD1FC" w14:textId="77777777" w:rsidR="007813B5" w:rsidRPr="00731212" w:rsidRDefault="007813B5" w:rsidP="007813B5">
            <w:pPr>
              <w:widowControl w:val="0"/>
              <w:autoSpaceDE w:val="0"/>
              <w:autoSpaceDN w:val="0"/>
              <w:adjustRightInd w:val="0"/>
              <w:spacing w:line="250" w:lineRule="exact"/>
              <w:ind w:right="67"/>
              <w:jc w:val="both"/>
              <w:rPr>
                <w:rFonts w:ascii="Arial" w:eastAsia="Arial Unicode MS" w:hAnsi="Arial" w:cs="Arial"/>
                <w:color w:val="000000"/>
              </w:rPr>
            </w:pPr>
            <w:r w:rsidRPr="00731212">
              <w:rPr>
                <w:rFonts w:ascii="Arial" w:eastAsia="Arial Unicode MS" w:hAnsi="Arial" w:cs="Arial"/>
                <w:color w:val="000000"/>
              </w:rPr>
              <w:t>- wysokość siedziska: 440 mm,</w:t>
            </w:r>
          </w:p>
          <w:p w14:paraId="7657A00A" w14:textId="77777777" w:rsidR="007813B5" w:rsidRPr="00731212" w:rsidRDefault="007813B5" w:rsidP="007813B5">
            <w:pPr>
              <w:widowControl w:val="0"/>
              <w:autoSpaceDE w:val="0"/>
              <w:autoSpaceDN w:val="0"/>
              <w:adjustRightInd w:val="0"/>
              <w:spacing w:line="250" w:lineRule="exact"/>
              <w:ind w:right="67"/>
              <w:jc w:val="both"/>
              <w:rPr>
                <w:rFonts w:ascii="Arial" w:eastAsia="Arial Unicode MS" w:hAnsi="Arial" w:cs="Arial"/>
                <w:color w:val="000000"/>
              </w:rPr>
            </w:pPr>
            <w:r w:rsidRPr="00731212">
              <w:rPr>
                <w:rFonts w:ascii="Arial" w:eastAsia="Arial Unicode MS" w:hAnsi="Arial" w:cs="Arial"/>
                <w:color w:val="000000"/>
              </w:rPr>
              <w:t>- wysokość oparcia: 365 mm,</w:t>
            </w:r>
          </w:p>
          <w:p w14:paraId="1AA38444" w14:textId="77777777" w:rsidR="007813B5" w:rsidRPr="00731212" w:rsidRDefault="007813B5" w:rsidP="007813B5">
            <w:pPr>
              <w:widowControl w:val="0"/>
              <w:autoSpaceDE w:val="0"/>
              <w:autoSpaceDN w:val="0"/>
              <w:adjustRightInd w:val="0"/>
              <w:spacing w:line="250" w:lineRule="exact"/>
              <w:ind w:right="67"/>
              <w:jc w:val="both"/>
              <w:rPr>
                <w:rFonts w:ascii="Arial" w:eastAsia="Arial Unicode MS" w:hAnsi="Arial" w:cs="Arial"/>
                <w:color w:val="000000"/>
              </w:rPr>
            </w:pPr>
            <w:r w:rsidRPr="00731212">
              <w:rPr>
                <w:rFonts w:ascii="Arial" w:eastAsia="Arial Unicode MS" w:hAnsi="Arial" w:cs="Arial"/>
                <w:color w:val="000000"/>
              </w:rPr>
              <w:t>- szerokość siedziska: 450 mm,</w:t>
            </w:r>
          </w:p>
          <w:p w14:paraId="0E15D616" w14:textId="77777777" w:rsidR="007813B5" w:rsidRPr="00731212" w:rsidRDefault="007813B5" w:rsidP="007813B5">
            <w:pPr>
              <w:widowControl w:val="0"/>
              <w:autoSpaceDE w:val="0"/>
              <w:autoSpaceDN w:val="0"/>
              <w:adjustRightInd w:val="0"/>
              <w:spacing w:line="250" w:lineRule="exact"/>
              <w:ind w:right="67"/>
              <w:jc w:val="both"/>
              <w:rPr>
                <w:rFonts w:ascii="Arial" w:eastAsia="Arial Unicode MS" w:hAnsi="Arial" w:cs="Arial"/>
                <w:color w:val="000000"/>
              </w:rPr>
            </w:pPr>
            <w:r w:rsidRPr="00731212">
              <w:rPr>
                <w:rFonts w:ascii="Arial" w:eastAsia="Arial Unicode MS" w:hAnsi="Arial" w:cs="Arial"/>
                <w:color w:val="000000"/>
              </w:rPr>
              <w:t xml:space="preserve">- szerokość oparcia: 490 mm, </w:t>
            </w:r>
          </w:p>
          <w:p w14:paraId="76C2B200" w14:textId="77777777" w:rsidR="007813B5" w:rsidRPr="00731212" w:rsidRDefault="007813B5" w:rsidP="007813B5">
            <w:pPr>
              <w:widowControl w:val="0"/>
              <w:autoSpaceDE w:val="0"/>
              <w:autoSpaceDN w:val="0"/>
              <w:adjustRightInd w:val="0"/>
              <w:spacing w:line="250" w:lineRule="exact"/>
              <w:ind w:right="67"/>
              <w:jc w:val="both"/>
              <w:rPr>
                <w:rFonts w:ascii="Arial" w:eastAsia="Arial Unicode MS" w:hAnsi="Arial" w:cs="Arial"/>
                <w:color w:val="000000"/>
              </w:rPr>
            </w:pPr>
            <w:r w:rsidRPr="00731212">
              <w:rPr>
                <w:rFonts w:ascii="Arial" w:eastAsia="Arial Unicode MS" w:hAnsi="Arial" w:cs="Arial"/>
                <w:color w:val="000000"/>
              </w:rPr>
              <w:t xml:space="preserve">- głębokość siedziska: 430 mm </w:t>
            </w:r>
          </w:p>
          <w:p w14:paraId="2633AA0E" w14:textId="77777777" w:rsidR="007813B5" w:rsidRPr="00731212" w:rsidRDefault="007813B5" w:rsidP="007813B5">
            <w:pPr>
              <w:widowControl w:val="0"/>
              <w:autoSpaceDE w:val="0"/>
              <w:autoSpaceDN w:val="0"/>
              <w:adjustRightInd w:val="0"/>
              <w:spacing w:line="250" w:lineRule="exact"/>
              <w:ind w:right="67"/>
              <w:jc w:val="both"/>
              <w:rPr>
                <w:rFonts w:ascii="Arial" w:eastAsia="Arial Unicode MS" w:hAnsi="Arial" w:cs="Arial"/>
                <w:color w:val="000000"/>
              </w:rPr>
            </w:pPr>
            <w:r w:rsidRPr="00731212">
              <w:rPr>
                <w:rFonts w:ascii="Arial" w:eastAsia="Arial Unicode MS" w:hAnsi="Arial" w:cs="Arial"/>
                <w:color w:val="000000"/>
              </w:rPr>
              <w:t>Od powyższych wymiarów dopuszcza się tolerancję w zakresie +/- 30 mm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70F9EE6" w14:textId="77777777" w:rsidR="007813B5" w:rsidRPr="00731212" w:rsidRDefault="007813B5" w:rsidP="007813B5">
            <w:pPr>
              <w:textAlignment w:val="top"/>
              <w:rPr>
                <w:rFonts w:ascii="Arial" w:eastAsia="Calibri" w:hAnsi="Arial" w:cs="Arial"/>
                <w:lang w:eastAsia="en-US"/>
              </w:rPr>
            </w:pPr>
          </w:p>
        </w:tc>
      </w:tr>
      <w:tr w:rsidR="007813B5" w:rsidRPr="00731212" w14:paraId="1069A9ED" w14:textId="77777777" w:rsidTr="00065440">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2B1F81B"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2</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087D09D" w14:textId="77777777" w:rsidR="007813B5" w:rsidRPr="00731212" w:rsidRDefault="007813B5" w:rsidP="007813B5">
            <w:pPr>
              <w:widowControl w:val="0"/>
              <w:suppressAutoHyphens/>
              <w:spacing w:line="256" w:lineRule="auto"/>
              <w:rPr>
                <w:rFonts w:ascii="Arial" w:eastAsia="TimesNewRomanPSMT" w:hAnsi="Arial" w:cs="Arial"/>
                <w:lang w:eastAsia="ar-SA"/>
              </w:rPr>
            </w:pPr>
            <w:r w:rsidRPr="00731212">
              <w:rPr>
                <w:rFonts w:ascii="Arial" w:eastAsia="TimesNewRomanPSMT" w:hAnsi="Arial" w:cs="Arial"/>
                <w:lang w:eastAsia="ar-SA"/>
              </w:rPr>
              <w:t>Krzesło powinno mieć możliwość sztaplowania min. 4 sztuki</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55B08B5" w14:textId="77777777" w:rsidR="007813B5" w:rsidRPr="00731212" w:rsidRDefault="007813B5" w:rsidP="007813B5">
            <w:pPr>
              <w:textAlignment w:val="top"/>
              <w:rPr>
                <w:rFonts w:ascii="Arial" w:eastAsia="Calibri" w:hAnsi="Arial" w:cs="Arial"/>
                <w:lang w:eastAsia="en-US"/>
              </w:rPr>
            </w:pPr>
          </w:p>
        </w:tc>
      </w:tr>
      <w:tr w:rsidR="007813B5" w:rsidRPr="00731212" w14:paraId="22B890A1" w14:textId="77777777" w:rsidTr="00065440">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0A895FB"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3</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E8E9075" w14:textId="77777777" w:rsidR="007813B5" w:rsidRPr="00731212" w:rsidRDefault="007813B5" w:rsidP="007813B5">
            <w:pPr>
              <w:widowControl w:val="0"/>
              <w:suppressAutoHyphens/>
              <w:spacing w:line="256" w:lineRule="auto"/>
              <w:rPr>
                <w:rFonts w:ascii="Arial" w:eastAsia="TimesNewRomanPSMT" w:hAnsi="Arial" w:cs="Arial"/>
                <w:lang w:eastAsia="ar-SA"/>
              </w:rPr>
            </w:pPr>
            <w:r w:rsidRPr="00731212">
              <w:rPr>
                <w:rFonts w:ascii="Arial" w:eastAsia="TimesNewRomanPSMT" w:hAnsi="Arial" w:cs="Arial"/>
                <w:lang w:eastAsia="ar-SA"/>
              </w:rPr>
              <w:t>Siedzisko i oparcie powinno być wykonane na bazie sklejki o grubości min. 11 mm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E489CE9" w14:textId="77777777" w:rsidR="007813B5" w:rsidRPr="00731212" w:rsidRDefault="007813B5" w:rsidP="007813B5">
            <w:pPr>
              <w:textAlignment w:val="top"/>
              <w:rPr>
                <w:rFonts w:ascii="Arial" w:eastAsia="Calibri" w:hAnsi="Arial" w:cs="Arial"/>
                <w:lang w:eastAsia="en-US"/>
              </w:rPr>
            </w:pPr>
          </w:p>
        </w:tc>
      </w:tr>
      <w:tr w:rsidR="007813B5" w:rsidRPr="00731212" w14:paraId="3732F13B" w14:textId="77777777" w:rsidTr="00065440">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D913F3E"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4</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833DD53" w14:textId="77777777" w:rsidR="007813B5" w:rsidRPr="00731212" w:rsidRDefault="007813B5" w:rsidP="007813B5">
            <w:pPr>
              <w:widowControl w:val="0"/>
              <w:suppressAutoHyphens/>
              <w:spacing w:line="256" w:lineRule="auto"/>
              <w:rPr>
                <w:rFonts w:ascii="Arial" w:eastAsia="TimesNewRomanPSMT" w:hAnsi="Arial" w:cs="Arial"/>
                <w:lang w:eastAsia="ar-SA"/>
              </w:rPr>
            </w:pPr>
            <w:r w:rsidRPr="00731212">
              <w:rPr>
                <w:rFonts w:ascii="Arial" w:eastAsia="TimesNewRomanPSMT" w:hAnsi="Arial" w:cs="Arial"/>
                <w:lang w:eastAsia="ar-SA"/>
              </w:rPr>
              <w:t>Siedzisko wraz z oparciem powinny stanowić dwa osobne elementy</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8BEB503" w14:textId="77777777" w:rsidR="007813B5" w:rsidRPr="00731212" w:rsidRDefault="007813B5" w:rsidP="007813B5">
            <w:pPr>
              <w:textAlignment w:val="top"/>
              <w:rPr>
                <w:rFonts w:ascii="Arial" w:eastAsia="Calibri" w:hAnsi="Arial" w:cs="Arial"/>
                <w:lang w:eastAsia="en-US"/>
              </w:rPr>
            </w:pPr>
          </w:p>
        </w:tc>
      </w:tr>
      <w:tr w:rsidR="007813B5" w:rsidRPr="00731212" w14:paraId="55BB39C0" w14:textId="77777777" w:rsidTr="00065440">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85D46AA"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5</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D6CC69D" w14:textId="77777777" w:rsidR="007813B5" w:rsidRPr="00731212" w:rsidRDefault="007813B5" w:rsidP="007813B5">
            <w:pPr>
              <w:widowControl w:val="0"/>
              <w:suppressAutoHyphens/>
              <w:spacing w:line="256" w:lineRule="auto"/>
              <w:rPr>
                <w:rFonts w:ascii="Arial" w:eastAsia="TimesNewRomanPSMT" w:hAnsi="Arial" w:cs="Arial"/>
                <w:lang w:eastAsia="ar-SA"/>
              </w:rPr>
            </w:pPr>
            <w:r w:rsidRPr="00731212">
              <w:rPr>
                <w:rFonts w:ascii="Arial" w:eastAsia="TimesNewRomanPSMT" w:hAnsi="Arial" w:cs="Arial"/>
                <w:lang w:eastAsia="ar-SA"/>
              </w:rPr>
              <w:t xml:space="preserve">Oparcie o kształcie zbliżonym do prostokąta </w:t>
            </w:r>
            <w:proofErr w:type="spellStart"/>
            <w:r w:rsidRPr="00731212">
              <w:rPr>
                <w:rFonts w:ascii="Arial" w:eastAsia="TimesNewRomanPSMT" w:hAnsi="Arial" w:cs="Arial"/>
                <w:lang w:eastAsia="ar-SA"/>
              </w:rPr>
              <w:t>wyoblone</w:t>
            </w:r>
            <w:proofErr w:type="spellEnd"/>
            <w:r w:rsidRPr="00731212">
              <w:rPr>
                <w:rFonts w:ascii="Arial" w:eastAsia="TimesNewRomanPSMT" w:hAnsi="Arial" w:cs="Arial"/>
                <w:lang w:eastAsia="ar-SA"/>
              </w:rPr>
              <w:t xml:space="preserve"> w dwóch płaszczyznach</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10C7398" w14:textId="77777777" w:rsidR="007813B5" w:rsidRPr="00731212" w:rsidRDefault="007813B5" w:rsidP="007813B5">
            <w:pPr>
              <w:textAlignment w:val="top"/>
              <w:rPr>
                <w:rFonts w:ascii="Arial" w:eastAsia="Calibri" w:hAnsi="Arial" w:cs="Arial"/>
                <w:lang w:eastAsia="en-US"/>
              </w:rPr>
            </w:pPr>
          </w:p>
        </w:tc>
      </w:tr>
      <w:tr w:rsidR="007813B5" w:rsidRPr="00731212" w14:paraId="5E5FAB2D" w14:textId="77777777" w:rsidTr="00065440">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AA3690D"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6</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A01BEB0" w14:textId="77777777" w:rsidR="007813B5" w:rsidRPr="00731212" w:rsidRDefault="007813B5" w:rsidP="007813B5">
            <w:pPr>
              <w:widowControl w:val="0"/>
              <w:suppressAutoHyphens/>
              <w:spacing w:line="256" w:lineRule="auto"/>
              <w:rPr>
                <w:rFonts w:ascii="Arial" w:eastAsia="TimesNewRomanPSMT" w:hAnsi="Arial" w:cs="Arial"/>
                <w:lang w:eastAsia="ar-SA"/>
              </w:rPr>
            </w:pPr>
            <w:r w:rsidRPr="00731212">
              <w:rPr>
                <w:rFonts w:ascii="Arial" w:eastAsia="TimesNewRomanPSMT" w:hAnsi="Arial" w:cs="Arial"/>
                <w:lang w:eastAsia="ar-SA"/>
              </w:rPr>
              <w:t>Siedzisko i oparcie w całości tapicerowane. Nie dopuszcza się stosowania plastikowych maskownic</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FFD2ACB" w14:textId="77777777" w:rsidR="007813B5" w:rsidRPr="00731212" w:rsidRDefault="007813B5" w:rsidP="007813B5">
            <w:pPr>
              <w:textAlignment w:val="top"/>
              <w:rPr>
                <w:rFonts w:ascii="Arial" w:eastAsia="Calibri" w:hAnsi="Arial" w:cs="Arial"/>
                <w:lang w:eastAsia="en-US"/>
              </w:rPr>
            </w:pPr>
          </w:p>
        </w:tc>
      </w:tr>
      <w:tr w:rsidR="007813B5" w:rsidRPr="00731212" w14:paraId="3CA796D6" w14:textId="77777777" w:rsidTr="00065440">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736B9E3"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7</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985F975" w14:textId="77777777" w:rsidR="007813B5" w:rsidRPr="00731212" w:rsidRDefault="007813B5" w:rsidP="007813B5">
            <w:pPr>
              <w:widowControl w:val="0"/>
              <w:suppressAutoHyphens/>
              <w:spacing w:line="256" w:lineRule="auto"/>
              <w:rPr>
                <w:rFonts w:ascii="Arial" w:eastAsia="TimesNewRomanPSMT" w:hAnsi="Arial" w:cs="Arial"/>
                <w:lang w:eastAsia="ar-SA"/>
              </w:rPr>
            </w:pPr>
            <w:r w:rsidRPr="00731212">
              <w:rPr>
                <w:rFonts w:ascii="Arial" w:eastAsia="TimesNewRomanPSMT" w:hAnsi="Arial" w:cs="Arial"/>
                <w:lang w:eastAsia="ar-SA"/>
              </w:rPr>
              <w:t>Siedzisko i oparcie wykonane na bazie pianki o właściwościach trudnopalnych</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3BFB5A1" w14:textId="77777777" w:rsidR="007813B5" w:rsidRPr="00731212" w:rsidRDefault="007813B5" w:rsidP="007813B5">
            <w:pPr>
              <w:textAlignment w:val="top"/>
              <w:rPr>
                <w:rFonts w:ascii="Arial" w:eastAsia="Calibri" w:hAnsi="Arial" w:cs="Arial"/>
                <w:lang w:eastAsia="en-US"/>
              </w:rPr>
            </w:pPr>
          </w:p>
        </w:tc>
      </w:tr>
      <w:tr w:rsidR="007813B5" w:rsidRPr="00731212" w14:paraId="7A295592" w14:textId="77777777" w:rsidTr="00065440">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452762C"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8</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A8C3512" w14:textId="1E4BD5FF" w:rsidR="007813B5" w:rsidRPr="00731212" w:rsidRDefault="007813B5" w:rsidP="007813B5">
            <w:pPr>
              <w:widowControl w:val="0"/>
              <w:suppressAutoHyphens/>
              <w:spacing w:line="256" w:lineRule="auto"/>
              <w:rPr>
                <w:rFonts w:ascii="Arial" w:eastAsia="TimesNewRomanPSMT" w:hAnsi="Arial" w:cs="Arial"/>
                <w:lang w:eastAsia="ar-SA"/>
              </w:rPr>
            </w:pPr>
            <w:r w:rsidRPr="00731212">
              <w:rPr>
                <w:rFonts w:ascii="Arial" w:eastAsia="TimesNewRomanPSMT" w:hAnsi="Arial" w:cs="Arial"/>
                <w:lang w:eastAsia="ar-SA"/>
              </w:rPr>
              <w:t>Poduszka oparcia i siedziska posiada zaokrąglone boki bez wyraźnych</w:t>
            </w:r>
            <w:r w:rsidR="00C028DE" w:rsidRPr="00731212">
              <w:rPr>
                <w:rFonts w:ascii="Arial" w:eastAsia="TimesNewRomanPSMT" w:hAnsi="Arial" w:cs="Arial"/>
                <w:lang w:eastAsia="ar-SA"/>
              </w:rPr>
              <w:t xml:space="preserve"> </w:t>
            </w:r>
            <w:r w:rsidRPr="00731212">
              <w:rPr>
                <w:rFonts w:ascii="Arial" w:eastAsia="TimesNewRomanPSMT" w:hAnsi="Arial" w:cs="Arial"/>
                <w:lang w:eastAsia="ar-SA"/>
              </w:rPr>
              <w:t>krawędzi bocznych</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FDCF17F" w14:textId="77777777" w:rsidR="007813B5" w:rsidRPr="00731212" w:rsidRDefault="007813B5" w:rsidP="007813B5">
            <w:pPr>
              <w:textAlignment w:val="top"/>
              <w:rPr>
                <w:rFonts w:ascii="Arial" w:eastAsia="Calibri" w:hAnsi="Arial" w:cs="Arial"/>
                <w:lang w:eastAsia="en-US"/>
              </w:rPr>
            </w:pPr>
          </w:p>
        </w:tc>
      </w:tr>
      <w:tr w:rsidR="007813B5" w:rsidRPr="00731212" w14:paraId="7B57B6BF" w14:textId="77777777" w:rsidTr="00065440">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EC4CA56"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9</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E93084D" w14:textId="77777777" w:rsidR="007813B5" w:rsidRPr="00731212" w:rsidRDefault="007813B5" w:rsidP="007813B5">
            <w:pPr>
              <w:widowControl w:val="0"/>
              <w:suppressAutoHyphens/>
              <w:spacing w:line="256" w:lineRule="auto"/>
              <w:rPr>
                <w:rFonts w:ascii="Arial" w:eastAsia="TimesNewRomanPSMT" w:hAnsi="Arial" w:cs="Arial"/>
                <w:lang w:eastAsia="ar-SA"/>
              </w:rPr>
            </w:pPr>
            <w:r w:rsidRPr="00731212">
              <w:rPr>
                <w:rFonts w:ascii="Arial" w:eastAsia="TimesNewRomanPSMT" w:hAnsi="Arial" w:cs="Arial"/>
                <w:lang w:eastAsia="ar-SA"/>
              </w:rPr>
              <w:t>Tapicerka oparcia zszywana jest z dwóch kawałków tkaniny</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9B2619D" w14:textId="77777777" w:rsidR="007813B5" w:rsidRPr="00731212" w:rsidRDefault="007813B5" w:rsidP="007813B5">
            <w:pPr>
              <w:textAlignment w:val="top"/>
              <w:rPr>
                <w:rFonts w:ascii="Arial" w:eastAsia="Calibri" w:hAnsi="Arial" w:cs="Arial"/>
                <w:lang w:eastAsia="en-US"/>
              </w:rPr>
            </w:pPr>
          </w:p>
        </w:tc>
      </w:tr>
      <w:tr w:rsidR="007813B5" w:rsidRPr="00731212" w14:paraId="348854BB" w14:textId="77777777" w:rsidTr="00065440">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F0AC11C"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10</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A9F359A" w14:textId="77777777" w:rsidR="007813B5" w:rsidRPr="00731212" w:rsidRDefault="007813B5" w:rsidP="007813B5">
            <w:pPr>
              <w:widowControl w:val="0"/>
              <w:suppressAutoHyphens/>
              <w:spacing w:line="256" w:lineRule="auto"/>
              <w:rPr>
                <w:rFonts w:ascii="Arial" w:eastAsia="TimesNewRomanPSMT" w:hAnsi="Arial" w:cs="Arial"/>
                <w:lang w:eastAsia="ar-SA"/>
              </w:rPr>
            </w:pPr>
            <w:r w:rsidRPr="00731212">
              <w:rPr>
                <w:rFonts w:ascii="Arial" w:eastAsia="TimesNewRomanPSMT" w:hAnsi="Arial" w:cs="Arial"/>
                <w:lang w:eastAsia="ar-SA"/>
              </w:rPr>
              <w:t>Siedzisko tapicerowane jednym kawałkiem tkaniny i wykończone od spodu czarną tkaniną maskującą</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8D8141D" w14:textId="77777777" w:rsidR="007813B5" w:rsidRPr="00731212" w:rsidRDefault="007813B5" w:rsidP="007813B5">
            <w:pPr>
              <w:textAlignment w:val="top"/>
              <w:rPr>
                <w:rFonts w:ascii="Arial" w:eastAsia="Calibri" w:hAnsi="Arial" w:cs="Arial"/>
                <w:lang w:eastAsia="en-US"/>
              </w:rPr>
            </w:pPr>
          </w:p>
        </w:tc>
      </w:tr>
      <w:tr w:rsidR="007813B5" w:rsidRPr="00731212" w14:paraId="6B2B4493" w14:textId="77777777" w:rsidTr="00065440">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D276C9D"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11</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C7EA558" w14:textId="77777777" w:rsidR="007813B5" w:rsidRPr="00731212" w:rsidRDefault="007813B5" w:rsidP="007813B5">
            <w:pPr>
              <w:widowControl w:val="0"/>
              <w:suppressAutoHyphens/>
              <w:spacing w:line="256" w:lineRule="auto"/>
              <w:rPr>
                <w:rFonts w:ascii="Arial" w:eastAsia="TimesNewRomanPSMT" w:hAnsi="Arial" w:cs="Arial"/>
                <w:lang w:eastAsia="ar-SA"/>
              </w:rPr>
            </w:pPr>
            <w:r w:rsidRPr="00731212">
              <w:rPr>
                <w:rFonts w:ascii="Arial" w:eastAsia="TimesNewRomanPSMT" w:hAnsi="Arial" w:cs="Arial"/>
                <w:lang w:eastAsia="ar-SA"/>
              </w:rPr>
              <w:t>Krzesła tapicerowane materiałem powlekanym zmywalnym z wytłoczoną fakturą zewnętrzną o wyglądzie tkaniny plecionej z nici (nie dopuszcza się materiału powlekanego o wyglądzie skóry) i parametrach nie gorszych niż:</w:t>
            </w:r>
          </w:p>
          <w:p w14:paraId="4199E06F" w14:textId="3B84CFCE" w:rsidR="007813B5" w:rsidRPr="00731212" w:rsidRDefault="007813B5" w:rsidP="007813B5">
            <w:pPr>
              <w:widowControl w:val="0"/>
              <w:suppressAutoHyphens/>
              <w:spacing w:line="256" w:lineRule="auto"/>
              <w:rPr>
                <w:rFonts w:ascii="Arial" w:eastAsia="TimesNewRomanPSMT" w:hAnsi="Arial" w:cs="Arial"/>
                <w:lang w:eastAsia="ar-SA"/>
              </w:rPr>
            </w:pPr>
            <w:r w:rsidRPr="00731212">
              <w:rPr>
                <w:rFonts w:ascii="Arial" w:eastAsia="TimesNewRomanPSMT" w:hAnsi="Arial" w:cs="Arial"/>
                <w:lang w:eastAsia="ar-SA"/>
              </w:rPr>
              <w:t>• Ścieralność: min. 300 000 cykli</w:t>
            </w:r>
            <w:r w:rsidR="00C028DE" w:rsidRPr="00731212">
              <w:rPr>
                <w:rFonts w:ascii="Arial" w:eastAsia="TimesNewRomanPSMT" w:hAnsi="Arial" w:cs="Arial"/>
                <w:lang w:eastAsia="ar-SA"/>
              </w:rPr>
              <w:t xml:space="preserve"> </w:t>
            </w:r>
          </w:p>
          <w:p w14:paraId="4743D665" w14:textId="3BDAF5B5" w:rsidR="007813B5" w:rsidRPr="00731212" w:rsidRDefault="007813B5" w:rsidP="00DE05D7">
            <w:pPr>
              <w:widowControl w:val="0"/>
              <w:suppressAutoHyphens/>
              <w:spacing w:line="256" w:lineRule="auto"/>
              <w:ind w:left="144" w:hanging="144"/>
              <w:rPr>
                <w:rFonts w:ascii="Arial" w:eastAsia="TimesNewRomanPSMT" w:hAnsi="Arial" w:cs="Arial"/>
                <w:lang w:eastAsia="ar-SA"/>
              </w:rPr>
            </w:pPr>
            <w:r w:rsidRPr="00731212">
              <w:rPr>
                <w:rFonts w:ascii="Arial" w:eastAsia="TimesNewRomanPSMT" w:hAnsi="Arial" w:cs="Arial"/>
                <w:lang w:eastAsia="ar-SA"/>
              </w:rPr>
              <w:t xml:space="preserve">• Trudnopalność </w:t>
            </w:r>
            <w:r w:rsidRPr="00087EF4">
              <w:rPr>
                <w:rFonts w:ascii="Arial" w:eastAsia="TimesNewRomanPSMT" w:hAnsi="Arial" w:cs="Arial"/>
                <w:lang w:eastAsia="ar-SA"/>
              </w:rPr>
              <w:t>(</w:t>
            </w:r>
            <w:r w:rsidR="00EE14AE" w:rsidRPr="00087EF4">
              <w:rPr>
                <w:rFonts w:ascii="Arial" w:eastAsia="TimesNewRomanPSMT" w:hAnsi="Arial" w:cs="Arial"/>
                <w:lang w:eastAsia="ar-SA"/>
              </w:rPr>
              <w:t>zgodnie z normami</w:t>
            </w:r>
            <w:r w:rsidRPr="00087EF4">
              <w:rPr>
                <w:rFonts w:ascii="Arial" w:eastAsia="TimesNewRomanPSMT" w:hAnsi="Arial" w:cs="Arial"/>
                <w:lang w:eastAsia="ar-SA"/>
              </w:rPr>
              <w:t xml:space="preserve"> BS EN 1021:1, BS EN 1021:2</w:t>
            </w:r>
            <w:r w:rsidR="00EE14AE" w:rsidRPr="00087EF4">
              <w:rPr>
                <w:rFonts w:ascii="Arial" w:eastAsia="TimesNewRomanPSMT" w:hAnsi="Arial" w:cs="Arial"/>
                <w:lang w:eastAsia="ar-SA"/>
              </w:rPr>
              <w:t xml:space="preserve"> lub równoważnymi</w:t>
            </w:r>
            <w:r w:rsidRPr="00087EF4">
              <w:rPr>
                <w:rFonts w:ascii="Arial" w:eastAsia="TimesNewRomanPSMT" w:hAnsi="Arial" w:cs="Arial"/>
                <w:lang w:eastAsia="ar-SA"/>
              </w:rPr>
              <w:t>)</w:t>
            </w:r>
          </w:p>
          <w:p w14:paraId="1084B2E4" w14:textId="77777777" w:rsidR="007813B5" w:rsidRPr="00731212" w:rsidRDefault="007813B5" w:rsidP="007813B5">
            <w:pPr>
              <w:widowControl w:val="0"/>
              <w:suppressAutoHyphens/>
              <w:spacing w:line="256" w:lineRule="auto"/>
              <w:rPr>
                <w:rFonts w:ascii="Arial" w:eastAsia="TimesNewRomanPSMT" w:hAnsi="Arial" w:cs="Arial"/>
                <w:lang w:eastAsia="ar-SA"/>
              </w:rPr>
            </w:pPr>
            <w:r w:rsidRPr="00731212">
              <w:rPr>
                <w:rFonts w:ascii="Arial" w:eastAsia="TimesNewRomanPSMT" w:hAnsi="Arial" w:cs="Arial"/>
                <w:lang w:eastAsia="ar-SA"/>
              </w:rPr>
              <w:t>• Odporność na światło minimum &gt;7</w:t>
            </w:r>
          </w:p>
          <w:p w14:paraId="4DCF9245" w14:textId="77777777" w:rsidR="007813B5" w:rsidRPr="00731212" w:rsidRDefault="007813B5" w:rsidP="007813B5">
            <w:pPr>
              <w:widowControl w:val="0"/>
              <w:suppressAutoHyphens/>
              <w:spacing w:line="256" w:lineRule="auto"/>
              <w:rPr>
                <w:rFonts w:ascii="Arial" w:eastAsia="TimesNewRomanPSMT" w:hAnsi="Arial" w:cs="Arial"/>
                <w:lang w:eastAsia="ar-SA"/>
              </w:rPr>
            </w:pPr>
            <w:r w:rsidRPr="00731212">
              <w:rPr>
                <w:rFonts w:ascii="Arial" w:eastAsia="TimesNewRomanPSMT" w:hAnsi="Arial" w:cs="Arial"/>
                <w:lang w:eastAsia="ar-SA"/>
              </w:rPr>
              <w:t>• Gramatura: min. 680 g/m2</w:t>
            </w:r>
          </w:p>
          <w:p w14:paraId="2F2B38CF" w14:textId="77777777" w:rsidR="007813B5" w:rsidRPr="00731212" w:rsidRDefault="007813B5" w:rsidP="007813B5">
            <w:pPr>
              <w:widowControl w:val="0"/>
              <w:suppressAutoHyphens/>
              <w:spacing w:line="256" w:lineRule="auto"/>
              <w:rPr>
                <w:rFonts w:ascii="Arial" w:eastAsia="TimesNewRomanPSMT" w:hAnsi="Arial" w:cs="Arial"/>
                <w:lang w:eastAsia="ar-SA"/>
              </w:rPr>
            </w:pPr>
            <w:r w:rsidRPr="00731212">
              <w:rPr>
                <w:rFonts w:ascii="Arial" w:eastAsia="TimesNewRomanPSMT" w:hAnsi="Arial" w:cs="Arial"/>
                <w:lang w:eastAsia="ar-SA"/>
              </w:rPr>
              <w:t xml:space="preserve">• Skład: powłoka zewnętrzna 100% winyl, baza 100% poliester </w:t>
            </w:r>
          </w:p>
          <w:p w14:paraId="282F2B93" w14:textId="77777777" w:rsidR="007813B5" w:rsidRPr="00731212" w:rsidRDefault="007813B5" w:rsidP="007813B5">
            <w:pPr>
              <w:widowControl w:val="0"/>
              <w:suppressAutoHyphens/>
              <w:spacing w:line="256" w:lineRule="auto"/>
              <w:rPr>
                <w:rFonts w:ascii="Arial" w:eastAsia="TimesNewRomanPSMT" w:hAnsi="Arial" w:cs="Arial"/>
                <w:lang w:eastAsia="ar-SA"/>
              </w:rPr>
            </w:pPr>
            <w:r w:rsidRPr="00731212">
              <w:rPr>
                <w:rFonts w:ascii="Arial" w:eastAsia="TimesNewRomanPSMT" w:hAnsi="Arial" w:cs="Arial"/>
                <w:lang w:eastAsia="ar-SA"/>
              </w:rPr>
              <w:t>• Właściwości zmywalne w tym łagodnymi środkami chemicznymi</w:t>
            </w:r>
          </w:p>
          <w:p w14:paraId="34A78018" w14:textId="77777777" w:rsidR="007813B5" w:rsidRPr="00731212" w:rsidRDefault="007813B5" w:rsidP="007813B5">
            <w:pPr>
              <w:widowControl w:val="0"/>
              <w:suppressAutoHyphens/>
              <w:spacing w:line="256" w:lineRule="auto"/>
              <w:rPr>
                <w:rFonts w:ascii="Arial" w:eastAsia="TimesNewRomanPSMT" w:hAnsi="Arial" w:cs="Arial"/>
                <w:lang w:eastAsia="ar-SA"/>
              </w:rPr>
            </w:pPr>
            <w:r w:rsidRPr="00731212">
              <w:rPr>
                <w:rFonts w:ascii="Arial" w:eastAsia="TimesNewRomanPSMT" w:hAnsi="Arial" w:cs="Arial"/>
                <w:lang w:eastAsia="ar-SA"/>
              </w:rPr>
              <w:t>• Duża odporność na różnice temperatury</w:t>
            </w:r>
          </w:p>
          <w:p w14:paraId="18E9DC75" w14:textId="77777777" w:rsidR="007813B5" w:rsidRPr="00731212" w:rsidRDefault="007813B5" w:rsidP="007813B5">
            <w:pPr>
              <w:widowControl w:val="0"/>
              <w:suppressAutoHyphens/>
              <w:spacing w:line="256" w:lineRule="auto"/>
              <w:rPr>
                <w:rFonts w:ascii="Arial" w:eastAsia="TimesNewRomanPSMT" w:hAnsi="Arial" w:cs="Arial"/>
                <w:lang w:eastAsia="ar-SA"/>
              </w:rPr>
            </w:pPr>
            <w:r w:rsidRPr="00731212">
              <w:rPr>
                <w:rFonts w:ascii="Arial" w:eastAsia="TimesNewRomanPSMT" w:hAnsi="Arial" w:cs="Arial"/>
                <w:lang w:eastAsia="ar-SA"/>
              </w:rPr>
              <w:t>• Odporność na urynę i krew i pot</w:t>
            </w:r>
          </w:p>
          <w:p w14:paraId="5EBB2FC5" w14:textId="77777777" w:rsidR="007813B5" w:rsidRPr="00731212" w:rsidRDefault="007813B5" w:rsidP="007813B5">
            <w:pPr>
              <w:widowControl w:val="0"/>
              <w:suppressAutoHyphens/>
              <w:spacing w:line="256" w:lineRule="auto"/>
              <w:rPr>
                <w:rFonts w:ascii="Arial" w:eastAsia="TimesNewRomanPSMT" w:hAnsi="Arial" w:cs="Arial"/>
                <w:lang w:eastAsia="ar-SA"/>
              </w:rPr>
            </w:pPr>
            <w:r w:rsidRPr="00731212">
              <w:rPr>
                <w:rFonts w:ascii="Arial" w:eastAsia="TimesNewRomanPSMT" w:hAnsi="Arial" w:cs="Arial"/>
                <w:lang w:eastAsia="ar-SA"/>
              </w:rPr>
              <w:t>• Bariera przed drobnoustrojami, przeciwbakteryjna i przeciwgrzybicza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E248C68" w14:textId="77777777" w:rsidR="007813B5" w:rsidRPr="00731212" w:rsidRDefault="007813B5" w:rsidP="007813B5">
            <w:pPr>
              <w:textAlignment w:val="top"/>
              <w:rPr>
                <w:rFonts w:ascii="Arial" w:eastAsia="Calibri" w:hAnsi="Arial" w:cs="Arial"/>
                <w:lang w:eastAsia="en-US"/>
              </w:rPr>
            </w:pPr>
          </w:p>
        </w:tc>
      </w:tr>
      <w:tr w:rsidR="007813B5" w:rsidRPr="00731212" w14:paraId="466DCFC4" w14:textId="77777777" w:rsidTr="00065440">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5F2B096"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12</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A6D6DFD" w14:textId="77777777" w:rsidR="007813B5" w:rsidRPr="00731212" w:rsidRDefault="007813B5" w:rsidP="007813B5">
            <w:pPr>
              <w:widowControl w:val="0"/>
              <w:suppressAutoHyphens/>
              <w:spacing w:line="256" w:lineRule="auto"/>
              <w:rPr>
                <w:rFonts w:ascii="Arial" w:eastAsia="TimesNewRomanPSMT" w:hAnsi="Arial" w:cs="Arial"/>
                <w:lang w:eastAsia="ar-SA"/>
              </w:rPr>
            </w:pPr>
            <w:r w:rsidRPr="00731212">
              <w:rPr>
                <w:rFonts w:ascii="Arial" w:eastAsia="TimesNewRomanPSMT" w:hAnsi="Arial" w:cs="Arial"/>
                <w:lang w:eastAsia="ar-SA"/>
              </w:rPr>
              <w:t>Oparcie o całkowitej grubości min. 30 mm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3217AB8" w14:textId="77777777" w:rsidR="007813B5" w:rsidRPr="00731212" w:rsidRDefault="007813B5" w:rsidP="007813B5">
            <w:pPr>
              <w:textAlignment w:val="top"/>
              <w:rPr>
                <w:rFonts w:ascii="Arial" w:eastAsia="Calibri" w:hAnsi="Arial" w:cs="Arial"/>
                <w:lang w:eastAsia="en-US"/>
              </w:rPr>
            </w:pPr>
          </w:p>
        </w:tc>
      </w:tr>
      <w:tr w:rsidR="007813B5" w:rsidRPr="00731212" w14:paraId="44481492" w14:textId="77777777" w:rsidTr="00065440">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DC873C2"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13</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E0DC65A" w14:textId="77777777" w:rsidR="007813B5" w:rsidRPr="00731212" w:rsidRDefault="007813B5" w:rsidP="007813B5">
            <w:pPr>
              <w:widowControl w:val="0"/>
              <w:suppressAutoHyphens/>
              <w:spacing w:line="256" w:lineRule="auto"/>
              <w:rPr>
                <w:rFonts w:ascii="Arial" w:eastAsia="TimesNewRomanPSMT" w:hAnsi="Arial" w:cs="Arial"/>
                <w:lang w:eastAsia="ar-SA"/>
              </w:rPr>
            </w:pPr>
            <w:r w:rsidRPr="00731212">
              <w:rPr>
                <w:rFonts w:ascii="Arial" w:eastAsia="TimesNewRomanPSMT" w:hAnsi="Arial" w:cs="Arial"/>
                <w:lang w:eastAsia="ar-SA"/>
              </w:rPr>
              <w:t>Siedzisko o całkowitej grubości min. 35 mm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17F1B53" w14:textId="77777777" w:rsidR="007813B5" w:rsidRPr="00731212" w:rsidRDefault="007813B5" w:rsidP="007813B5">
            <w:pPr>
              <w:textAlignment w:val="top"/>
              <w:rPr>
                <w:rFonts w:ascii="Arial" w:eastAsia="Calibri" w:hAnsi="Arial" w:cs="Arial"/>
                <w:lang w:eastAsia="en-US"/>
              </w:rPr>
            </w:pPr>
          </w:p>
        </w:tc>
      </w:tr>
      <w:tr w:rsidR="007813B5" w:rsidRPr="00731212" w14:paraId="48ED454B" w14:textId="77777777" w:rsidTr="00065440">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C4A0194"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14</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E2B4AC1" w14:textId="77777777" w:rsidR="007813B5" w:rsidRPr="00731212" w:rsidRDefault="007813B5" w:rsidP="007813B5">
            <w:pPr>
              <w:widowControl w:val="0"/>
              <w:suppressAutoHyphens/>
              <w:spacing w:line="256" w:lineRule="auto"/>
              <w:rPr>
                <w:rFonts w:ascii="Arial" w:eastAsia="TimesNewRomanPSMT" w:hAnsi="Arial" w:cs="Arial"/>
                <w:lang w:eastAsia="ar-SA"/>
              </w:rPr>
            </w:pPr>
            <w:r w:rsidRPr="00731212">
              <w:rPr>
                <w:rFonts w:ascii="Arial" w:eastAsia="TimesNewRomanPSMT" w:hAnsi="Arial" w:cs="Arial"/>
                <w:lang w:eastAsia="ar-SA"/>
              </w:rPr>
              <w:t>Stelaż wykonany ze stalowej lakierowanej rury o średnicy 22x2 mm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DDFAC99" w14:textId="77777777" w:rsidR="007813B5" w:rsidRPr="00731212" w:rsidRDefault="007813B5" w:rsidP="007813B5">
            <w:pPr>
              <w:textAlignment w:val="top"/>
              <w:rPr>
                <w:rFonts w:ascii="Arial" w:eastAsia="Calibri" w:hAnsi="Arial" w:cs="Arial"/>
                <w:lang w:eastAsia="en-US"/>
              </w:rPr>
            </w:pPr>
          </w:p>
        </w:tc>
      </w:tr>
      <w:tr w:rsidR="007813B5" w:rsidRPr="00731212" w14:paraId="095DD62C" w14:textId="77777777" w:rsidTr="00065440">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18834AC"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15</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1598FEF" w14:textId="77777777" w:rsidR="007813B5" w:rsidRPr="00731212" w:rsidRDefault="007813B5" w:rsidP="007813B5">
            <w:pPr>
              <w:autoSpaceDE w:val="0"/>
              <w:autoSpaceDN w:val="0"/>
              <w:adjustRightInd w:val="0"/>
              <w:jc w:val="both"/>
              <w:rPr>
                <w:rFonts w:ascii="Arial" w:eastAsia="Arial Unicode MS" w:hAnsi="Arial" w:cs="Arial"/>
                <w:color w:val="000000"/>
              </w:rPr>
            </w:pPr>
            <w:r w:rsidRPr="00731212">
              <w:rPr>
                <w:rFonts w:ascii="Arial" w:eastAsia="Arial Unicode MS" w:hAnsi="Arial" w:cs="Arial"/>
                <w:color w:val="000000"/>
              </w:rPr>
              <w:t xml:space="preserve">Oparcie mocowane do stelaża na przelot rury w tylnej części za pomocą </w:t>
            </w:r>
            <w:r w:rsidRPr="00731212">
              <w:rPr>
                <w:rFonts w:ascii="Arial" w:eastAsia="Arial Unicode MS" w:hAnsi="Arial" w:cs="Arial"/>
                <w:color w:val="000000"/>
              </w:rPr>
              <w:lastRenderedPageBreak/>
              <w:t>czterech widocznych śrub</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3F3C1C8" w14:textId="77777777" w:rsidR="007813B5" w:rsidRPr="00731212" w:rsidRDefault="007813B5" w:rsidP="007813B5">
            <w:pPr>
              <w:textAlignment w:val="top"/>
              <w:rPr>
                <w:rFonts w:ascii="Arial" w:eastAsia="Calibri" w:hAnsi="Arial" w:cs="Arial"/>
                <w:lang w:eastAsia="en-US"/>
              </w:rPr>
            </w:pPr>
          </w:p>
        </w:tc>
      </w:tr>
      <w:tr w:rsidR="007813B5" w:rsidRPr="00731212" w14:paraId="68677388" w14:textId="77777777" w:rsidTr="00065440">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FEE1885"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lastRenderedPageBreak/>
              <w:t>16</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C2F8B8C" w14:textId="2D6160D4" w:rsidR="007813B5" w:rsidRPr="00731212" w:rsidRDefault="007813B5" w:rsidP="007813B5">
            <w:pPr>
              <w:widowControl w:val="0"/>
              <w:autoSpaceDE w:val="0"/>
              <w:autoSpaceDN w:val="0"/>
              <w:adjustRightInd w:val="0"/>
              <w:spacing w:line="254" w:lineRule="exact"/>
              <w:jc w:val="both"/>
              <w:rPr>
                <w:rFonts w:ascii="Arial" w:eastAsia="Arial Unicode MS" w:hAnsi="Arial" w:cs="Arial"/>
                <w:color w:val="000000"/>
              </w:rPr>
            </w:pPr>
            <w:r w:rsidRPr="00731212">
              <w:rPr>
                <w:rFonts w:ascii="Arial" w:eastAsia="Arial Unicode MS" w:hAnsi="Arial" w:cs="Arial"/>
                <w:color w:val="000000"/>
              </w:rPr>
              <w:t>Tylne nogi ustawione pod katem do podłoża zaślepione plastikowymi stopkami w kształcie kopytka wykończone filcem</w:t>
            </w:r>
            <w:r w:rsidR="00C028DE" w:rsidRPr="00731212">
              <w:rPr>
                <w:rFonts w:ascii="Arial" w:eastAsia="Arial Unicode MS" w:hAnsi="Arial" w:cs="Arial"/>
                <w:color w:val="000000"/>
              </w:rPr>
              <w:t xml:space="preserve">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7093C9E" w14:textId="77777777" w:rsidR="007813B5" w:rsidRPr="00731212" w:rsidRDefault="007813B5" w:rsidP="007813B5">
            <w:pPr>
              <w:textAlignment w:val="top"/>
              <w:rPr>
                <w:rFonts w:ascii="Arial" w:eastAsia="Calibri" w:hAnsi="Arial" w:cs="Arial"/>
                <w:lang w:eastAsia="en-US"/>
              </w:rPr>
            </w:pPr>
          </w:p>
        </w:tc>
      </w:tr>
      <w:tr w:rsidR="007813B5" w:rsidRPr="00731212" w14:paraId="56176689" w14:textId="77777777" w:rsidTr="00065440">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3C80517"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17</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B7837A6" w14:textId="77777777" w:rsidR="007813B5" w:rsidRPr="00731212" w:rsidRDefault="007813B5" w:rsidP="007813B5">
            <w:pPr>
              <w:widowControl w:val="0"/>
              <w:autoSpaceDE w:val="0"/>
              <w:autoSpaceDN w:val="0"/>
              <w:adjustRightInd w:val="0"/>
              <w:spacing w:line="254" w:lineRule="exact"/>
              <w:jc w:val="both"/>
              <w:rPr>
                <w:rFonts w:ascii="Arial" w:eastAsia="Arial Unicode MS" w:hAnsi="Arial" w:cs="Arial"/>
                <w:color w:val="000000"/>
              </w:rPr>
            </w:pPr>
            <w:r w:rsidRPr="00731212">
              <w:rPr>
                <w:rFonts w:ascii="Arial" w:eastAsia="Arial Unicode MS" w:hAnsi="Arial" w:cs="Arial"/>
                <w:color w:val="000000"/>
              </w:rPr>
              <w:t>Przednia i tylna noga krzesła i podłokietnik stanowi jeden odcinek giętej rury</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DFB8B30" w14:textId="77777777" w:rsidR="007813B5" w:rsidRPr="00731212" w:rsidRDefault="007813B5" w:rsidP="007813B5">
            <w:pPr>
              <w:textAlignment w:val="top"/>
              <w:rPr>
                <w:rFonts w:ascii="Arial" w:eastAsia="Calibri" w:hAnsi="Arial" w:cs="Arial"/>
                <w:lang w:eastAsia="en-US"/>
              </w:rPr>
            </w:pPr>
          </w:p>
        </w:tc>
      </w:tr>
      <w:tr w:rsidR="007813B5" w:rsidRPr="00731212" w14:paraId="1CDD78A7" w14:textId="77777777" w:rsidTr="00065440">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AC57527"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18</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42C3BC6" w14:textId="77777777" w:rsidR="007813B5" w:rsidRPr="00731212" w:rsidRDefault="007813B5" w:rsidP="007813B5">
            <w:pPr>
              <w:widowControl w:val="0"/>
              <w:autoSpaceDE w:val="0"/>
              <w:autoSpaceDN w:val="0"/>
              <w:adjustRightInd w:val="0"/>
              <w:spacing w:line="254" w:lineRule="exact"/>
              <w:jc w:val="both"/>
              <w:rPr>
                <w:rFonts w:ascii="Arial" w:eastAsia="Arial Unicode MS" w:hAnsi="Arial" w:cs="Arial"/>
                <w:color w:val="000000"/>
              </w:rPr>
            </w:pPr>
            <w:r w:rsidRPr="00731212">
              <w:rPr>
                <w:rFonts w:ascii="Arial" w:eastAsia="Arial Unicode MS" w:hAnsi="Arial" w:cs="Arial"/>
                <w:color w:val="000000"/>
              </w:rPr>
              <w:t>Nakładki na podłokietniki z miękkiego PU o długości 285 mm i szerokości 50 mm w najszerszym miejscu</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FFDF645" w14:textId="77777777" w:rsidR="007813B5" w:rsidRPr="00731212" w:rsidRDefault="007813B5" w:rsidP="007813B5">
            <w:pPr>
              <w:textAlignment w:val="top"/>
              <w:rPr>
                <w:rFonts w:ascii="Arial" w:eastAsia="Calibri" w:hAnsi="Arial" w:cs="Arial"/>
                <w:lang w:eastAsia="en-US"/>
              </w:rPr>
            </w:pPr>
          </w:p>
        </w:tc>
      </w:tr>
      <w:tr w:rsidR="007813B5" w:rsidRPr="00731212" w14:paraId="361B7583" w14:textId="77777777" w:rsidTr="00065440">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76A725C"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19</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9B22F81" w14:textId="77777777" w:rsidR="007813B5" w:rsidRPr="00731212" w:rsidRDefault="007813B5" w:rsidP="007813B5">
            <w:pPr>
              <w:widowControl w:val="0"/>
              <w:autoSpaceDE w:val="0"/>
              <w:autoSpaceDN w:val="0"/>
              <w:adjustRightInd w:val="0"/>
              <w:spacing w:line="254" w:lineRule="exact"/>
              <w:jc w:val="both"/>
              <w:rPr>
                <w:rFonts w:ascii="Arial" w:eastAsia="Arial Unicode MS" w:hAnsi="Arial" w:cs="Arial"/>
                <w:color w:val="000000"/>
              </w:rPr>
            </w:pPr>
            <w:r w:rsidRPr="00731212">
              <w:rPr>
                <w:rFonts w:ascii="Arial" w:eastAsia="Arial Unicode MS" w:hAnsi="Arial" w:cs="Arial"/>
                <w:color w:val="000000"/>
              </w:rPr>
              <w:t>Krzesło dostawione do ściany zachowuje dystans do oparcia wynoszący 20 mm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3D539E9" w14:textId="77777777" w:rsidR="007813B5" w:rsidRPr="00731212" w:rsidRDefault="007813B5" w:rsidP="007813B5">
            <w:pPr>
              <w:textAlignment w:val="top"/>
              <w:rPr>
                <w:rFonts w:ascii="Arial" w:eastAsia="Calibri" w:hAnsi="Arial" w:cs="Arial"/>
                <w:lang w:eastAsia="en-US"/>
              </w:rPr>
            </w:pPr>
          </w:p>
        </w:tc>
      </w:tr>
      <w:tr w:rsidR="00087EF4" w:rsidRPr="00731212" w14:paraId="30E3763B" w14:textId="77777777" w:rsidTr="00065440">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A7C138D" w14:textId="213B7E31" w:rsidR="00087EF4" w:rsidRPr="00731212" w:rsidRDefault="00087EF4" w:rsidP="007813B5">
            <w:pPr>
              <w:jc w:val="center"/>
              <w:rPr>
                <w:rFonts w:ascii="Arial" w:eastAsia="SimSun" w:hAnsi="Arial" w:cs="Arial"/>
                <w:lang w:eastAsia="zh-CN"/>
              </w:rPr>
            </w:pPr>
            <w:r>
              <w:rPr>
                <w:rFonts w:ascii="Arial" w:eastAsia="SimSun" w:hAnsi="Arial" w:cs="Arial"/>
                <w:lang w:eastAsia="zh-CN"/>
              </w:rPr>
              <w:t>20</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506D94C" w14:textId="76768989" w:rsidR="00087EF4" w:rsidRPr="00731212" w:rsidRDefault="00087EF4" w:rsidP="007813B5">
            <w:pPr>
              <w:widowControl w:val="0"/>
              <w:autoSpaceDE w:val="0"/>
              <w:autoSpaceDN w:val="0"/>
              <w:adjustRightInd w:val="0"/>
              <w:spacing w:line="254" w:lineRule="exact"/>
              <w:jc w:val="both"/>
              <w:rPr>
                <w:rFonts w:ascii="Arial" w:eastAsia="Arial Unicode MS" w:hAnsi="Arial" w:cs="Arial"/>
                <w:color w:val="000000"/>
              </w:rPr>
            </w:pPr>
            <w:r w:rsidRPr="00087EF4">
              <w:rPr>
                <w:rFonts w:ascii="Arial" w:eastAsia="Arial Unicode MS" w:hAnsi="Arial" w:cs="Arial"/>
                <w:color w:val="000000"/>
              </w:rPr>
              <w:t>Gwarancja 24 miesiące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2CB009E" w14:textId="77777777" w:rsidR="00087EF4" w:rsidRPr="00731212" w:rsidRDefault="00087EF4" w:rsidP="007813B5">
            <w:pPr>
              <w:textAlignment w:val="top"/>
              <w:rPr>
                <w:rFonts w:ascii="Arial" w:eastAsia="Calibri" w:hAnsi="Arial" w:cs="Arial"/>
                <w:lang w:eastAsia="en-US"/>
              </w:rPr>
            </w:pPr>
          </w:p>
        </w:tc>
      </w:tr>
    </w:tbl>
    <w:p w14:paraId="56780292" w14:textId="77777777" w:rsidR="007813B5" w:rsidRPr="00731212" w:rsidRDefault="007813B5" w:rsidP="007813B5">
      <w:pPr>
        <w:suppressAutoHyphens/>
        <w:rPr>
          <w:rFonts w:ascii="Arial" w:hAnsi="Arial" w:cs="Arial"/>
          <w:b/>
          <w:lang w:eastAsia="ar-SA"/>
        </w:rPr>
      </w:pPr>
    </w:p>
    <w:p w14:paraId="1E06E047" w14:textId="375603AD" w:rsidR="007813B5" w:rsidRPr="00731212" w:rsidRDefault="007813B5" w:rsidP="007813B5">
      <w:pPr>
        <w:suppressAutoHyphens/>
        <w:jc w:val="right"/>
        <w:rPr>
          <w:rFonts w:ascii="Arial" w:hAnsi="Arial" w:cs="Arial"/>
          <w:b/>
          <w:lang w:eastAsia="ar-SA"/>
        </w:rPr>
      </w:pPr>
      <w:r w:rsidRPr="00731212">
        <w:rPr>
          <w:rFonts w:ascii="Arial" w:hAnsi="Arial" w:cs="Arial"/>
          <w:b/>
          <w:lang w:eastAsia="ar-SA"/>
        </w:rPr>
        <w:t xml:space="preserve">Tabela nr </w:t>
      </w:r>
      <w:r w:rsidR="00380B27">
        <w:rPr>
          <w:rFonts w:ascii="Arial" w:hAnsi="Arial" w:cs="Arial"/>
          <w:b/>
          <w:lang w:eastAsia="ar-SA"/>
        </w:rPr>
        <w:t>29</w:t>
      </w:r>
    </w:p>
    <w:tbl>
      <w:tblPr>
        <w:tblW w:w="0" w:type="auto"/>
        <w:tblCellMar>
          <w:top w:w="15" w:type="dxa"/>
          <w:left w:w="15" w:type="dxa"/>
          <w:bottom w:w="15" w:type="dxa"/>
          <w:right w:w="15" w:type="dxa"/>
        </w:tblCellMar>
        <w:tblLook w:val="04A0" w:firstRow="1" w:lastRow="0" w:firstColumn="1" w:lastColumn="0" w:noHBand="0" w:noVBand="1"/>
      </w:tblPr>
      <w:tblGrid>
        <w:gridCol w:w="423"/>
        <w:gridCol w:w="6966"/>
        <w:gridCol w:w="2733"/>
      </w:tblGrid>
      <w:tr w:rsidR="007813B5" w:rsidRPr="00731212" w14:paraId="331EA2C3" w14:textId="77777777" w:rsidTr="007813B5">
        <w:trPr>
          <w:cantSplit/>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F2F2F2"/>
            <w:tcMar>
              <w:top w:w="0" w:type="dxa"/>
              <w:left w:w="100" w:type="dxa"/>
              <w:bottom w:w="0" w:type="dxa"/>
              <w:right w:w="100" w:type="dxa"/>
            </w:tcMar>
            <w:vAlign w:val="center"/>
          </w:tcPr>
          <w:p w14:paraId="08D6CA61" w14:textId="77777777" w:rsidR="007813B5" w:rsidRPr="00731212" w:rsidRDefault="007813B5" w:rsidP="007813B5">
            <w:pPr>
              <w:jc w:val="both"/>
              <w:rPr>
                <w:rFonts w:ascii="Arial" w:eastAsia="SimSun" w:hAnsi="Arial" w:cs="Arial"/>
                <w:lang w:eastAsia="zh-CN"/>
              </w:rPr>
            </w:pPr>
            <w:r w:rsidRPr="00731212">
              <w:rPr>
                <w:rFonts w:ascii="Arial" w:eastAsia="SimSun" w:hAnsi="Arial" w:cs="Arial"/>
                <w:lang w:eastAsia="zh-CN"/>
              </w:rPr>
              <w:t>WIESZAK ŚCIENNY</w:t>
            </w:r>
          </w:p>
        </w:tc>
      </w:tr>
      <w:tr w:rsidR="007813B5" w:rsidRPr="00731212" w14:paraId="546F9BA7"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956DD2B"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producenta:</w:t>
            </w:r>
          </w:p>
        </w:tc>
      </w:tr>
      <w:tr w:rsidR="007813B5" w:rsidRPr="00731212" w14:paraId="6E7CF106"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8B3381F"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i typ:</w:t>
            </w:r>
          </w:p>
        </w:tc>
      </w:tr>
      <w:tr w:rsidR="007813B5" w:rsidRPr="00731212" w14:paraId="646E7698"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A37655F"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Lp.</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A38C075"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Opis przedmiotu zamówienia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E3C2543"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Potwierdzenie</w:t>
            </w:r>
          </w:p>
        </w:tc>
      </w:tr>
      <w:tr w:rsidR="007813B5" w:rsidRPr="00731212" w14:paraId="1EF0E208"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CC89DC6"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759BF19" w14:textId="77777777" w:rsidR="007813B5" w:rsidRPr="00731212" w:rsidRDefault="007813B5" w:rsidP="007813B5">
            <w:pPr>
              <w:tabs>
                <w:tab w:val="left" w:pos="5670"/>
              </w:tabs>
              <w:suppressAutoHyphens/>
              <w:ind w:right="71"/>
              <w:rPr>
                <w:rFonts w:ascii="Arial" w:eastAsia="Arial Unicode MS" w:hAnsi="Arial" w:cs="Arial"/>
              </w:rPr>
            </w:pPr>
            <w:r w:rsidRPr="00731212">
              <w:rPr>
                <w:rFonts w:ascii="Arial" w:eastAsia="Arial Unicode MS" w:hAnsi="Arial" w:cs="Arial"/>
              </w:rPr>
              <w:t>Wieszak ścienny - listwa 4 hakowa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904F9D4" w14:textId="77777777" w:rsidR="007813B5" w:rsidRPr="00731212" w:rsidRDefault="007813B5" w:rsidP="007813B5">
            <w:pPr>
              <w:textAlignment w:val="top"/>
              <w:rPr>
                <w:rFonts w:ascii="Arial" w:eastAsia="Calibri" w:hAnsi="Arial" w:cs="Arial"/>
                <w:lang w:eastAsia="en-US"/>
              </w:rPr>
            </w:pPr>
          </w:p>
        </w:tc>
      </w:tr>
      <w:tr w:rsidR="007813B5" w:rsidRPr="00731212" w14:paraId="1B332D1C"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A1C003C"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2</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F41C188" w14:textId="77777777" w:rsidR="007813B5" w:rsidRPr="00731212" w:rsidRDefault="007813B5" w:rsidP="007813B5">
            <w:pPr>
              <w:tabs>
                <w:tab w:val="left" w:pos="5670"/>
              </w:tabs>
              <w:suppressAutoHyphens/>
              <w:ind w:right="71"/>
              <w:rPr>
                <w:rFonts w:ascii="Arial" w:eastAsia="Arial Unicode MS" w:hAnsi="Arial" w:cs="Arial"/>
              </w:rPr>
            </w:pPr>
            <w:r w:rsidRPr="00731212">
              <w:rPr>
                <w:rFonts w:ascii="Arial" w:eastAsia="Arial Unicode MS" w:hAnsi="Arial" w:cs="Arial"/>
              </w:rPr>
              <w:t>Wykonany ze stali nierdzewnej lub chromowanej</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8AA6009" w14:textId="77777777" w:rsidR="007813B5" w:rsidRPr="00731212" w:rsidRDefault="007813B5" w:rsidP="007813B5">
            <w:pPr>
              <w:textAlignment w:val="top"/>
              <w:rPr>
                <w:rFonts w:ascii="Arial" w:eastAsia="Calibri" w:hAnsi="Arial" w:cs="Arial"/>
                <w:lang w:eastAsia="en-US"/>
              </w:rPr>
            </w:pPr>
          </w:p>
        </w:tc>
      </w:tr>
      <w:tr w:rsidR="007813B5" w:rsidRPr="00731212" w14:paraId="6F3B1999"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5565DF8"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3</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D5FC1EB" w14:textId="77777777" w:rsidR="007813B5" w:rsidRPr="00731212" w:rsidRDefault="007813B5" w:rsidP="007813B5">
            <w:pPr>
              <w:tabs>
                <w:tab w:val="left" w:pos="5670"/>
              </w:tabs>
              <w:suppressAutoHyphens/>
              <w:ind w:right="71"/>
              <w:rPr>
                <w:rFonts w:ascii="Arial" w:eastAsia="Arial Unicode MS" w:hAnsi="Arial" w:cs="Arial"/>
              </w:rPr>
            </w:pPr>
            <w:r w:rsidRPr="00731212">
              <w:rPr>
                <w:rFonts w:ascii="Arial" w:eastAsia="Arial Unicode MS" w:hAnsi="Arial" w:cs="Arial"/>
              </w:rPr>
              <w:t xml:space="preserve">Mocowany w min. 2 punktach,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D9F3182" w14:textId="77777777" w:rsidR="007813B5" w:rsidRPr="00731212" w:rsidRDefault="007813B5" w:rsidP="007813B5">
            <w:pPr>
              <w:textAlignment w:val="top"/>
              <w:rPr>
                <w:rFonts w:ascii="Arial" w:eastAsia="Calibri" w:hAnsi="Arial" w:cs="Arial"/>
                <w:lang w:eastAsia="en-US"/>
              </w:rPr>
            </w:pPr>
          </w:p>
        </w:tc>
      </w:tr>
      <w:tr w:rsidR="007813B5" w:rsidRPr="00731212" w14:paraId="1E374EC6"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951E676"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4</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6031BA6" w14:textId="77777777" w:rsidR="007813B5" w:rsidRPr="00731212" w:rsidRDefault="007813B5" w:rsidP="007813B5">
            <w:pPr>
              <w:tabs>
                <w:tab w:val="left" w:pos="5670"/>
              </w:tabs>
              <w:suppressAutoHyphens/>
              <w:ind w:right="71"/>
              <w:rPr>
                <w:rFonts w:ascii="Arial" w:eastAsia="Arial Unicode MS" w:hAnsi="Arial" w:cs="Arial"/>
              </w:rPr>
            </w:pPr>
            <w:r w:rsidRPr="00731212">
              <w:rPr>
                <w:rFonts w:ascii="Arial" w:eastAsia="Arial Unicode MS" w:hAnsi="Arial" w:cs="Arial"/>
              </w:rPr>
              <w:t>Zaślepki na śrubach mocujących chromowane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048A6E4" w14:textId="77777777" w:rsidR="007813B5" w:rsidRPr="00731212" w:rsidRDefault="007813B5" w:rsidP="007813B5">
            <w:pPr>
              <w:textAlignment w:val="top"/>
              <w:rPr>
                <w:rFonts w:ascii="Arial" w:eastAsia="Calibri" w:hAnsi="Arial" w:cs="Arial"/>
                <w:lang w:eastAsia="en-US"/>
              </w:rPr>
            </w:pPr>
          </w:p>
        </w:tc>
      </w:tr>
      <w:tr w:rsidR="007813B5" w:rsidRPr="00731212" w14:paraId="67F5DA1D"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AD5C284"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5</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59431D3" w14:textId="77777777" w:rsidR="007813B5" w:rsidRPr="00731212" w:rsidRDefault="007813B5" w:rsidP="007813B5">
            <w:pPr>
              <w:tabs>
                <w:tab w:val="left" w:pos="5670"/>
              </w:tabs>
              <w:suppressAutoHyphens/>
              <w:ind w:right="71"/>
              <w:rPr>
                <w:rFonts w:ascii="Arial" w:eastAsia="Arial Unicode MS" w:hAnsi="Arial" w:cs="Arial"/>
              </w:rPr>
            </w:pPr>
            <w:r w:rsidRPr="00731212">
              <w:rPr>
                <w:rFonts w:ascii="Arial" w:eastAsia="Arial Unicode MS" w:hAnsi="Arial" w:cs="Arial"/>
              </w:rPr>
              <w:t>Obciążenie min 14 kg</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1482666" w14:textId="77777777" w:rsidR="007813B5" w:rsidRPr="00731212" w:rsidRDefault="007813B5" w:rsidP="007813B5">
            <w:pPr>
              <w:textAlignment w:val="top"/>
              <w:rPr>
                <w:rFonts w:ascii="Arial" w:eastAsia="Calibri" w:hAnsi="Arial" w:cs="Arial"/>
                <w:lang w:eastAsia="en-US"/>
              </w:rPr>
            </w:pPr>
          </w:p>
        </w:tc>
      </w:tr>
      <w:tr w:rsidR="007813B5" w:rsidRPr="00731212" w14:paraId="1C2A5C7C"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DBD7A2D"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6</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90502EA" w14:textId="3B3D567F" w:rsidR="007813B5" w:rsidRPr="00731212" w:rsidRDefault="007813B5" w:rsidP="007813B5">
            <w:pPr>
              <w:tabs>
                <w:tab w:val="left" w:pos="5670"/>
              </w:tabs>
              <w:suppressAutoHyphens/>
              <w:ind w:right="71"/>
              <w:rPr>
                <w:rFonts w:ascii="Arial" w:eastAsia="Arial Unicode MS" w:hAnsi="Arial" w:cs="Arial"/>
              </w:rPr>
            </w:pPr>
            <w:r w:rsidRPr="00731212">
              <w:rPr>
                <w:rFonts w:ascii="Arial" w:eastAsia="Arial Unicode MS" w:hAnsi="Arial" w:cs="Arial"/>
              </w:rPr>
              <w:t>Wysokość</w:t>
            </w:r>
            <w:r w:rsidR="00C028DE" w:rsidRPr="00731212">
              <w:rPr>
                <w:rFonts w:ascii="Arial" w:eastAsia="Arial Unicode MS" w:hAnsi="Arial" w:cs="Arial"/>
              </w:rPr>
              <w:t xml:space="preserve"> </w:t>
            </w:r>
            <w:r w:rsidRPr="00731212">
              <w:rPr>
                <w:rFonts w:ascii="Arial" w:eastAsia="Arial Unicode MS" w:hAnsi="Arial" w:cs="Arial"/>
              </w:rPr>
              <w:t>40 mm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04D9A6E" w14:textId="77777777" w:rsidR="007813B5" w:rsidRPr="00731212" w:rsidRDefault="007813B5" w:rsidP="007813B5">
            <w:pPr>
              <w:textAlignment w:val="top"/>
              <w:rPr>
                <w:rFonts w:ascii="Arial" w:eastAsia="Calibri" w:hAnsi="Arial" w:cs="Arial"/>
                <w:lang w:eastAsia="en-US"/>
              </w:rPr>
            </w:pPr>
          </w:p>
        </w:tc>
      </w:tr>
      <w:tr w:rsidR="007813B5" w:rsidRPr="00731212" w14:paraId="5F4499E7"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02AB174"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7</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0E66FA8" w14:textId="247226E9" w:rsidR="007813B5" w:rsidRPr="00731212" w:rsidRDefault="007813B5" w:rsidP="007813B5">
            <w:pPr>
              <w:tabs>
                <w:tab w:val="left" w:pos="5670"/>
              </w:tabs>
              <w:suppressAutoHyphens/>
              <w:ind w:right="71"/>
              <w:rPr>
                <w:rFonts w:ascii="Arial" w:eastAsia="Arial Unicode MS" w:hAnsi="Arial" w:cs="Arial"/>
              </w:rPr>
            </w:pPr>
            <w:r w:rsidRPr="00731212">
              <w:rPr>
                <w:rFonts w:ascii="Arial" w:eastAsia="Arial Unicode MS" w:hAnsi="Arial" w:cs="Arial"/>
              </w:rPr>
              <w:t>Długość</w:t>
            </w:r>
            <w:r w:rsidR="00C028DE" w:rsidRPr="00731212">
              <w:rPr>
                <w:rFonts w:ascii="Arial" w:eastAsia="Arial Unicode MS" w:hAnsi="Arial" w:cs="Arial"/>
              </w:rPr>
              <w:t xml:space="preserve"> </w:t>
            </w:r>
            <w:r w:rsidRPr="00731212">
              <w:rPr>
                <w:rFonts w:ascii="Arial" w:eastAsia="Arial Unicode MS" w:hAnsi="Arial" w:cs="Arial"/>
              </w:rPr>
              <w:t>300 mm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3564291" w14:textId="77777777" w:rsidR="007813B5" w:rsidRPr="00731212" w:rsidRDefault="007813B5" w:rsidP="007813B5">
            <w:pPr>
              <w:textAlignment w:val="top"/>
              <w:rPr>
                <w:rFonts w:ascii="Arial" w:eastAsia="Calibri" w:hAnsi="Arial" w:cs="Arial"/>
                <w:lang w:eastAsia="en-US"/>
              </w:rPr>
            </w:pPr>
          </w:p>
        </w:tc>
      </w:tr>
      <w:tr w:rsidR="007813B5" w:rsidRPr="00731212" w14:paraId="5EA3A48D"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5D11BF7"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8</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22AC5E6" w14:textId="4EE0C07F" w:rsidR="007813B5" w:rsidRPr="00731212" w:rsidRDefault="007813B5" w:rsidP="007813B5">
            <w:pPr>
              <w:tabs>
                <w:tab w:val="left" w:pos="5670"/>
              </w:tabs>
              <w:suppressAutoHyphens/>
              <w:ind w:right="71"/>
              <w:rPr>
                <w:rFonts w:ascii="Arial" w:eastAsia="Arial Unicode MS" w:hAnsi="Arial" w:cs="Arial"/>
              </w:rPr>
            </w:pPr>
            <w:r w:rsidRPr="00731212">
              <w:rPr>
                <w:rFonts w:ascii="Arial" w:eastAsia="Arial Unicode MS" w:hAnsi="Arial" w:cs="Arial"/>
              </w:rPr>
              <w:t>Szerokość</w:t>
            </w:r>
            <w:r w:rsidR="00C028DE" w:rsidRPr="00731212">
              <w:rPr>
                <w:rFonts w:ascii="Arial" w:eastAsia="Arial Unicode MS" w:hAnsi="Arial" w:cs="Arial"/>
              </w:rPr>
              <w:t xml:space="preserve"> </w:t>
            </w:r>
            <w:r w:rsidRPr="00731212">
              <w:rPr>
                <w:rFonts w:ascii="Arial" w:eastAsia="Arial Unicode MS" w:hAnsi="Arial" w:cs="Arial"/>
              </w:rPr>
              <w:t>40 mm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DF6C2FF" w14:textId="77777777" w:rsidR="007813B5" w:rsidRPr="00731212" w:rsidRDefault="007813B5" w:rsidP="007813B5">
            <w:pPr>
              <w:textAlignment w:val="top"/>
              <w:rPr>
                <w:rFonts w:ascii="Arial" w:eastAsia="Calibri" w:hAnsi="Arial" w:cs="Arial"/>
                <w:lang w:eastAsia="en-US"/>
              </w:rPr>
            </w:pPr>
          </w:p>
        </w:tc>
      </w:tr>
      <w:tr w:rsidR="007813B5" w:rsidRPr="00731212" w14:paraId="2F7436B6"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6EC8EFD"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9</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C364A9C" w14:textId="77777777" w:rsidR="007813B5" w:rsidRPr="00731212" w:rsidRDefault="007813B5" w:rsidP="007813B5">
            <w:pPr>
              <w:tabs>
                <w:tab w:val="left" w:pos="5670"/>
              </w:tabs>
              <w:suppressAutoHyphens/>
              <w:ind w:right="71"/>
              <w:rPr>
                <w:rFonts w:ascii="Arial" w:eastAsia="Arial Unicode MS" w:hAnsi="Arial" w:cs="Arial"/>
              </w:rPr>
            </w:pPr>
            <w:r w:rsidRPr="00731212">
              <w:rPr>
                <w:rFonts w:ascii="Arial" w:eastAsia="Arial Unicode MS" w:hAnsi="Arial" w:cs="Arial"/>
              </w:rPr>
              <w:t>Zaślepki nakręcane na śrubę - nie dopuszcza się zaślepek nakładanych</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9D9468C" w14:textId="77777777" w:rsidR="007813B5" w:rsidRPr="00731212" w:rsidRDefault="007813B5" w:rsidP="007813B5">
            <w:pPr>
              <w:textAlignment w:val="top"/>
              <w:rPr>
                <w:rFonts w:ascii="Arial" w:eastAsia="Calibri" w:hAnsi="Arial" w:cs="Arial"/>
                <w:lang w:eastAsia="en-US"/>
              </w:rPr>
            </w:pPr>
          </w:p>
        </w:tc>
      </w:tr>
      <w:tr w:rsidR="00087EF4" w:rsidRPr="00731212" w14:paraId="479E6AA5"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C828902" w14:textId="236E1149" w:rsidR="00087EF4" w:rsidRPr="00731212" w:rsidRDefault="00087EF4" w:rsidP="007813B5">
            <w:pPr>
              <w:jc w:val="center"/>
              <w:rPr>
                <w:rFonts w:ascii="Arial" w:eastAsia="SimSun" w:hAnsi="Arial" w:cs="Arial"/>
                <w:lang w:eastAsia="zh-CN"/>
              </w:rPr>
            </w:pPr>
            <w:r>
              <w:rPr>
                <w:rFonts w:ascii="Arial" w:eastAsia="SimSun" w:hAnsi="Arial" w:cs="Arial"/>
                <w:lang w:eastAsia="zh-CN"/>
              </w:rPr>
              <w:t>10</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6CEECFE" w14:textId="474CBAA4" w:rsidR="00087EF4" w:rsidRPr="00731212" w:rsidRDefault="00087EF4" w:rsidP="007813B5">
            <w:pPr>
              <w:tabs>
                <w:tab w:val="left" w:pos="5670"/>
              </w:tabs>
              <w:suppressAutoHyphens/>
              <w:ind w:right="71"/>
              <w:rPr>
                <w:rFonts w:ascii="Arial" w:eastAsia="Arial Unicode MS" w:hAnsi="Arial" w:cs="Arial"/>
              </w:rPr>
            </w:pPr>
            <w:r w:rsidRPr="00087EF4">
              <w:rPr>
                <w:rFonts w:ascii="Arial" w:eastAsia="Arial Unicode MS" w:hAnsi="Arial" w:cs="Arial"/>
              </w:rPr>
              <w:t>Gwarancja 24 miesiące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B6688E5" w14:textId="77777777" w:rsidR="00087EF4" w:rsidRPr="00731212" w:rsidRDefault="00087EF4" w:rsidP="007813B5">
            <w:pPr>
              <w:textAlignment w:val="top"/>
              <w:rPr>
                <w:rFonts w:ascii="Arial" w:eastAsia="Calibri" w:hAnsi="Arial" w:cs="Arial"/>
                <w:lang w:eastAsia="en-US"/>
              </w:rPr>
            </w:pPr>
          </w:p>
        </w:tc>
      </w:tr>
    </w:tbl>
    <w:p w14:paraId="1863B365" w14:textId="77777777" w:rsidR="007813B5" w:rsidRPr="00731212" w:rsidRDefault="007813B5" w:rsidP="007813B5">
      <w:pPr>
        <w:suppressAutoHyphens/>
        <w:rPr>
          <w:rFonts w:ascii="Arial" w:hAnsi="Arial" w:cs="Arial"/>
          <w:b/>
          <w:lang w:eastAsia="ar-SA"/>
        </w:rPr>
      </w:pPr>
    </w:p>
    <w:p w14:paraId="43E5E3E9" w14:textId="2C0851F5" w:rsidR="007813B5" w:rsidRPr="00731212" w:rsidRDefault="007813B5" w:rsidP="007813B5">
      <w:pPr>
        <w:suppressAutoHyphens/>
        <w:jc w:val="right"/>
        <w:rPr>
          <w:rFonts w:ascii="Arial" w:hAnsi="Arial" w:cs="Arial"/>
          <w:b/>
          <w:lang w:eastAsia="ar-SA"/>
        </w:rPr>
      </w:pPr>
      <w:r w:rsidRPr="00731212">
        <w:rPr>
          <w:rFonts w:ascii="Arial" w:hAnsi="Arial" w:cs="Arial"/>
          <w:b/>
          <w:lang w:eastAsia="ar-SA"/>
        </w:rPr>
        <w:t xml:space="preserve">Tabela nr </w:t>
      </w:r>
      <w:r w:rsidR="00380B27">
        <w:rPr>
          <w:rFonts w:ascii="Arial" w:hAnsi="Arial" w:cs="Arial"/>
          <w:b/>
          <w:lang w:eastAsia="ar-SA"/>
        </w:rPr>
        <w:t>30</w:t>
      </w:r>
    </w:p>
    <w:tbl>
      <w:tblPr>
        <w:tblW w:w="0" w:type="auto"/>
        <w:tblCellMar>
          <w:top w:w="15" w:type="dxa"/>
          <w:left w:w="15" w:type="dxa"/>
          <w:bottom w:w="15" w:type="dxa"/>
          <w:right w:w="15" w:type="dxa"/>
        </w:tblCellMar>
        <w:tblLook w:val="04A0" w:firstRow="1" w:lastRow="0" w:firstColumn="1" w:lastColumn="0" w:noHBand="0" w:noVBand="1"/>
      </w:tblPr>
      <w:tblGrid>
        <w:gridCol w:w="423"/>
        <w:gridCol w:w="6970"/>
        <w:gridCol w:w="2729"/>
      </w:tblGrid>
      <w:tr w:rsidR="007813B5" w:rsidRPr="00731212" w14:paraId="786E2CCB" w14:textId="77777777" w:rsidTr="007813B5">
        <w:trPr>
          <w:cantSplit/>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F2F2F2"/>
            <w:tcMar>
              <w:top w:w="0" w:type="dxa"/>
              <w:left w:w="100" w:type="dxa"/>
              <w:bottom w:w="0" w:type="dxa"/>
              <w:right w:w="100" w:type="dxa"/>
            </w:tcMar>
            <w:vAlign w:val="center"/>
          </w:tcPr>
          <w:p w14:paraId="656540A7" w14:textId="77777777" w:rsidR="007813B5" w:rsidRPr="00731212" w:rsidRDefault="007813B5" w:rsidP="007813B5">
            <w:pPr>
              <w:jc w:val="both"/>
              <w:rPr>
                <w:rFonts w:ascii="Arial" w:eastAsia="SimSun" w:hAnsi="Arial" w:cs="Arial"/>
                <w:lang w:eastAsia="zh-CN"/>
              </w:rPr>
            </w:pPr>
            <w:r w:rsidRPr="00731212">
              <w:rPr>
                <w:rFonts w:ascii="Arial" w:eastAsia="SimSun" w:hAnsi="Arial" w:cs="Arial"/>
                <w:lang w:eastAsia="zh-CN"/>
              </w:rPr>
              <w:t>PARAWAN TELESKOPOWY NAŚCIENNY</w:t>
            </w:r>
          </w:p>
        </w:tc>
      </w:tr>
      <w:tr w:rsidR="007813B5" w:rsidRPr="00731212" w14:paraId="2265E32A"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5B957B1"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producenta:</w:t>
            </w:r>
          </w:p>
        </w:tc>
      </w:tr>
      <w:tr w:rsidR="007813B5" w:rsidRPr="00731212" w14:paraId="5E27F320"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9C88F23"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i typ:</w:t>
            </w:r>
          </w:p>
        </w:tc>
      </w:tr>
      <w:tr w:rsidR="007813B5" w:rsidRPr="00731212" w14:paraId="33999D56"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DA7026B"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Lp.</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B149D02"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Opis przedmiotu zamówienia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0D84345"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Potwierdzenie</w:t>
            </w:r>
          </w:p>
        </w:tc>
      </w:tr>
      <w:tr w:rsidR="007813B5" w:rsidRPr="00731212" w14:paraId="225786D7"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735BC0B"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37BB6A1"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Wysięgnik teleskopowy z zasłoną, bez uchwytu na kroplówkę</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C1A2703" w14:textId="77777777" w:rsidR="007813B5" w:rsidRPr="00731212" w:rsidRDefault="007813B5" w:rsidP="007813B5">
            <w:pPr>
              <w:textAlignment w:val="top"/>
              <w:rPr>
                <w:rFonts w:ascii="Arial" w:eastAsia="Calibri" w:hAnsi="Arial" w:cs="Arial"/>
                <w:lang w:eastAsia="en-US"/>
              </w:rPr>
            </w:pPr>
          </w:p>
        </w:tc>
      </w:tr>
      <w:tr w:rsidR="007813B5" w:rsidRPr="00731212" w14:paraId="46C5646F"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2DCBD66"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2</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95ABCFC" w14:textId="1419B070"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Parawan teleskopowy naścienny wykonany ze stali kwasoodpornej</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910DB99" w14:textId="77777777" w:rsidR="007813B5" w:rsidRPr="00731212" w:rsidRDefault="007813B5" w:rsidP="007813B5">
            <w:pPr>
              <w:textAlignment w:val="top"/>
              <w:rPr>
                <w:rFonts w:ascii="Arial" w:eastAsia="Calibri" w:hAnsi="Arial" w:cs="Arial"/>
                <w:lang w:eastAsia="en-US"/>
              </w:rPr>
            </w:pPr>
          </w:p>
        </w:tc>
      </w:tr>
      <w:tr w:rsidR="007813B5" w:rsidRPr="00731212" w14:paraId="4832A2DF"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DAAC6BA"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3</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B967D3A"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Wysięgnik złożony z rurek, mocowany do ściany</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74EE1A1" w14:textId="77777777" w:rsidR="007813B5" w:rsidRPr="00731212" w:rsidRDefault="007813B5" w:rsidP="007813B5">
            <w:pPr>
              <w:textAlignment w:val="top"/>
              <w:rPr>
                <w:rFonts w:ascii="Arial" w:eastAsia="Calibri" w:hAnsi="Arial" w:cs="Arial"/>
                <w:lang w:eastAsia="en-US"/>
              </w:rPr>
            </w:pPr>
          </w:p>
        </w:tc>
      </w:tr>
      <w:tr w:rsidR="007813B5" w:rsidRPr="00731212" w14:paraId="5C791A8A"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99F267E"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4</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99495AD" w14:textId="7E4E5CF9"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Do każdego wysięgnika zasłonka (ekran) zapewniająca pacjentowi intymność podczas przeprowadzania procedur medycznych, do zawieszenia o wymiarach: wysokość 140 cm, szerokość 200 cm (dopasowana do maksymalnej długości zaoferowanego wysięgnika) przeznaczona do prania w 60</w:t>
            </w:r>
            <w:r w:rsidR="00EE14AE" w:rsidRPr="00EE14AE">
              <w:rPr>
                <w:rFonts w:ascii="Arial" w:eastAsia="Lucida Sans Unicode" w:hAnsi="Arial" w:cs="Arial"/>
                <w:kern w:val="1"/>
                <w:vertAlign w:val="superscript"/>
                <w:lang w:eastAsia="ar-SA"/>
              </w:rPr>
              <w:t>0</w:t>
            </w:r>
            <w:r w:rsidRPr="00731212">
              <w:rPr>
                <w:rFonts w:ascii="Arial" w:eastAsia="Lucida Sans Unicode" w:hAnsi="Arial" w:cs="Arial"/>
                <w:kern w:val="1"/>
                <w:lang w:eastAsia="ar-SA"/>
              </w:rPr>
              <w:t>C, nieprzeźroczysta, kolor do wyboru przez Zamawiającego na etapie realizacji</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43EE8E2" w14:textId="77777777" w:rsidR="007813B5" w:rsidRPr="00731212" w:rsidRDefault="007813B5" w:rsidP="007813B5">
            <w:pPr>
              <w:textAlignment w:val="top"/>
              <w:rPr>
                <w:rFonts w:ascii="Arial" w:eastAsia="Calibri" w:hAnsi="Arial" w:cs="Arial"/>
                <w:lang w:eastAsia="en-US"/>
              </w:rPr>
            </w:pPr>
          </w:p>
        </w:tc>
      </w:tr>
      <w:tr w:rsidR="007813B5" w:rsidRPr="00731212" w14:paraId="0DC1E173"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CFC0450"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5</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B3E4548"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Konstrukcja: dopasowane do siebie, nierozłączne i wysuwane teleskopowo cztery elementy rurowe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EF4BB49" w14:textId="77777777" w:rsidR="007813B5" w:rsidRPr="00731212" w:rsidRDefault="007813B5" w:rsidP="007813B5">
            <w:pPr>
              <w:textAlignment w:val="top"/>
              <w:rPr>
                <w:rFonts w:ascii="Arial" w:eastAsia="Calibri" w:hAnsi="Arial" w:cs="Arial"/>
                <w:lang w:eastAsia="en-US"/>
              </w:rPr>
            </w:pPr>
          </w:p>
        </w:tc>
      </w:tr>
      <w:tr w:rsidR="007813B5" w:rsidRPr="00731212" w14:paraId="274B5DA1"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1F2AB0D"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6</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5990D5B"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 xml:space="preserve">Możliwość ustawienia wysięgnika wraz z ekranem w pozycji równoległej do ściany (przesunięcie do boku za łóżko pacjenta)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BA22AA8" w14:textId="77777777" w:rsidR="007813B5" w:rsidRPr="00731212" w:rsidRDefault="007813B5" w:rsidP="007813B5">
            <w:pPr>
              <w:textAlignment w:val="top"/>
              <w:rPr>
                <w:rFonts w:ascii="Arial" w:eastAsia="Calibri" w:hAnsi="Arial" w:cs="Arial"/>
                <w:lang w:eastAsia="en-US"/>
              </w:rPr>
            </w:pPr>
          </w:p>
        </w:tc>
      </w:tr>
      <w:tr w:rsidR="007813B5" w:rsidRPr="00731212" w14:paraId="1E858EF8"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153A0DD"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7</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04EFAAD"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Do każdego wysięgnika komplet zawieszek do zasłonki (ekranu)</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0F3A820" w14:textId="77777777" w:rsidR="007813B5" w:rsidRPr="00731212" w:rsidRDefault="007813B5" w:rsidP="007813B5">
            <w:pPr>
              <w:textAlignment w:val="top"/>
              <w:rPr>
                <w:rFonts w:ascii="Arial" w:eastAsia="Calibri" w:hAnsi="Arial" w:cs="Arial"/>
                <w:lang w:eastAsia="en-US"/>
              </w:rPr>
            </w:pPr>
          </w:p>
        </w:tc>
      </w:tr>
      <w:tr w:rsidR="007813B5" w:rsidRPr="00731212" w14:paraId="7C23E4EB"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4CA948B"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8</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AB14C4F"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Do każdego wysięgnika komplet śrub do zamocowania wysięgnika do ściany</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EC9508C" w14:textId="77777777" w:rsidR="007813B5" w:rsidRPr="00731212" w:rsidRDefault="007813B5" w:rsidP="007813B5">
            <w:pPr>
              <w:textAlignment w:val="top"/>
              <w:rPr>
                <w:rFonts w:ascii="Arial" w:eastAsia="Calibri" w:hAnsi="Arial" w:cs="Arial"/>
                <w:lang w:eastAsia="en-US"/>
              </w:rPr>
            </w:pPr>
          </w:p>
        </w:tc>
      </w:tr>
      <w:tr w:rsidR="007813B5" w:rsidRPr="00731212" w14:paraId="24AEF9D6"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8121851"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9</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93B822A"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Krawędzie zaokrąglone, bezpieczne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AFD5B93" w14:textId="77777777" w:rsidR="007813B5" w:rsidRPr="00731212" w:rsidRDefault="007813B5" w:rsidP="007813B5">
            <w:pPr>
              <w:textAlignment w:val="top"/>
              <w:rPr>
                <w:rFonts w:ascii="Arial" w:eastAsia="Calibri" w:hAnsi="Arial" w:cs="Arial"/>
                <w:lang w:eastAsia="en-US"/>
              </w:rPr>
            </w:pPr>
          </w:p>
        </w:tc>
      </w:tr>
      <w:tr w:rsidR="007813B5" w:rsidRPr="00731212" w14:paraId="3CFB128C"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7B33BA4"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10</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203E58F" w14:textId="77777777" w:rsidR="007813B5" w:rsidRPr="00731212" w:rsidRDefault="007813B5" w:rsidP="007813B5">
            <w:pPr>
              <w:widowControl w:val="0"/>
              <w:suppressAutoHyphens/>
              <w:rPr>
                <w:rFonts w:ascii="Arial" w:eastAsia="Lucida Sans Unicode" w:hAnsi="Arial" w:cs="Arial"/>
                <w:kern w:val="1"/>
                <w:lang w:eastAsia="ar-SA"/>
              </w:rPr>
            </w:pPr>
            <w:r w:rsidRPr="00731212">
              <w:rPr>
                <w:rFonts w:ascii="Arial" w:eastAsia="Lucida Sans Unicode" w:hAnsi="Arial" w:cs="Arial"/>
                <w:kern w:val="1"/>
                <w:lang w:eastAsia="ar-SA"/>
              </w:rPr>
              <w:t>Regulacja długości ramienia w zakresie (88 – 206 cm)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A8A76C4" w14:textId="77777777" w:rsidR="007813B5" w:rsidRPr="00731212" w:rsidRDefault="007813B5" w:rsidP="007813B5">
            <w:pPr>
              <w:textAlignment w:val="top"/>
              <w:rPr>
                <w:rFonts w:ascii="Arial" w:eastAsia="Calibri" w:hAnsi="Arial" w:cs="Arial"/>
                <w:lang w:eastAsia="en-US"/>
              </w:rPr>
            </w:pPr>
          </w:p>
        </w:tc>
      </w:tr>
      <w:tr w:rsidR="00A06B81" w:rsidRPr="00731212" w14:paraId="418C6220"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17054B0" w14:textId="419D3ECA" w:rsidR="00A06B81" w:rsidRPr="00731212" w:rsidRDefault="00A06B81" w:rsidP="007813B5">
            <w:pPr>
              <w:jc w:val="center"/>
              <w:rPr>
                <w:rFonts w:ascii="Arial" w:eastAsia="SimSun" w:hAnsi="Arial" w:cs="Arial"/>
                <w:lang w:eastAsia="zh-CN"/>
              </w:rPr>
            </w:pPr>
            <w:r>
              <w:rPr>
                <w:rFonts w:ascii="Arial" w:eastAsia="SimSun" w:hAnsi="Arial" w:cs="Arial"/>
                <w:lang w:eastAsia="zh-CN"/>
              </w:rPr>
              <w:t>11</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D6D96D0" w14:textId="06036E8E" w:rsidR="00A06B81" w:rsidRPr="00731212" w:rsidRDefault="00A06B81" w:rsidP="007813B5">
            <w:pPr>
              <w:widowControl w:val="0"/>
              <w:suppressAutoHyphens/>
              <w:rPr>
                <w:rFonts w:ascii="Arial" w:eastAsia="Lucida Sans Unicode" w:hAnsi="Arial" w:cs="Arial"/>
                <w:kern w:val="1"/>
                <w:lang w:eastAsia="ar-SA"/>
              </w:rPr>
            </w:pPr>
            <w:r w:rsidRPr="00A06B81">
              <w:rPr>
                <w:rFonts w:ascii="Arial" w:eastAsia="Lucida Sans Unicode" w:hAnsi="Arial" w:cs="Arial"/>
                <w:kern w:val="1"/>
                <w:lang w:eastAsia="ar-SA"/>
              </w:rPr>
              <w:t>Gwarancja 24 miesiące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03F9037" w14:textId="77777777" w:rsidR="00A06B81" w:rsidRPr="00731212" w:rsidRDefault="00A06B81" w:rsidP="007813B5">
            <w:pPr>
              <w:textAlignment w:val="top"/>
              <w:rPr>
                <w:rFonts w:ascii="Arial" w:eastAsia="Calibri" w:hAnsi="Arial" w:cs="Arial"/>
                <w:lang w:eastAsia="en-US"/>
              </w:rPr>
            </w:pPr>
          </w:p>
        </w:tc>
      </w:tr>
    </w:tbl>
    <w:p w14:paraId="07035A6E" w14:textId="77777777" w:rsidR="007813B5" w:rsidRPr="00731212" w:rsidRDefault="007813B5" w:rsidP="007813B5">
      <w:pPr>
        <w:suppressAutoHyphens/>
        <w:jc w:val="right"/>
        <w:rPr>
          <w:rFonts w:ascii="Arial" w:hAnsi="Arial" w:cs="Arial"/>
          <w:b/>
          <w:lang w:eastAsia="ar-SA"/>
        </w:rPr>
      </w:pPr>
    </w:p>
    <w:p w14:paraId="26B0F213" w14:textId="62CC6BF2" w:rsidR="007813B5" w:rsidRPr="00731212" w:rsidRDefault="007813B5" w:rsidP="007813B5">
      <w:pPr>
        <w:suppressAutoHyphens/>
        <w:jc w:val="right"/>
        <w:rPr>
          <w:rFonts w:ascii="Arial" w:hAnsi="Arial" w:cs="Arial"/>
          <w:b/>
          <w:lang w:eastAsia="ar-SA"/>
        </w:rPr>
      </w:pPr>
      <w:r w:rsidRPr="00731212">
        <w:rPr>
          <w:rFonts w:ascii="Arial" w:hAnsi="Arial" w:cs="Arial"/>
          <w:b/>
          <w:lang w:eastAsia="ar-SA"/>
        </w:rPr>
        <w:t xml:space="preserve">Tabela nr </w:t>
      </w:r>
      <w:r w:rsidR="00380B27">
        <w:rPr>
          <w:rFonts w:ascii="Arial" w:hAnsi="Arial" w:cs="Arial"/>
          <w:b/>
          <w:lang w:eastAsia="ar-SA"/>
        </w:rPr>
        <w:t>31</w:t>
      </w:r>
    </w:p>
    <w:tbl>
      <w:tblPr>
        <w:tblW w:w="0" w:type="auto"/>
        <w:tblCellMar>
          <w:top w:w="15" w:type="dxa"/>
          <w:left w:w="15" w:type="dxa"/>
          <w:bottom w:w="15" w:type="dxa"/>
          <w:right w:w="15" w:type="dxa"/>
        </w:tblCellMar>
        <w:tblLook w:val="04A0" w:firstRow="1" w:lastRow="0" w:firstColumn="1" w:lastColumn="0" w:noHBand="0" w:noVBand="1"/>
      </w:tblPr>
      <w:tblGrid>
        <w:gridCol w:w="423"/>
        <w:gridCol w:w="6972"/>
        <w:gridCol w:w="2727"/>
      </w:tblGrid>
      <w:tr w:rsidR="007813B5" w:rsidRPr="00731212" w14:paraId="50C5118A" w14:textId="77777777" w:rsidTr="007813B5">
        <w:trPr>
          <w:cantSplit/>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F2F2F2"/>
            <w:tcMar>
              <w:top w:w="0" w:type="dxa"/>
              <w:left w:w="100" w:type="dxa"/>
              <w:bottom w:w="0" w:type="dxa"/>
              <w:right w:w="100" w:type="dxa"/>
            </w:tcMar>
            <w:vAlign w:val="center"/>
          </w:tcPr>
          <w:p w14:paraId="6D437AA6" w14:textId="77777777" w:rsidR="007813B5" w:rsidRPr="00731212" w:rsidRDefault="007813B5" w:rsidP="007813B5">
            <w:pPr>
              <w:jc w:val="both"/>
              <w:rPr>
                <w:rFonts w:ascii="Arial" w:eastAsia="SimSun" w:hAnsi="Arial" w:cs="Arial"/>
                <w:lang w:eastAsia="zh-CN"/>
              </w:rPr>
            </w:pPr>
            <w:r w:rsidRPr="00731212">
              <w:rPr>
                <w:rFonts w:ascii="Arial" w:eastAsia="SimSun" w:hAnsi="Arial" w:cs="Arial"/>
                <w:lang w:eastAsia="zh-CN"/>
              </w:rPr>
              <w:t>PODWÓJNY ZBIERACZ</w:t>
            </w:r>
          </w:p>
        </w:tc>
      </w:tr>
      <w:tr w:rsidR="007813B5" w:rsidRPr="00731212" w14:paraId="06EE0EED"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33EAFE1"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producenta:</w:t>
            </w:r>
          </w:p>
        </w:tc>
      </w:tr>
      <w:tr w:rsidR="007813B5" w:rsidRPr="00731212" w14:paraId="48BEFEAD"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5BF58CF"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i typ:</w:t>
            </w:r>
          </w:p>
        </w:tc>
      </w:tr>
      <w:tr w:rsidR="007813B5" w:rsidRPr="00731212" w14:paraId="5543EE0F"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23D07E4"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Lp.</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A6495E3"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Opis przedmiotu zamówienia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FD6FA0F"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Potwierdzenie</w:t>
            </w:r>
          </w:p>
        </w:tc>
      </w:tr>
      <w:tr w:rsidR="007813B5" w:rsidRPr="00731212" w14:paraId="03F14CC5"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A10A2C5"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B4139EE" w14:textId="77777777" w:rsidR="007813B5" w:rsidRPr="00731212" w:rsidRDefault="007813B5" w:rsidP="007813B5">
            <w:pPr>
              <w:suppressAutoHyphens/>
              <w:rPr>
                <w:rFonts w:ascii="Arial" w:eastAsia="Arial Unicode MS" w:hAnsi="Arial" w:cs="Arial"/>
              </w:rPr>
            </w:pPr>
            <w:r w:rsidRPr="00731212">
              <w:rPr>
                <w:rFonts w:ascii="Arial" w:eastAsia="Arial Unicode MS" w:hAnsi="Arial" w:cs="Arial"/>
              </w:rPr>
              <w:t xml:space="preserve">Stelaż podwójny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0583B8C" w14:textId="77777777" w:rsidR="007813B5" w:rsidRPr="00731212" w:rsidRDefault="007813B5" w:rsidP="007813B5">
            <w:pPr>
              <w:textAlignment w:val="top"/>
              <w:rPr>
                <w:rFonts w:ascii="Arial" w:eastAsia="Calibri" w:hAnsi="Arial" w:cs="Arial"/>
                <w:lang w:eastAsia="en-US"/>
              </w:rPr>
            </w:pPr>
          </w:p>
        </w:tc>
      </w:tr>
      <w:tr w:rsidR="007813B5" w:rsidRPr="00731212" w14:paraId="246F647C"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B1ACC0D"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2</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E12E830" w14:textId="77777777" w:rsidR="007813B5" w:rsidRPr="00731212" w:rsidRDefault="007813B5" w:rsidP="007813B5">
            <w:pPr>
              <w:suppressAutoHyphens/>
              <w:rPr>
                <w:rFonts w:ascii="Arial" w:eastAsia="Arial Unicode MS" w:hAnsi="Arial" w:cs="Arial"/>
              </w:rPr>
            </w:pPr>
            <w:r w:rsidRPr="00731212">
              <w:rPr>
                <w:rFonts w:ascii="Arial" w:eastAsia="Arial Unicode MS" w:hAnsi="Arial" w:cs="Arial"/>
              </w:rPr>
              <w:t xml:space="preserve">Konstrukcja z rurki ze stali nierdzewnej o średnicy min. 20 mm, całkowicie spawanej, bez śrub i połączeń, gdzie może gromadzić się brud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6624EA2" w14:textId="77777777" w:rsidR="007813B5" w:rsidRPr="00731212" w:rsidRDefault="007813B5" w:rsidP="007813B5">
            <w:pPr>
              <w:textAlignment w:val="top"/>
              <w:rPr>
                <w:rFonts w:ascii="Arial" w:eastAsia="Calibri" w:hAnsi="Arial" w:cs="Arial"/>
                <w:lang w:eastAsia="en-US"/>
              </w:rPr>
            </w:pPr>
          </w:p>
        </w:tc>
      </w:tr>
      <w:tr w:rsidR="007813B5" w:rsidRPr="00731212" w14:paraId="3408FD89"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06EB566"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lastRenderedPageBreak/>
              <w:t>3</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231E76B" w14:textId="77777777" w:rsidR="007813B5" w:rsidRPr="00731212" w:rsidRDefault="007813B5" w:rsidP="007813B5">
            <w:pPr>
              <w:autoSpaceDE w:val="0"/>
              <w:autoSpaceDN w:val="0"/>
              <w:adjustRightInd w:val="0"/>
              <w:spacing w:line="250" w:lineRule="exact"/>
              <w:ind w:right="58"/>
              <w:rPr>
                <w:rFonts w:ascii="Arial" w:eastAsia="Arial Unicode MS" w:hAnsi="Arial" w:cs="Arial"/>
              </w:rPr>
            </w:pPr>
            <w:r w:rsidRPr="00731212">
              <w:rPr>
                <w:rFonts w:ascii="Arial" w:eastAsia="Arial Unicode MS" w:hAnsi="Arial" w:cs="Arial"/>
              </w:rPr>
              <w:t>Stelaż wyposażony w 2 uchwyty- kołnierze gumowe zawijane na zakładkę do zamocowania worków foliowych lub materiałowych o pojemności 70-120 l, niedopuszczalne jest stosowanie klipsów przytrzymujących</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F87B3CA" w14:textId="77777777" w:rsidR="007813B5" w:rsidRPr="00731212" w:rsidRDefault="007813B5" w:rsidP="007813B5">
            <w:pPr>
              <w:textAlignment w:val="top"/>
              <w:rPr>
                <w:rFonts w:ascii="Arial" w:eastAsia="Calibri" w:hAnsi="Arial" w:cs="Arial"/>
                <w:lang w:eastAsia="en-US"/>
              </w:rPr>
            </w:pPr>
          </w:p>
        </w:tc>
      </w:tr>
      <w:tr w:rsidR="007813B5" w:rsidRPr="00731212" w14:paraId="76A4A0DE"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7F3509A"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4</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C680A00" w14:textId="4DEDBF49" w:rsidR="007813B5" w:rsidRPr="00731212" w:rsidRDefault="007813B5" w:rsidP="007813B5">
            <w:pPr>
              <w:autoSpaceDE w:val="0"/>
              <w:autoSpaceDN w:val="0"/>
              <w:adjustRightInd w:val="0"/>
              <w:spacing w:line="250" w:lineRule="exact"/>
              <w:ind w:right="58"/>
              <w:rPr>
                <w:rFonts w:ascii="Arial" w:eastAsia="Arial Unicode MS" w:hAnsi="Arial" w:cs="Arial"/>
              </w:rPr>
            </w:pPr>
            <w:r w:rsidRPr="00731212">
              <w:rPr>
                <w:rFonts w:ascii="Arial" w:eastAsia="Arial Unicode MS" w:hAnsi="Arial" w:cs="Arial"/>
              </w:rPr>
              <w:t>Stelaż z pokrywami</w:t>
            </w:r>
            <w:r w:rsidR="00C028DE" w:rsidRPr="00731212">
              <w:rPr>
                <w:rFonts w:ascii="Arial" w:eastAsia="Arial Unicode MS" w:hAnsi="Arial" w:cs="Arial"/>
              </w:rPr>
              <w:t xml:space="preserve"> </w:t>
            </w:r>
            <w:r w:rsidRPr="00731212">
              <w:rPr>
                <w:rFonts w:ascii="Arial" w:eastAsia="Arial Unicode MS" w:hAnsi="Arial" w:cs="Arial"/>
              </w:rPr>
              <w:t>z tworzywa ABS w kolorze do wyboru przez Zamawiającego (min. 8 kolorów)</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E54649D" w14:textId="77777777" w:rsidR="007813B5" w:rsidRPr="00731212" w:rsidRDefault="007813B5" w:rsidP="007813B5">
            <w:pPr>
              <w:textAlignment w:val="top"/>
              <w:rPr>
                <w:rFonts w:ascii="Arial" w:eastAsia="Calibri" w:hAnsi="Arial" w:cs="Arial"/>
                <w:lang w:eastAsia="en-US"/>
              </w:rPr>
            </w:pPr>
          </w:p>
        </w:tc>
      </w:tr>
      <w:tr w:rsidR="007813B5" w:rsidRPr="00731212" w14:paraId="5217E3F1"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4BC4994"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5</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65F8004" w14:textId="77777777" w:rsidR="007813B5" w:rsidRPr="00731212" w:rsidRDefault="007813B5" w:rsidP="007813B5">
            <w:pPr>
              <w:autoSpaceDE w:val="0"/>
              <w:autoSpaceDN w:val="0"/>
              <w:adjustRightInd w:val="0"/>
              <w:spacing w:line="250" w:lineRule="exact"/>
              <w:ind w:right="58"/>
              <w:rPr>
                <w:rFonts w:ascii="Arial" w:eastAsia="Arial Unicode MS" w:hAnsi="Arial" w:cs="Arial"/>
              </w:rPr>
            </w:pPr>
            <w:r w:rsidRPr="00731212">
              <w:rPr>
                <w:rFonts w:ascii="Arial" w:eastAsia="Arial Unicode MS" w:hAnsi="Arial" w:cs="Arial"/>
              </w:rPr>
              <w:t>Pokrywy podnoszone pedałowo, z możliwością regulacji stopnia otwarcia pokryw</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8BEFDB4" w14:textId="77777777" w:rsidR="007813B5" w:rsidRPr="00731212" w:rsidRDefault="007813B5" w:rsidP="007813B5">
            <w:pPr>
              <w:textAlignment w:val="top"/>
              <w:rPr>
                <w:rFonts w:ascii="Arial" w:eastAsia="Calibri" w:hAnsi="Arial" w:cs="Arial"/>
                <w:lang w:eastAsia="en-US"/>
              </w:rPr>
            </w:pPr>
          </w:p>
        </w:tc>
      </w:tr>
      <w:tr w:rsidR="007813B5" w:rsidRPr="00731212" w14:paraId="1B9AE9A4"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99070A2"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6</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53E001F" w14:textId="77777777" w:rsidR="007813B5" w:rsidRPr="00731212" w:rsidRDefault="007813B5" w:rsidP="007813B5">
            <w:pPr>
              <w:autoSpaceDE w:val="0"/>
              <w:autoSpaceDN w:val="0"/>
              <w:adjustRightInd w:val="0"/>
              <w:spacing w:line="250" w:lineRule="exact"/>
              <w:ind w:right="58"/>
              <w:rPr>
                <w:rFonts w:ascii="Arial" w:eastAsia="Arial Unicode MS" w:hAnsi="Arial" w:cs="Arial"/>
              </w:rPr>
            </w:pPr>
            <w:r w:rsidRPr="00731212">
              <w:rPr>
                <w:rFonts w:ascii="Arial" w:eastAsia="Arial Unicode MS" w:hAnsi="Arial" w:cs="Arial"/>
              </w:rPr>
              <w:t>Mechanizm spowalniający opadanie pokryw</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697761C" w14:textId="77777777" w:rsidR="007813B5" w:rsidRPr="00731212" w:rsidRDefault="007813B5" w:rsidP="007813B5">
            <w:pPr>
              <w:textAlignment w:val="top"/>
              <w:rPr>
                <w:rFonts w:ascii="Arial" w:eastAsia="Calibri" w:hAnsi="Arial" w:cs="Arial"/>
                <w:lang w:eastAsia="en-US"/>
              </w:rPr>
            </w:pPr>
          </w:p>
        </w:tc>
      </w:tr>
      <w:tr w:rsidR="007813B5" w:rsidRPr="00731212" w14:paraId="66B05B4D"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101E769"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7</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1176EC6" w14:textId="77777777" w:rsidR="007813B5" w:rsidRPr="00731212" w:rsidRDefault="007813B5" w:rsidP="007813B5">
            <w:pPr>
              <w:autoSpaceDE w:val="0"/>
              <w:autoSpaceDN w:val="0"/>
              <w:adjustRightInd w:val="0"/>
              <w:spacing w:line="250" w:lineRule="exact"/>
              <w:ind w:right="58"/>
              <w:rPr>
                <w:rFonts w:ascii="Arial" w:eastAsia="Arial Unicode MS" w:hAnsi="Arial" w:cs="Arial"/>
              </w:rPr>
            </w:pPr>
            <w:r w:rsidRPr="00731212">
              <w:rPr>
                <w:rFonts w:ascii="Arial" w:eastAsia="Arial Unicode MS" w:hAnsi="Arial" w:cs="Arial"/>
              </w:rPr>
              <w:t>Mechanizm pedału skonstruowany tak, że jego przyciśnięcie hamuje stelaż</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B0194A5" w14:textId="77777777" w:rsidR="007813B5" w:rsidRPr="00731212" w:rsidRDefault="007813B5" w:rsidP="007813B5">
            <w:pPr>
              <w:textAlignment w:val="top"/>
              <w:rPr>
                <w:rFonts w:ascii="Arial" w:eastAsia="Calibri" w:hAnsi="Arial" w:cs="Arial"/>
                <w:lang w:eastAsia="en-US"/>
              </w:rPr>
            </w:pPr>
          </w:p>
        </w:tc>
      </w:tr>
      <w:tr w:rsidR="007813B5" w:rsidRPr="00731212" w14:paraId="3E24FB53"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6AB7F41"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8</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C3D91C4" w14:textId="77777777" w:rsidR="007813B5" w:rsidRPr="00731212" w:rsidRDefault="007813B5" w:rsidP="007813B5">
            <w:pPr>
              <w:autoSpaceDE w:val="0"/>
              <w:autoSpaceDN w:val="0"/>
              <w:adjustRightInd w:val="0"/>
              <w:spacing w:line="250" w:lineRule="exact"/>
              <w:ind w:right="58"/>
              <w:rPr>
                <w:rFonts w:ascii="Arial" w:eastAsia="Arial Unicode MS" w:hAnsi="Arial" w:cs="Arial"/>
              </w:rPr>
            </w:pPr>
            <w:r w:rsidRPr="00731212">
              <w:rPr>
                <w:rFonts w:ascii="Arial" w:eastAsia="Arial Unicode MS" w:hAnsi="Arial" w:cs="Arial"/>
              </w:rPr>
              <w:t>Dno stelaża z rurkami, z dodatkową płytą z tworzywa ABS, zabezpieczającą podłogi przed zabrudzeniem, płyta z możliwością wyjęcia do mycia i dezynfekcji</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10DEC09" w14:textId="77777777" w:rsidR="007813B5" w:rsidRPr="00731212" w:rsidRDefault="007813B5" w:rsidP="007813B5">
            <w:pPr>
              <w:textAlignment w:val="top"/>
              <w:rPr>
                <w:rFonts w:ascii="Arial" w:eastAsia="Calibri" w:hAnsi="Arial" w:cs="Arial"/>
                <w:lang w:eastAsia="en-US"/>
              </w:rPr>
            </w:pPr>
          </w:p>
        </w:tc>
      </w:tr>
      <w:tr w:rsidR="007813B5" w:rsidRPr="00731212" w14:paraId="09318A1D"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BCA61EA"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9</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E1B21C8" w14:textId="77777777" w:rsidR="007813B5" w:rsidRPr="00731212" w:rsidRDefault="007813B5" w:rsidP="007813B5">
            <w:pPr>
              <w:autoSpaceDE w:val="0"/>
              <w:autoSpaceDN w:val="0"/>
              <w:adjustRightInd w:val="0"/>
              <w:spacing w:line="250" w:lineRule="exact"/>
              <w:ind w:right="58"/>
              <w:rPr>
                <w:rFonts w:ascii="Arial" w:eastAsia="Arial Unicode MS" w:hAnsi="Arial" w:cs="Arial"/>
              </w:rPr>
            </w:pPr>
            <w:r w:rsidRPr="00731212">
              <w:rPr>
                <w:rFonts w:ascii="Arial" w:eastAsia="Arial Unicode MS" w:hAnsi="Arial" w:cs="Arial"/>
              </w:rPr>
              <w:t>4 kółka obrotowe o średnicy 75-100 mm, z szarym, termoplastycznych ogumieniem, niebrudzące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1EBABFB" w14:textId="77777777" w:rsidR="007813B5" w:rsidRPr="00731212" w:rsidRDefault="007813B5" w:rsidP="007813B5">
            <w:pPr>
              <w:textAlignment w:val="top"/>
              <w:rPr>
                <w:rFonts w:ascii="Arial" w:eastAsia="Calibri" w:hAnsi="Arial" w:cs="Arial"/>
                <w:lang w:eastAsia="en-US"/>
              </w:rPr>
            </w:pPr>
          </w:p>
        </w:tc>
      </w:tr>
      <w:tr w:rsidR="007813B5" w:rsidRPr="00731212" w14:paraId="4B066FED"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C8C2A6A"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10</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84400F8" w14:textId="77777777" w:rsidR="007813B5" w:rsidRPr="00731212" w:rsidRDefault="007813B5" w:rsidP="007813B5">
            <w:pPr>
              <w:autoSpaceDE w:val="0"/>
              <w:autoSpaceDN w:val="0"/>
              <w:adjustRightInd w:val="0"/>
              <w:spacing w:line="250" w:lineRule="exact"/>
              <w:ind w:right="58"/>
              <w:rPr>
                <w:rFonts w:ascii="Arial" w:eastAsia="Arial Unicode MS" w:hAnsi="Arial" w:cs="Arial"/>
              </w:rPr>
            </w:pPr>
            <w:r w:rsidRPr="00731212">
              <w:rPr>
                <w:rFonts w:ascii="Arial" w:eastAsia="Arial Unicode MS" w:hAnsi="Arial" w:cs="Arial"/>
              </w:rPr>
              <w:t xml:space="preserve">Wymiar: 670 x 495 x 950 mm (szer. x gł. x wys.), +/- 5 mm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3E6097B" w14:textId="77777777" w:rsidR="007813B5" w:rsidRPr="00731212" w:rsidRDefault="007813B5" w:rsidP="007813B5">
            <w:pPr>
              <w:textAlignment w:val="top"/>
              <w:rPr>
                <w:rFonts w:ascii="Arial" w:eastAsia="Calibri" w:hAnsi="Arial" w:cs="Arial"/>
                <w:lang w:eastAsia="en-US"/>
              </w:rPr>
            </w:pPr>
          </w:p>
        </w:tc>
      </w:tr>
      <w:tr w:rsidR="00A06B81" w:rsidRPr="00731212" w14:paraId="6FF720B5" w14:textId="77777777" w:rsidTr="007813B5">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B0EA329" w14:textId="76AEAECB" w:rsidR="00A06B81" w:rsidRPr="00731212" w:rsidRDefault="00A06B81" w:rsidP="007813B5">
            <w:pPr>
              <w:jc w:val="center"/>
              <w:rPr>
                <w:rFonts w:ascii="Arial" w:eastAsia="SimSun" w:hAnsi="Arial" w:cs="Arial"/>
                <w:lang w:eastAsia="zh-CN"/>
              </w:rPr>
            </w:pPr>
            <w:r>
              <w:rPr>
                <w:rFonts w:ascii="Arial" w:eastAsia="SimSun" w:hAnsi="Arial" w:cs="Arial"/>
                <w:lang w:eastAsia="zh-CN"/>
              </w:rPr>
              <w:t>11</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B9643F9" w14:textId="635C96F6" w:rsidR="00A06B81" w:rsidRPr="00731212" w:rsidRDefault="00A06B81" w:rsidP="007813B5">
            <w:pPr>
              <w:autoSpaceDE w:val="0"/>
              <w:autoSpaceDN w:val="0"/>
              <w:adjustRightInd w:val="0"/>
              <w:spacing w:line="250" w:lineRule="exact"/>
              <w:ind w:right="58"/>
              <w:rPr>
                <w:rFonts w:ascii="Arial" w:eastAsia="Arial Unicode MS" w:hAnsi="Arial" w:cs="Arial"/>
              </w:rPr>
            </w:pPr>
            <w:r w:rsidRPr="00A06B81">
              <w:rPr>
                <w:rFonts w:ascii="Arial" w:eastAsia="Arial Unicode MS" w:hAnsi="Arial" w:cs="Arial"/>
              </w:rPr>
              <w:t>Gwarancja 24 miesiące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EBA6666" w14:textId="77777777" w:rsidR="00A06B81" w:rsidRPr="00731212" w:rsidRDefault="00A06B81" w:rsidP="007813B5">
            <w:pPr>
              <w:textAlignment w:val="top"/>
              <w:rPr>
                <w:rFonts w:ascii="Arial" w:eastAsia="Calibri" w:hAnsi="Arial" w:cs="Arial"/>
                <w:lang w:eastAsia="en-US"/>
              </w:rPr>
            </w:pPr>
          </w:p>
        </w:tc>
      </w:tr>
    </w:tbl>
    <w:p w14:paraId="5100B26F" w14:textId="77777777" w:rsidR="007813B5" w:rsidRPr="00731212" w:rsidRDefault="007813B5" w:rsidP="007813B5">
      <w:pPr>
        <w:suppressAutoHyphens/>
        <w:jc w:val="right"/>
        <w:rPr>
          <w:rFonts w:ascii="Arial" w:hAnsi="Arial" w:cs="Arial"/>
          <w:b/>
          <w:lang w:eastAsia="ar-SA"/>
        </w:rPr>
      </w:pPr>
    </w:p>
    <w:p w14:paraId="22CA3646" w14:textId="138B6ACA" w:rsidR="007813B5" w:rsidRPr="00731212" w:rsidRDefault="007813B5" w:rsidP="007813B5">
      <w:pPr>
        <w:suppressAutoHyphens/>
        <w:jc w:val="right"/>
        <w:rPr>
          <w:rFonts w:ascii="Arial" w:hAnsi="Arial" w:cs="Arial"/>
          <w:b/>
          <w:lang w:eastAsia="ar-SA"/>
        </w:rPr>
      </w:pPr>
      <w:r w:rsidRPr="00731212">
        <w:rPr>
          <w:rFonts w:ascii="Arial" w:hAnsi="Arial" w:cs="Arial"/>
          <w:b/>
          <w:lang w:eastAsia="ar-SA"/>
        </w:rPr>
        <w:t xml:space="preserve">Tabela nr </w:t>
      </w:r>
      <w:r w:rsidR="00380B27">
        <w:rPr>
          <w:rFonts w:ascii="Arial" w:hAnsi="Arial" w:cs="Arial"/>
          <w:b/>
          <w:lang w:eastAsia="ar-SA"/>
        </w:rPr>
        <w:t>32</w:t>
      </w:r>
    </w:p>
    <w:tbl>
      <w:tblPr>
        <w:tblW w:w="0" w:type="auto"/>
        <w:tblCellMar>
          <w:top w:w="15" w:type="dxa"/>
          <w:left w:w="15" w:type="dxa"/>
          <w:bottom w:w="15" w:type="dxa"/>
          <w:right w:w="15" w:type="dxa"/>
        </w:tblCellMar>
        <w:tblLook w:val="04A0" w:firstRow="1" w:lastRow="0" w:firstColumn="1" w:lastColumn="0" w:noHBand="0" w:noVBand="1"/>
      </w:tblPr>
      <w:tblGrid>
        <w:gridCol w:w="423"/>
        <w:gridCol w:w="6971"/>
        <w:gridCol w:w="2728"/>
      </w:tblGrid>
      <w:tr w:rsidR="007813B5" w:rsidRPr="00731212" w14:paraId="4D327458" w14:textId="77777777" w:rsidTr="00DE05D7">
        <w:tc>
          <w:tcPr>
            <w:tcW w:w="10590" w:type="dxa"/>
            <w:gridSpan w:val="3"/>
            <w:tcBorders>
              <w:top w:val="single" w:sz="2" w:space="0" w:color="000000"/>
              <w:left w:val="single" w:sz="2" w:space="0" w:color="000000"/>
              <w:bottom w:val="single" w:sz="2" w:space="0" w:color="000000"/>
              <w:right w:val="single" w:sz="2" w:space="0" w:color="000000"/>
            </w:tcBorders>
            <w:shd w:val="clear" w:color="auto" w:fill="F2F2F2"/>
            <w:tcMar>
              <w:top w:w="0" w:type="dxa"/>
              <w:left w:w="100" w:type="dxa"/>
              <w:bottom w:w="0" w:type="dxa"/>
              <w:right w:w="100" w:type="dxa"/>
            </w:tcMar>
            <w:vAlign w:val="center"/>
          </w:tcPr>
          <w:p w14:paraId="4290EF20" w14:textId="77777777" w:rsidR="007813B5" w:rsidRPr="00731212" w:rsidRDefault="007813B5" w:rsidP="007813B5">
            <w:pPr>
              <w:jc w:val="both"/>
              <w:rPr>
                <w:rFonts w:ascii="Arial" w:eastAsia="SimSun" w:hAnsi="Arial" w:cs="Arial"/>
                <w:lang w:eastAsia="zh-CN"/>
              </w:rPr>
            </w:pPr>
            <w:r w:rsidRPr="00731212">
              <w:rPr>
                <w:rFonts w:ascii="Arial" w:eastAsia="SimSun" w:hAnsi="Arial" w:cs="Arial"/>
                <w:lang w:eastAsia="zh-CN"/>
              </w:rPr>
              <w:t>TABORET</w:t>
            </w:r>
          </w:p>
        </w:tc>
      </w:tr>
      <w:tr w:rsidR="007813B5" w:rsidRPr="00731212" w14:paraId="380D3D52" w14:textId="77777777" w:rsidTr="00DE05D7">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3A62604"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producenta:</w:t>
            </w:r>
          </w:p>
        </w:tc>
      </w:tr>
      <w:tr w:rsidR="007813B5" w:rsidRPr="00731212" w14:paraId="7AD2438D" w14:textId="77777777" w:rsidTr="00DE05D7">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EF652C5"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i typ:</w:t>
            </w:r>
          </w:p>
        </w:tc>
      </w:tr>
      <w:tr w:rsidR="007813B5" w:rsidRPr="00731212" w14:paraId="0D1FDA26" w14:textId="77777777" w:rsidTr="00DE05D7">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F767F51"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Lp.</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FFF3373"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Opis przedmiotu zamówienia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C658157"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Potwierdzenie</w:t>
            </w:r>
          </w:p>
        </w:tc>
      </w:tr>
      <w:tr w:rsidR="007813B5" w:rsidRPr="00731212" w14:paraId="7D0779BC" w14:textId="77777777" w:rsidTr="00DE05D7">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A009AE1"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442709F"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Taboret szpitalny, stacjonarny</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3E75729" w14:textId="77777777" w:rsidR="007813B5" w:rsidRPr="00731212" w:rsidRDefault="007813B5" w:rsidP="007813B5">
            <w:pPr>
              <w:textAlignment w:val="top"/>
              <w:rPr>
                <w:rFonts w:ascii="Arial" w:eastAsia="Calibri" w:hAnsi="Arial" w:cs="Arial"/>
                <w:lang w:eastAsia="en-US"/>
              </w:rPr>
            </w:pPr>
          </w:p>
        </w:tc>
      </w:tr>
      <w:tr w:rsidR="007813B5" w:rsidRPr="00731212" w14:paraId="57E2A483" w14:textId="77777777" w:rsidTr="00DE05D7">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2D62A31"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2</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D1D6E40"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Stelaż w postaci 4 chromowanych nóg zakończonych tworzywowymi stopkami</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D1B3590" w14:textId="77777777" w:rsidR="007813B5" w:rsidRPr="00731212" w:rsidRDefault="007813B5" w:rsidP="007813B5">
            <w:pPr>
              <w:textAlignment w:val="top"/>
              <w:rPr>
                <w:rFonts w:ascii="Arial" w:eastAsia="Calibri" w:hAnsi="Arial" w:cs="Arial"/>
                <w:lang w:eastAsia="en-US"/>
              </w:rPr>
            </w:pPr>
          </w:p>
        </w:tc>
      </w:tr>
      <w:tr w:rsidR="007813B5" w:rsidRPr="00731212" w14:paraId="0806884B" w14:textId="77777777" w:rsidTr="00DE05D7">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CCE0F35"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3</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82A2105"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Okrągłe siedzisko z miękką pianką o średnicy min. 340 mm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341A293" w14:textId="77777777" w:rsidR="007813B5" w:rsidRPr="00731212" w:rsidRDefault="007813B5" w:rsidP="007813B5">
            <w:pPr>
              <w:textAlignment w:val="top"/>
              <w:rPr>
                <w:rFonts w:ascii="Arial" w:eastAsia="Calibri" w:hAnsi="Arial" w:cs="Arial"/>
                <w:lang w:eastAsia="en-US"/>
              </w:rPr>
            </w:pPr>
          </w:p>
        </w:tc>
      </w:tr>
      <w:tr w:rsidR="007813B5" w:rsidRPr="00731212" w14:paraId="4F59E662" w14:textId="77777777" w:rsidTr="00DE05D7">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DA76323"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4</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99327E6"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Całkowita wysokość min. 475 mm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D6E665E" w14:textId="77777777" w:rsidR="007813B5" w:rsidRPr="00731212" w:rsidRDefault="007813B5" w:rsidP="007813B5">
            <w:pPr>
              <w:textAlignment w:val="top"/>
              <w:rPr>
                <w:rFonts w:ascii="Arial" w:eastAsia="Calibri" w:hAnsi="Arial" w:cs="Arial"/>
                <w:lang w:eastAsia="en-US"/>
              </w:rPr>
            </w:pPr>
          </w:p>
        </w:tc>
      </w:tr>
      <w:tr w:rsidR="007813B5" w:rsidRPr="00731212" w14:paraId="44BE4B59" w14:textId="77777777" w:rsidTr="00DE05D7">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6E82D52"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5</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41F75F5" w14:textId="77777777" w:rsidR="007813B5" w:rsidRPr="00731212" w:rsidRDefault="007813B5" w:rsidP="007813B5">
            <w:pPr>
              <w:widowControl w:val="0"/>
              <w:suppressAutoHyphens/>
              <w:jc w:val="both"/>
              <w:rPr>
                <w:rFonts w:ascii="Arial" w:eastAsia="Lucida Sans Unicode" w:hAnsi="Arial" w:cs="Arial"/>
                <w:color w:val="000000"/>
                <w:kern w:val="1"/>
                <w:lang w:eastAsia="ar-SA"/>
              </w:rPr>
            </w:pPr>
            <w:r w:rsidRPr="00731212">
              <w:rPr>
                <w:rFonts w:ascii="Arial" w:eastAsia="Lucida Sans Unicode" w:hAnsi="Arial" w:cs="Arial"/>
                <w:color w:val="000000"/>
                <w:kern w:val="1"/>
                <w:lang w:eastAsia="ar-SA"/>
              </w:rPr>
              <w:t>Siedzisko tapicerowane tkaniną zmywalną o parametrach nie gorszych niż:</w:t>
            </w:r>
          </w:p>
          <w:p w14:paraId="55FD29AB" w14:textId="3071BF38" w:rsidR="007813B5" w:rsidRPr="00731212" w:rsidRDefault="007813B5" w:rsidP="007813B5">
            <w:pPr>
              <w:widowControl w:val="0"/>
              <w:suppressAutoHyphens/>
              <w:jc w:val="both"/>
              <w:rPr>
                <w:rFonts w:ascii="Arial" w:eastAsia="Lucida Sans Unicode" w:hAnsi="Arial" w:cs="Arial"/>
                <w:color w:val="000000"/>
                <w:kern w:val="1"/>
                <w:lang w:eastAsia="ar-SA"/>
              </w:rPr>
            </w:pPr>
            <w:r w:rsidRPr="00731212">
              <w:rPr>
                <w:rFonts w:ascii="Arial" w:eastAsia="Lucida Sans Unicode" w:hAnsi="Arial" w:cs="Arial"/>
                <w:color w:val="000000"/>
                <w:kern w:val="1"/>
                <w:lang w:eastAsia="ar-SA"/>
              </w:rPr>
              <w:t>- Ścieralność : 300 000 cykli</w:t>
            </w:r>
            <w:r w:rsidR="00C028DE" w:rsidRPr="00731212">
              <w:rPr>
                <w:rFonts w:ascii="Arial" w:eastAsia="Lucida Sans Unicode" w:hAnsi="Arial" w:cs="Arial"/>
                <w:color w:val="000000"/>
                <w:kern w:val="1"/>
                <w:lang w:eastAsia="ar-SA"/>
              </w:rPr>
              <w:t xml:space="preserve"> </w:t>
            </w:r>
          </w:p>
          <w:p w14:paraId="6C347403" w14:textId="13AEACDD" w:rsidR="007813B5" w:rsidRPr="00731212" w:rsidRDefault="007813B5" w:rsidP="007813B5">
            <w:pPr>
              <w:widowControl w:val="0"/>
              <w:suppressAutoHyphens/>
              <w:jc w:val="both"/>
              <w:rPr>
                <w:rFonts w:ascii="Arial" w:eastAsia="Lucida Sans Unicode" w:hAnsi="Arial" w:cs="Arial"/>
                <w:color w:val="000000"/>
                <w:kern w:val="1"/>
                <w:lang w:eastAsia="ar-SA"/>
              </w:rPr>
            </w:pPr>
            <w:r w:rsidRPr="00731212">
              <w:rPr>
                <w:rFonts w:ascii="Arial" w:eastAsia="Lucida Sans Unicode" w:hAnsi="Arial" w:cs="Arial"/>
                <w:color w:val="000000"/>
                <w:kern w:val="1"/>
                <w:lang w:eastAsia="ar-SA"/>
              </w:rPr>
              <w:t xml:space="preserve">- Trudnopalność </w:t>
            </w:r>
            <w:r w:rsidRPr="00DE05D7">
              <w:rPr>
                <w:rFonts w:ascii="Arial" w:eastAsia="Lucida Sans Unicode" w:hAnsi="Arial" w:cs="Arial"/>
                <w:color w:val="000000"/>
                <w:kern w:val="1"/>
                <w:lang w:eastAsia="ar-SA"/>
              </w:rPr>
              <w:t>(</w:t>
            </w:r>
            <w:r w:rsidR="00EE14AE" w:rsidRPr="00DE05D7">
              <w:rPr>
                <w:rFonts w:ascii="Arial" w:eastAsia="TimesNewRomanPSMT" w:hAnsi="Arial" w:cs="Arial"/>
                <w:lang w:eastAsia="ar-SA"/>
              </w:rPr>
              <w:t>zgodnie z normami BS EN 1021:1, BS EN 1021:2 lub równoważnymi</w:t>
            </w:r>
            <w:r w:rsidRPr="00DE05D7">
              <w:rPr>
                <w:rFonts w:ascii="Arial" w:eastAsia="Lucida Sans Unicode" w:hAnsi="Arial" w:cs="Arial"/>
                <w:color w:val="000000"/>
                <w:kern w:val="1"/>
                <w:lang w:eastAsia="ar-SA"/>
              </w:rPr>
              <w:t>)</w:t>
            </w:r>
          </w:p>
          <w:p w14:paraId="335390B3" w14:textId="77777777" w:rsidR="007813B5" w:rsidRPr="00731212" w:rsidRDefault="007813B5" w:rsidP="007813B5">
            <w:pPr>
              <w:widowControl w:val="0"/>
              <w:suppressAutoHyphens/>
              <w:jc w:val="both"/>
              <w:rPr>
                <w:rFonts w:ascii="Arial" w:eastAsia="Lucida Sans Unicode" w:hAnsi="Arial" w:cs="Arial"/>
                <w:color w:val="000000"/>
                <w:kern w:val="1"/>
                <w:lang w:eastAsia="ar-SA"/>
              </w:rPr>
            </w:pPr>
            <w:r w:rsidRPr="00731212">
              <w:rPr>
                <w:rFonts w:ascii="Arial" w:eastAsia="Lucida Sans Unicode" w:hAnsi="Arial" w:cs="Arial"/>
                <w:color w:val="000000"/>
                <w:kern w:val="1"/>
                <w:lang w:eastAsia="ar-SA"/>
              </w:rPr>
              <w:t>- Odporność na światło minimum &gt;7</w:t>
            </w:r>
          </w:p>
          <w:p w14:paraId="27E2F560" w14:textId="77777777" w:rsidR="007813B5" w:rsidRPr="00731212" w:rsidRDefault="007813B5" w:rsidP="007813B5">
            <w:pPr>
              <w:widowControl w:val="0"/>
              <w:suppressAutoHyphens/>
              <w:jc w:val="both"/>
              <w:rPr>
                <w:rFonts w:ascii="Arial" w:eastAsia="Lucida Sans Unicode" w:hAnsi="Arial" w:cs="Arial"/>
                <w:color w:val="000000"/>
                <w:kern w:val="1"/>
                <w:lang w:eastAsia="ar-SA"/>
              </w:rPr>
            </w:pPr>
            <w:r w:rsidRPr="00731212">
              <w:rPr>
                <w:rFonts w:ascii="Arial" w:eastAsia="Lucida Sans Unicode" w:hAnsi="Arial" w:cs="Arial"/>
                <w:color w:val="000000"/>
                <w:kern w:val="1"/>
                <w:lang w:eastAsia="ar-SA"/>
              </w:rPr>
              <w:t>- Gramatura: min. 680 g/m</w:t>
            </w:r>
            <w:r w:rsidRPr="00DE05D7">
              <w:rPr>
                <w:rFonts w:ascii="Arial" w:eastAsia="Lucida Sans Unicode" w:hAnsi="Arial" w:cs="Arial"/>
                <w:color w:val="000000"/>
                <w:kern w:val="1"/>
                <w:vertAlign w:val="superscript"/>
                <w:lang w:eastAsia="ar-SA"/>
              </w:rPr>
              <w:t>2</w:t>
            </w:r>
          </w:p>
          <w:p w14:paraId="48EC2F41" w14:textId="77777777" w:rsidR="007813B5" w:rsidRPr="00731212" w:rsidRDefault="007813B5" w:rsidP="007813B5">
            <w:pPr>
              <w:widowControl w:val="0"/>
              <w:suppressAutoHyphens/>
              <w:jc w:val="both"/>
              <w:rPr>
                <w:rFonts w:ascii="Arial" w:eastAsia="Lucida Sans Unicode" w:hAnsi="Arial" w:cs="Arial"/>
                <w:color w:val="000000"/>
                <w:kern w:val="1"/>
                <w:lang w:eastAsia="ar-SA"/>
              </w:rPr>
            </w:pPr>
            <w:r w:rsidRPr="00731212">
              <w:rPr>
                <w:rFonts w:ascii="Arial" w:eastAsia="Lucida Sans Unicode" w:hAnsi="Arial" w:cs="Arial"/>
                <w:color w:val="000000"/>
                <w:kern w:val="1"/>
                <w:lang w:eastAsia="ar-SA"/>
              </w:rPr>
              <w:t xml:space="preserve">- Skład : powłoka zewnętrzna 100% winyl , baza 100% poliester </w:t>
            </w:r>
          </w:p>
          <w:p w14:paraId="27DDA01D" w14:textId="77777777" w:rsidR="007813B5" w:rsidRPr="00731212" w:rsidRDefault="007813B5" w:rsidP="007813B5">
            <w:pPr>
              <w:widowControl w:val="0"/>
              <w:suppressAutoHyphens/>
              <w:jc w:val="both"/>
              <w:rPr>
                <w:rFonts w:ascii="Arial" w:eastAsia="Lucida Sans Unicode" w:hAnsi="Arial" w:cs="Arial"/>
                <w:color w:val="000000"/>
                <w:kern w:val="1"/>
                <w:lang w:eastAsia="ar-SA"/>
              </w:rPr>
            </w:pPr>
            <w:r w:rsidRPr="00731212">
              <w:rPr>
                <w:rFonts w:ascii="Arial" w:eastAsia="Lucida Sans Unicode" w:hAnsi="Arial" w:cs="Arial"/>
                <w:color w:val="000000"/>
                <w:kern w:val="1"/>
                <w:lang w:eastAsia="ar-SA"/>
              </w:rPr>
              <w:t>- Właściwości zmywalne w tym łagodnymi środkami chemicznymi</w:t>
            </w:r>
          </w:p>
          <w:p w14:paraId="7C5447A8" w14:textId="77777777" w:rsidR="007813B5" w:rsidRPr="00731212" w:rsidRDefault="007813B5" w:rsidP="007813B5">
            <w:pPr>
              <w:widowControl w:val="0"/>
              <w:suppressAutoHyphens/>
              <w:jc w:val="both"/>
              <w:rPr>
                <w:rFonts w:ascii="Arial" w:eastAsia="Lucida Sans Unicode" w:hAnsi="Arial" w:cs="Arial"/>
                <w:color w:val="000000"/>
                <w:kern w:val="1"/>
                <w:lang w:eastAsia="ar-SA"/>
              </w:rPr>
            </w:pPr>
            <w:r w:rsidRPr="00731212">
              <w:rPr>
                <w:rFonts w:ascii="Arial" w:eastAsia="Lucida Sans Unicode" w:hAnsi="Arial" w:cs="Arial"/>
                <w:color w:val="000000"/>
                <w:kern w:val="1"/>
                <w:lang w:eastAsia="ar-SA"/>
              </w:rPr>
              <w:t>- Duża odporność na różnice temperatury</w:t>
            </w:r>
          </w:p>
          <w:p w14:paraId="484DF10A" w14:textId="77777777" w:rsidR="007813B5" w:rsidRPr="00731212" w:rsidRDefault="007813B5" w:rsidP="007813B5">
            <w:pPr>
              <w:widowControl w:val="0"/>
              <w:suppressAutoHyphens/>
              <w:jc w:val="both"/>
              <w:rPr>
                <w:rFonts w:ascii="Arial" w:eastAsia="Lucida Sans Unicode" w:hAnsi="Arial" w:cs="Arial"/>
                <w:color w:val="000000"/>
                <w:kern w:val="1"/>
                <w:lang w:eastAsia="ar-SA"/>
              </w:rPr>
            </w:pPr>
            <w:r w:rsidRPr="00731212">
              <w:rPr>
                <w:rFonts w:ascii="Arial" w:eastAsia="Lucida Sans Unicode" w:hAnsi="Arial" w:cs="Arial"/>
                <w:color w:val="000000"/>
                <w:kern w:val="1"/>
                <w:lang w:eastAsia="ar-SA"/>
              </w:rPr>
              <w:t>- Odporność na urynę i krew i pot</w:t>
            </w:r>
          </w:p>
          <w:p w14:paraId="7124F3F5" w14:textId="77777777" w:rsidR="007813B5" w:rsidRPr="00731212" w:rsidRDefault="007813B5" w:rsidP="007813B5">
            <w:pPr>
              <w:widowControl w:val="0"/>
              <w:suppressAutoHyphens/>
              <w:jc w:val="both"/>
              <w:rPr>
                <w:rFonts w:ascii="Arial" w:eastAsia="Lucida Sans Unicode" w:hAnsi="Arial" w:cs="Arial"/>
                <w:color w:val="000000"/>
                <w:kern w:val="1"/>
                <w:lang w:eastAsia="ar-SA"/>
              </w:rPr>
            </w:pPr>
            <w:r w:rsidRPr="00731212">
              <w:rPr>
                <w:rFonts w:ascii="Arial" w:eastAsia="Lucida Sans Unicode" w:hAnsi="Arial" w:cs="Arial"/>
                <w:color w:val="000000"/>
                <w:kern w:val="1"/>
                <w:lang w:eastAsia="ar-SA"/>
              </w:rPr>
              <w:t>- Bariera przed drobnoustrojami, przeciwbakteryjna i przeciwgrzybicza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1AFEA5A" w14:textId="77777777" w:rsidR="007813B5" w:rsidRPr="00731212" w:rsidRDefault="007813B5" w:rsidP="007813B5">
            <w:pPr>
              <w:textAlignment w:val="top"/>
              <w:rPr>
                <w:rFonts w:ascii="Arial" w:eastAsia="Calibri" w:hAnsi="Arial" w:cs="Arial"/>
                <w:lang w:eastAsia="en-US"/>
              </w:rPr>
            </w:pPr>
          </w:p>
        </w:tc>
      </w:tr>
      <w:tr w:rsidR="007813B5" w:rsidRPr="00731212" w14:paraId="7465A499" w14:textId="77777777" w:rsidTr="00DE05D7">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35D6834"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6</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17368AF"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Taboret powinien mieć możliwość sztaplowania w ilości min. 4 sztuki</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383DA98" w14:textId="77777777" w:rsidR="007813B5" w:rsidRPr="00731212" w:rsidRDefault="007813B5" w:rsidP="007813B5">
            <w:pPr>
              <w:textAlignment w:val="top"/>
              <w:rPr>
                <w:rFonts w:ascii="Arial" w:eastAsia="Calibri" w:hAnsi="Arial" w:cs="Arial"/>
                <w:lang w:eastAsia="en-US"/>
              </w:rPr>
            </w:pPr>
          </w:p>
        </w:tc>
      </w:tr>
      <w:tr w:rsidR="00A06B81" w:rsidRPr="00731212" w14:paraId="1AF00BB2" w14:textId="77777777" w:rsidTr="00DE05D7">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CB205B5" w14:textId="05FD7A58" w:rsidR="00A06B81" w:rsidRPr="00731212" w:rsidRDefault="00A06B81" w:rsidP="007813B5">
            <w:pPr>
              <w:jc w:val="center"/>
              <w:rPr>
                <w:rFonts w:ascii="Arial" w:eastAsia="SimSun" w:hAnsi="Arial" w:cs="Arial"/>
                <w:lang w:eastAsia="zh-CN"/>
              </w:rPr>
            </w:pPr>
            <w:r>
              <w:rPr>
                <w:rFonts w:ascii="Arial" w:eastAsia="SimSun" w:hAnsi="Arial" w:cs="Arial"/>
                <w:lang w:eastAsia="zh-CN"/>
              </w:rPr>
              <w:t>7</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491DA07" w14:textId="384971E6" w:rsidR="00A06B81" w:rsidRPr="00731212" w:rsidRDefault="00A06B81" w:rsidP="007813B5">
            <w:pPr>
              <w:widowControl w:val="0"/>
              <w:suppressAutoHyphens/>
              <w:jc w:val="both"/>
              <w:rPr>
                <w:rFonts w:ascii="Arial" w:eastAsia="Lucida Sans Unicode" w:hAnsi="Arial" w:cs="Arial"/>
                <w:kern w:val="1"/>
                <w:lang w:eastAsia="ar-SA"/>
              </w:rPr>
            </w:pPr>
            <w:r w:rsidRPr="00A06B81">
              <w:rPr>
                <w:rFonts w:ascii="Arial" w:eastAsia="Lucida Sans Unicode" w:hAnsi="Arial" w:cs="Arial"/>
                <w:kern w:val="1"/>
                <w:lang w:eastAsia="ar-SA"/>
              </w:rPr>
              <w:t>Gwarancja 24 miesiące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A662040" w14:textId="77777777" w:rsidR="00A06B81" w:rsidRPr="00731212" w:rsidRDefault="00A06B81" w:rsidP="007813B5">
            <w:pPr>
              <w:textAlignment w:val="top"/>
              <w:rPr>
                <w:rFonts w:ascii="Arial" w:eastAsia="Calibri" w:hAnsi="Arial" w:cs="Arial"/>
                <w:lang w:eastAsia="en-US"/>
              </w:rPr>
            </w:pPr>
          </w:p>
        </w:tc>
      </w:tr>
    </w:tbl>
    <w:p w14:paraId="7A68884D" w14:textId="77777777" w:rsidR="007813B5" w:rsidRPr="00731212" w:rsidRDefault="007813B5" w:rsidP="007813B5">
      <w:pPr>
        <w:suppressAutoHyphens/>
        <w:rPr>
          <w:rFonts w:ascii="Arial" w:hAnsi="Arial" w:cs="Arial"/>
          <w:b/>
          <w:lang w:eastAsia="ar-SA"/>
        </w:rPr>
      </w:pPr>
    </w:p>
    <w:p w14:paraId="1741E298" w14:textId="7358F56F" w:rsidR="007813B5" w:rsidRPr="00731212" w:rsidRDefault="007813B5" w:rsidP="007813B5">
      <w:pPr>
        <w:suppressAutoHyphens/>
        <w:jc w:val="right"/>
        <w:rPr>
          <w:rFonts w:ascii="Arial" w:hAnsi="Arial" w:cs="Arial"/>
          <w:b/>
          <w:lang w:eastAsia="ar-SA"/>
        </w:rPr>
      </w:pPr>
      <w:r w:rsidRPr="00731212">
        <w:rPr>
          <w:rFonts w:ascii="Arial" w:hAnsi="Arial" w:cs="Arial"/>
          <w:b/>
          <w:lang w:eastAsia="ar-SA"/>
        </w:rPr>
        <w:t xml:space="preserve">Tabela nr </w:t>
      </w:r>
      <w:r w:rsidR="00380B27">
        <w:rPr>
          <w:rFonts w:ascii="Arial" w:hAnsi="Arial" w:cs="Arial"/>
          <w:b/>
          <w:lang w:eastAsia="ar-SA"/>
        </w:rPr>
        <w:t>33</w:t>
      </w:r>
    </w:p>
    <w:tbl>
      <w:tblPr>
        <w:tblW w:w="0" w:type="auto"/>
        <w:tblCellMar>
          <w:top w:w="15" w:type="dxa"/>
          <w:left w:w="15" w:type="dxa"/>
          <w:bottom w:w="15" w:type="dxa"/>
          <w:right w:w="15" w:type="dxa"/>
        </w:tblCellMar>
        <w:tblLook w:val="04A0" w:firstRow="1" w:lastRow="0" w:firstColumn="1" w:lastColumn="0" w:noHBand="0" w:noVBand="1"/>
      </w:tblPr>
      <w:tblGrid>
        <w:gridCol w:w="423"/>
        <w:gridCol w:w="6974"/>
        <w:gridCol w:w="2725"/>
      </w:tblGrid>
      <w:tr w:rsidR="007813B5" w:rsidRPr="00731212" w14:paraId="3FC6C1D2" w14:textId="77777777" w:rsidTr="00E12554">
        <w:tc>
          <w:tcPr>
            <w:tcW w:w="10122" w:type="dxa"/>
            <w:gridSpan w:val="3"/>
            <w:tcBorders>
              <w:top w:val="single" w:sz="2" w:space="0" w:color="000000"/>
              <w:left w:val="single" w:sz="2" w:space="0" w:color="000000"/>
              <w:bottom w:val="single" w:sz="2" w:space="0" w:color="000000"/>
              <w:right w:val="single" w:sz="2" w:space="0" w:color="000000"/>
            </w:tcBorders>
            <w:shd w:val="clear" w:color="auto" w:fill="F2F2F2"/>
            <w:tcMar>
              <w:top w:w="0" w:type="dxa"/>
              <w:left w:w="100" w:type="dxa"/>
              <w:bottom w:w="0" w:type="dxa"/>
              <w:right w:w="100" w:type="dxa"/>
            </w:tcMar>
            <w:vAlign w:val="center"/>
          </w:tcPr>
          <w:p w14:paraId="559E94FE" w14:textId="77777777" w:rsidR="007813B5" w:rsidRPr="00731212" w:rsidRDefault="007813B5" w:rsidP="007813B5">
            <w:pPr>
              <w:jc w:val="both"/>
              <w:rPr>
                <w:rFonts w:ascii="Arial" w:eastAsia="SimSun" w:hAnsi="Arial" w:cs="Arial"/>
                <w:lang w:eastAsia="zh-CN"/>
              </w:rPr>
            </w:pPr>
            <w:r w:rsidRPr="00731212">
              <w:rPr>
                <w:rFonts w:ascii="Arial" w:eastAsia="SimSun" w:hAnsi="Arial" w:cs="Arial"/>
                <w:lang w:eastAsia="zh-CN"/>
              </w:rPr>
              <w:t>ZMYWARKO WYPARZARKA</w:t>
            </w:r>
          </w:p>
        </w:tc>
      </w:tr>
      <w:tr w:rsidR="007813B5" w:rsidRPr="00731212" w14:paraId="5A5873E3" w14:textId="77777777" w:rsidTr="00E12554">
        <w:trPr>
          <w:trHeight w:val="340"/>
        </w:trPr>
        <w:tc>
          <w:tcPr>
            <w:tcW w:w="10122"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7065E32"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producenta:</w:t>
            </w:r>
          </w:p>
        </w:tc>
      </w:tr>
      <w:tr w:rsidR="007813B5" w:rsidRPr="00731212" w14:paraId="7AF3616B" w14:textId="77777777" w:rsidTr="00E12554">
        <w:trPr>
          <w:trHeight w:val="340"/>
        </w:trPr>
        <w:tc>
          <w:tcPr>
            <w:tcW w:w="10122"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E62AF7F"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i typ:</w:t>
            </w:r>
          </w:p>
        </w:tc>
      </w:tr>
      <w:tr w:rsidR="007813B5" w:rsidRPr="00731212" w14:paraId="2DB23B62" w14:textId="77777777" w:rsidTr="00E12554">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5ED2E3F"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Lp.</w:t>
            </w:r>
          </w:p>
        </w:tc>
        <w:tc>
          <w:tcPr>
            <w:tcW w:w="6974"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71401C6"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Opis przedmiotu zamówienia</w:t>
            </w:r>
          </w:p>
        </w:tc>
        <w:tc>
          <w:tcPr>
            <w:tcW w:w="272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594EF6F"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Potwierdzenie</w:t>
            </w:r>
          </w:p>
        </w:tc>
      </w:tr>
      <w:tr w:rsidR="007813B5" w:rsidRPr="00EE14AE" w14:paraId="4122BC93" w14:textId="77777777" w:rsidTr="00E12554">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99CF213" w14:textId="77777777" w:rsidR="007813B5" w:rsidRPr="00EE14AE" w:rsidRDefault="007813B5" w:rsidP="007813B5">
            <w:pPr>
              <w:jc w:val="center"/>
              <w:rPr>
                <w:rFonts w:ascii="Arial" w:eastAsia="SimSun" w:hAnsi="Arial" w:cs="Arial"/>
                <w:lang w:eastAsia="zh-CN"/>
              </w:rPr>
            </w:pPr>
            <w:r w:rsidRPr="00EE14AE">
              <w:rPr>
                <w:rFonts w:ascii="Arial" w:eastAsia="SimSun" w:hAnsi="Arial" w:cs="Arial"/>
                <w:lang w:eastAsia="zh-CN"/>
              </w:rPr>
              <w:t>1</w:t>
            </w:r>
          </w:p>
        </w:tc>
        <w:tc>
          <w:tcPr>
            <w:tcW w:w="6974"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4FF83B8" w14:textId="77777777" w:rsidR="007813B5" w:rsidRPr="00EE14AE" w:rsidRDefault="007813B5" w:rsidP="007813B5">
            <w:pPr>
              <w:autoSpaceDE w:val="0"/>
              <w:autoSpaceDN w:val="0"/>
              <w:adjustRightInd w:val="0"/>
              <w:spacing w:line="250" w:lineRule="exact"/>
              <w:ind w:right="58"/>
              <w:rPr>
                <w:rFonts w:ascii="Arial" w:eastAsia="Arial Unicode MS" w:hAnsi="Arial" w:cs="Arial"/>
              </w:rPr>
            </w:pPr>
            <w:r w:rsidRPr="00EE14AE">
              <w:rPr>
                <w:rFonts w:ascii="Arial" w:eastAsia="Arial Unicode MS" w:hAnsi="Arial" w:cs="Arial"/>
              </w:rPr>
              <w:t>Profesjonalna zmywarka z funkcją wyparzania</w:t>
            </w:r>
          </w:p>
        </w:tc>
        <w:tc>
          <w:tcPr>
            <w:tcW w:w="272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96CE1E4" w14:textId="77777777" w:rsidR="007813B5" w:rsidRPr="00EE14AE" w:rsidRDefault="007813B5" w:rsidP="007813B5">
            <w:pPr>
              <w:textAlignment w:val="top"/>
              <w:rPr>
                <w:rFonts w:ascii="Arial" w:eastAsia="Calibri" w:hAnsi="Arial" w:cs="Arial"/>
                <w:lang w:eastAsia="en-US"/>
              </w:rPr>
            </w:pPr>
          </w:p>
        </w:tc>
      </w:tr>
      <w:tr w:rsidR="007813B5" w:rsidRPr="00EE14AE" w14:paraId="19C9E316" w14:textId="77777777" w:rsidTr="00E12554">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CA91796" w14:textId="77777777" w:rsidR="007813B5" w:rsidRPr="00EE14AE" w:rsidRDefault="007813B5" w:rsidP="007813B5">
            <w:pPr>
              <w:jc w:val="center"/>
              <w:rPr>
                <w:rFonts w:ascii="Arial" w:eastAsia="SimSun" w:hAnsi="Arial" w:cs="Arial"/>
                <w:lang w:eastAsia="zh-CN"/>
              </w:rPr>
            </w:pPr>
            <w:r w:rsidRPr="00EE14AE">
              <w:rPr>
                <w:rFonts w:ascii="Arial" w:eastAsia="SimSun" w:hAnsi="Arial" w:cs="Arial"/>
                <w:lang w:eastAsia="zh-CN"/>
              </w:rPr>
              <w:t>2</w:t>
            </w:r>
          </w:p>
        </w:tc>
        <w:tc>
          <w:tcPr>
            <w:tcW w:w="6974"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DFABA92" w14:textId="77777777" w:rsidR="007813B5" w:rsidRPr="00EE14AE" w:rsidRDefault="007813B5" w:rsidP="007813B5">
            <w:pPr>
              <w:autoSpaceDE w:val="0"/>
              <w:autoSpaceDN w:val="0"/>
              <w:adjustRightInd w:val="0"/>
              <w:spacing w:line="250" w:lineRule="exact"/>
              <w:ind w:right="58"/>
              <w:rPr>
                <w:rFonts w:ascii="Arial" w:eastAsia="Arial Unicode MS" w:hAnsi="Arial" w:cs="Arial"/>
              </w:rPr>
            </w:pPr>
            <w:r w:rsidRPr="00EE14AE">
              <w:rPr>
                <w:rFonts w:ascii="Arial" w:eastAsia="Arial Unicode MS" w:hAnsi="Arial" w:cs="Arial"/>
              </w:rPr>
              <w:t>Sterownie elektromechaniczne</w:t>
            </w:r>
          </w:p>
        </w:tc>
        <w:tc>
          <w:tcPr>
            <w:tcW w:w="272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6D44E3B" w14:textId="77777777" w:rsidR="007813B5" w:rsidRPr="00EE14AE" w:rsidRDefault="007813B5" w:rsidP="007813B5">
            <w:pPr>
              <w:textAlignment w:val="top"/>
              <w:rPr>
                <w:rFonts w:ascii="Arial" w:eastAsia="Calibri" w:hAnsi="Arial" w:cs="Arial"/>
                <w:lang w:eastAsia="en-US"/>
              </w:rPr>
            </w:pPr>
          </w:p>
        </w:tc>
      </w:tr>
      <w:tr w:rsidR="007813B5" w:rsidRPr="00EE14AE" w14:paraId="1180D171" w14:textId="77777777" w:rsidTr="00E12554">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1197890" w14:textId="77777777" w:rsidR="007813B5" w:rsidRPr="00EE14AE" w:rsidRDefault="007813B5" w:rsidP="007813B5">
            <w:pPr>
              <w:jc w:val="center"/>
              <w:rPr>
                <w:rFonts w:ascii="Arial" w:eastAsia="SimSun" w:hAnsi="Arial" w:cs="Arial"/>
                <w:lang w:eastAsia="zh-CN"/>
              </w:rPr>
            </w:pPr>
            <w:r w:rsidRPr="00EE14AE">
              <w:rPr>
                <w:rFonts w:ascii="Arial" w:eastAsia="SimSun" w:hAnsi="Arial" w:cs="Arial"/>
                <w:lang w:eastAsia="zh-CN"/>
              </w:rPr>
              <w:t>3</w:t>
            </w:r>
          </w:p>
        </w:tc>
        <w:tc>
          <w:tcPr>
            <w:tcW w:w="6974"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93327A4" w14:textId="77777777" w:rsidR="007813B5" w:rsidRPr="00EE14AE" w:rsidRDefault="007813B5" w:rsidP="007813B5">
            <w:pPr>
              <w:autoSpaceDE w:val="0"/>
              <w:autoSpaceDN w:val="0"/>
              <w:adjustRightInd w:val="0"/>
              <w:spacing w:line="250" w:lineRule="exact"/>
              <w:ind w:right="58"/>
              <w:rPr>
                <w:rFonts w:ascii="Arial" w:eastAsia="Arial Unicode MS" w:hAnsi="Arial" w:cs="Arial"/>
              </w:rPr>
            </w:pPr>
            <w:r w:rsidRPr="00EE14AE">
              <w:rPr>
                <w:rFonts w:ascii="Arial" w:eastAsia="Arial Unicode MS" w:hAnsi="Arial" w:cs="Arial"/>
              </w:rPr>
              <w:t>Czytelne i trwałe oznakowanie na panelu sterowania / odpowiednio pochylony panel zapewniający komfort pracy</w:t>
            </w:r>
          </w:p>
        </w:tc>
        <w:tc>
          <w:tcPr>
            <w:tcW w:w="272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A84BE2F" w14:textId="77777777" w:rsidR="007813B5" w:rsidRPr="00EE14AE" w:rsidRDefault="007813B5" w:rsidP="007813B5">
            <w:pPr>
              <w:textAlignment w:val="top"/>
              <w:rPr>
                <w:rFonts w:ascii="Arial" w:eastAsia="Calibri" w:hAnsi="Arial" w:cs="Arial"/>
                <w:lang w:eastAsia="en-US"/>
              </w:rPr>
            </w:pPr>
          </w:p>
        </w:tc>
      </w:tr>
      <w:tr w:rsidR="007813B5" w:rsidRPr="00EE14AE" w14:paraId="3DBA3447" w14:textId="77777777" w:rsidTr="00E12554">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5EF90A7" w14:textId="77777777" w:rsidR="007813B5" w:rsidRPr="00EE14AE" w:rsidRDefault="007813B5" w:rsidP="007813B5">
            <w:pPr>
              <w:jc w:val="center"/>
              <w:rPr>
                <w:rFonts w:ascii="Arial" w:eastAsia="SimSun" w:hAnsi="Arial" w:cs="Arial"/>
                <w:lang w:eastAsia="zh-CN"/>
              </w:rPr>
            </w:pPr>
            <w:r w:rsidRPr="00EE14AE">
              <w:rPr>
                <w:rFonts w:ascii="Arial" w:eastAsia="SimSun" w:hAnsi="Arial" w:cs="Arial"/>
                <w:lang w:eastAsia="zh-CN"/>
              </w:rPr>
              <w:t>4</w:t>
            </w:r>
          </w:p>
        </w:tc>
        <w:tc>
          <w:tcPr>
            <w:tcW w:w="6974"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28D1DC7" w14:textId="77777777" w:rsidR="007813B5" w:rsidRPr="00EE14AE" w:rsidRDefault="007813B5" w:rsidP="007813B5">
            <w:pPr>
              <w:autoSpaceDE w:val="0"/>
              <w:autoSpaceDN w:val="0"/>
              <w:adjustRightInd w:val="0"/>
              <w:spacing w:line="250" w:lineRule="exact"/>
              <w:ind w:right="58"/>
              <w:rPr>
                <w:rFonts w:ascii="Arial" w:eastAsia="Arial Unicode MS" w:hAnsi="Arial" w:cs="Arial"/>
              </w:rPr>
            </w:pPr>
            <w:r w:rsidRPr="00EE14AE">
              <w:rPr>
                <w:rFonts w:ascii="Arial" w:eastAsia="Arial Unicode MS" w:hAnsi="Arial" w:cs="Arial"/>
              </w:rPr>
              <w:t>Ergonomiczny uchwyt</w:t>
            </w:r>
          </w:p>
        </w:tc>
        <w:tc>
          <w:tcPr>
            <w:tcW w:w="272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ABC1D3C" w14:textId="77777777" w:rsidR="007813B5" w:rsidRPr="00EE14AE" w:rsidRDefault="007813B5" w:rsidP="007813B5">
            <w:pPr>
              <w:textAlignment w:val="top"/>
              <w:rPr>
                <w:rFonts w:ascii="Arial" w:eastAsia="Calibri" w:hAnsi="Arial" w:cs="Arial"/>
                <w:lang w:eastAsia="en-US"/>
              </w:rPr>
            </w:pPr>
          </w:p>
        </w:tc>
      </w:tr>
      <w:tr w:rsidR="007813B5" w:rsidRPr="00EE14AE" w14:paraId="5C4CBE53" w14:textId="77777777" w:rsidTr="00E12554">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B746B73" w14:textId="77777777" w:rsidR="007813B5" w:rsidRPr="00EE14AE" w:rsidRDefault="007813B5" w:rsidP="007813B5">
            <w:pPr>
              <w:jc w:val="center"/>
              <w:rPr>
                <w:rFonts w:ascii="Arial" w:eastAsia="SimSun" w:hAnsi="Arial" w:cs="Arial"/>
                <w:lang w:eastAsia="zh-CN"/>
              </w:rPr>
            </w:pPr>
            <w:r w:rsidRPr="00EE14AE">
              <w:rPr>
                <w:rFonts w:ascii="Arial" w:eastAsia="SimSun" w:hAnsi="Arial" w:cs="Arial"/>
                <w:lang w:eastAsia="zh-CN"/>
              </w:rPr>
              <w:t>5</w:t>
            </w:r>
          </w:p>
        </w:tc>
        <w:tc>
          <w:tcPr>
            <w:tcW w:w="6974"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C4AE495" w14:textId="77777777" w:rsidR="007813B5" w:rsidRPr="00EE14AE" w:rsidRDefault="007813B5" w:rsidP="007813B5">
            <w:pPr>
              <w:autoSpaceDE w:val="0"/>
              <w:autoSpaceDN w:val="0"/>
              <w:adjustRightInd w:val="0"/>
              <w:spacing w:line="250" w:lineRule="exact"/>
              <w:ind w:right="58"/>
              <w:rPr>
                <w:rFonts w:ascii="Arial" w:eastAsia="Arial Unicode MS" w:hAnsi="Arial" w:cs="Arial"/>
              </w:rPr>
            </w:pPr>
            <w:r w:rsidRPr="00EE14AE">
              <w:rPr>
                <w:rFonts w:ascii="Arial" w:eastAsia="Arial Unicode MS" w:hAnsi="Arial" w:cs="Arial"/>
              </w:rPr>
              <w:t xml:space="preserve">Przystosowana do mycia talerzy, szkła, tac i </w:t>
            </w:r>
            <w:r w:rsidRPr="00DE05D7">
              <w:rPr>
                <w:rFonts w:ascii="Arial" w:eastAsia="Arial Unicode MS" w:hAnsi="Arial" w:cs="Arial"/>
              </w:rPr>
              <w:t>pojemników GN 1/1</w:t>
            </w:r>
          </w:p>
        </w:tc>
        <w:tc>
          <w:tcPr>
            <w:tcW w:w="272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02FFEBF" w14:textId="77777777" w:rsidR="007813B5" w:rsidRPr="00EE14AE" w:rsidRDefault="007813B5" w:rsidP="007813B5">
            <w:pPr>
              <w:textAlignment w:val="top"/>
              <w:rPr>
                <w:rFonts w:ascii="Arial" w:eastAsia="Calibri" w:hAnsi="Arial" w:cs="Arial"/>
                <w:lang w:eastAsia="en-US"/>
              </w:rPr>
            </w:pPr>
          </w:p>
        </w:tc>
      </w:tr>
      <w:tr w:rsidR="007813B5" w:rsidRPr="00EE14AE" w14:paraId="00A2AAA0" w14:textId="77777777" w:rsidTr="00E12554">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72E674C" w14:textId="77777777" w:rsidR="007813B5" w:rsidRPr="00EE14AE" w:rsidRDefault="007813B5" w:rsidP="007813B5">
            <w:pPr>
              <w:jc w:val="center"/>
              <w:rPr>
                <w:rFonts w:ascii="Arial" w:eastAsia="SimSun" w:hAnsi="Arial" w:cs="Arial"/>
                <w:lang w:eastAsia="zh-CN"/>
              </w:rPr>
            </w:pPr>
            <w:r w:rsidRPr="00EE14AE">
              <w:rPr>
                <w:rFonts w:ascii="Arial" w:eastAsia="SimSun" w:hAnsi="Arial" w:cs="Arial"/>
                <w:lang w:eastAsia="zh-CN"/>
              </w:rPr>
              <w:t>6</w:t>
            </w:r>
          </w:p>
        </w:tc>
        <w:tc>
          <w:tcPr>
            <w:tcW w:w="6974"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A3D8CBA" w14:textId="77777777" w:rsidR="007813B5" w:rsidRPr="00EE14AE" w:rsidRDefault="007813B5" w:rsidP="007813B5">
            <w:pPr>
              <w:autoSpaceDE w:val="0"/>
              <w:autoSpaceDN w:val="0"/>
              <w:adjustRightInd w:val="0"/>
              <w:spacing w:line="250" w:lineRule="exact"/>
              <w:ind w:right="58"/>
              <w:rPr>
                <w:rFonts w:ascii="Arial" w:eastAsia="Arial Unicode MS" w:hAnsi="Arial" w:cs="Arial"/>
              </w:rPr>
            </w:pPr>
            <w:r w:rsidRPr="00EE14AE">
              <w:rPr>
                <w:rFonts w:ascii="Arial" w:eastAsia="Arial Unicode MS" w:hAnsi="Arial" w:cs="Arial"/>
              </w:rPr>
              <w:t>Maksymalna wysokość mytego naczynia 320 mm</w:t>
            </w:r>
          </w:p>
        </w:tc>
        <w:tc>
          <w:tcPr>
            <w:tcW w:w="272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64C854D" w14:textId="77777777" w:rsidR="007813B5" w:rsidRPr="00EE14AE" w:rsidRDefault="007813B5" w:rsidP="007813B5">
            <w:pPr>
              <w:textAlignment w:val="top"/>
              <w:rPr>
                <w:rFonts w:ascii="Arial" w:eastAsia="Calibri" w:hAnsi="Arial" w:cs="Arial"/>
                <w:lang w:eastAsia="en-US"/>
              </w:rPr>
            </w:pPr>
          </w:p>
        </w:tc>
      </w:tr>
      <w:tr w:rsidR="007813B5" w:rsidRPr="00EE14AE" w14:paraId="1A34BE49" w14:textId="77777777" w:rsidTr="00E12554">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B7872D2" w14:textId="77777777" w:rsidR="007813B5" w:rsidRPr="00EE14AE" w:rsidRDefault="007813B5" w:rsidP="007813B5">
            <w:pPr>
              <w:jc w:val="center"/>
              <w:rPr>
                <w:rFonts w:ascii="Arial" w:eastAsia="SimSun" w:hAnsi="Arial" w:cs="Arial"/>
                <w:lang w:eastAsia="zh-CN"/>
              </w:rPr>
            </w:pPr>
            <w:r w:rsidRPr="00EE14AE">
              <w:rPr>
                <w:rFonts w:ascii="Arial" w:eastAsia="SimSun" w:hAnsi="Arial" w:cs="Arial"/>
                <w:lang w:eastAsia="zh-CN"/>
              </w:rPr>
              <w:t>7</w:t>
            </w:r>
          </w:p>
        </w:tc>
        <w:tc>
          <w:tcPr>
            <w:tcW w:w="6974"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6D9D30E" w14:textId="77777777" w:rsidR="007813B5" w:rsidRPr="00EE14AE" w:rsidRDefault="007813B5" w:rsidP="007813B5">
            <w:pPr>
              <w:autoSpaceDE w:val="0"/>
              <w:autoSpaceDN w:val="0"/>
              <w:adjustRightInd w:val="0"/>
              <w:spacing w:line="250" w:lineRule="exact"/>
              <w:ind w:right="58"/>
              <w:rPr>
                <w:rFonts w:ascii="Arial" w:eastAsia="Arial Unicode MS" w:hAnsi="Arial" w:cs="Arial"/>
              </w:rPr>
            </w:pPr>
            <w:r w:rsidRPr="00EE14AE">
              <w:rPr>
                <w:rFonts w:ascii="Arial" w:eastAsia="Arial Unicode MS" w:hAnsi="Arial" w:cs="Arial"/>
              </w:rPr>
              <w:t xml:space="preserve">Precyzyjny </w:t>
            </w:r>
            <w:proofErr w:type="spellStart"/>
            <w:r w:rsidRPr="00EE14AE">
              <w:rPr>
                <w:rFonts w:ascii="Arial" w:eastAsia="Arial Unicode MS" w:hAnsi="Arial" w:cs="Arial"/>
              </w:rPr>
              <w:t>jelitkowy</w:t>
            </w:r>
            <w:proofErr w:type="spellEnd"/>
            <w:r w:rsidRPr="00EE14AE">
              <w:rPr>
                <w:rFonts w:ascii="Arial" w:eastAsia="Arial Unicode MS" w:hAnsi="Arial" w:cs="Arial"/>
              </w:rPr>
              <w:t xml:space="preserve"> dozownik płynu myjącego i nabłyszczającego</w:t>
            </w:r>
          </w:p>
        </w:tc>
        <w:tc>
          <w:tcPr>
            <w:tcW w:w="272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D82B3B2" w14:textId="77777777" w:rsidR="007813B5" w:rsidRPr="00EE14AE" w:rsidRDefault="007813B5" w:rsidP="007813B5">
            <w:pPr>
              <w:textAlignment w:val="top"/>
              <w:rPr>
                <w:rFonts w:ascii="Arial" w:eastAsia="Calibri" w:hAnsi="Arial" w:cs="Arial"/>
                <w:lang w:eastAsia="en-US"/>
              </w:rPr>
            </w:pPr>
          </w:p>
        </w:tc>
      </w:tr>
      <w:tr w:rsidR="007813B5" w:rsidRPr="00EE14AE" w14:paraId="146CC961" w14:textId="77777777" w:rsidTr="00E12554">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474AB7E" w14:textId="77777777" w:rsidR="007813B5" w:rsidRPr="00EE14AE" w:rsidRDefault="007813B5" w:rsidP="007813B5">
            <w:pPr>
              <w:jc w:val="center"/>
              <w:rPr>
                <w:rFonts w:ascii="Arial" w:eastAsia="SimSun" w:hAnsi="Arial" w:cs="Arial"/>
                <w:lang w:eastAsia="zh-CN"/>
              </w:rPr>
            </w:pPr>
            <w:r w:rsidRPr="00EE14AE">
              <w:rPr>
                <w:rFonts w:ascii="Arial" w:eastAsia="SimSun" w:hAnsi="Arial" w:cs="Arial"/>
                <w:lang w:eastAsia="zh-CN"/>
              </w:rPr>
              <w:t>8</w:t>
            </w:r>
          </w:p>
        </w:tc>
        <w:tc>
          <w:tcPr>
            <w:tcW w:w="6974"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AE3EAB9" w14:textId="77777777" w:rsidR="007813B5" w:rsidRPr="00EE14AE" w:rsidRDefault="007813B5" w:rsidP="007813B5">
            <w:pPr>
              <w:autoSpaceDE w:val="0"/>
              <w:autoSpaceDN w:val="0"/>
              <w:adjustRightInd w:val="0"/>
              <w:spacing w:line="250" w:lineRule="exact"/>
              <w:ind w:right="58"/>
              <w:rPr>
                <w:rFonts w:ascii="Arial" w:eastAsia="Arial Unicode MS" w:hAnsi="Arial" w:cs="Arial"/>
              </w:rPr>
            </w:pPr>
            <w:r w:rsidRPr="00EE14AE">
              <w:rPr>
                <w:rFonts w:ascii="Arial" w:eastAsia="Arial Unicode MS" w:hAnsi="Arial" w:cs="Arial"/>
              </w:rPr>
              <w:t>Cykl mycia 120 s lub 180 s</w:t>
            </w:r>
          </w:p>
        </w:tc>
        <w:tc>
          <w:tcPr>
            <w:tcW w:w="272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4B08F0D" w14:textId="77777777" w:rsidR="007813B5" w:rsidRPr="00EE14AE" w:rsidRDefault="007813B5" w:rsidP="007813B5">
            <w:pPr>
              <w:textAlignment w:val="top"/>
              <w:rPr>
                <w:rFonts w:ascii="Arial" w:eastAsia="Calibri" w:hAnsi="Arial" w:cs="Arial"/>
                <w:lang w:eastAsia="en-US"/>
              </w:rPr>
            </w:pPr>
          </w:p>
        </w:tc>
      </w:tr>
      <w:tr w:rsidR="007813B5" w:rsidRPr="00EE14AE" w14:paraId="2C7DD89A" w14:textId="77777777" w:rsidTr="00E12554">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C76580B" w14:textId="77777777" w:rsidR="007813B5" w:rsidRPr="00EE14AE" w:rsidRDefault="007813B5" w:rsidP="007813B5">
            <w:pPr>
              <w:jc w:val="center"/>
              <w:rPr>
                <w:rFonts w:ascii="Arial" w:eastAsia="SimSun" w:hAnsi="Arial" w:cs="Arial"/>
                <w:lang w:eastAsia="zh-CN"/>
              </w:rPr>
            </w:pPr>
            <w:r w:rsidRPr="00EE14AE">
              <w:rPr>
                <w:rFonts w:ascii="Arial" w:eastAsia="SimSun" w:hAnsi="Arial" w:cs="Arial"/>
                <w:lang w:eastAsia="zh-CN"/>
              </w:rPr>
              <w:t>9</w:t>
            </w:r>
          </w:p>
        </w:tc>
        <w:tc>
          <w:tcPr>
            <w:tcW w:w="6974"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31C749D" w14:textId="77777777" w:rsidR="007813B5" w:rsidRPr="00EE14AE" w:rsidRDefault="007813B5" w:rsidP="007813B5">
            <w:pPr>
              <w:autoSpaceDE w:val="0"/>
              <w:autoSpaceDN w:val="0"/>
              <w:adjustRightInd w:val="0"/>
              <w:spacing w:line="250" w:lineRule="exact"/>
              <w:ind w:right="58"/>
              <w:rPr>
                <w:rFonts w:ascii="Arial" w:eastAsia="Arial Unicode MS" w:hAnsi="Arial" w:cs="Arial"/>
              </w:rPr>
            </w:pPr>
            <w:r w:rsidRPr="00EE14AE">
              <w:rPr>
                <w:rFonts w:ascii="Arial" w:eastAsia="Arial Unicode MS" w:hAnsi="Arial" w:cs="Arial"/>
              </w:rPr>
              <w:t>Wydajność koszy na godzinę - 30/h; 24/h</w:t>
            </w:r>
          </w:p>
        </w:tc>
        <w:tc>
          <w:tcPr>
            <w:tcW w:w="272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5B283FB" w14:textId="77777777" w:rsidR="007813B5" w:rsidRPr="00EE14AE" w:rsidRDefault="007813B5" w:rsidP="007813B5">
            <w:pPr>
              <w:textAlignment w:val="top"/>
              <w:rPr>
                <w:rFonts w:ascii="Arial" w:eastAsia="Calibri" w:hAnsi="Arial" w:cs="Arial"/>
                <w:lang w:eastAsia="en-US"/>
              </w:rPr>
            </w:pPr>
          </w:p>
        </w:tc>
      </w:tr>
      <w:tr w:rsidR="007813B5" w:rsidRPr="00EE14AE" w14:paraId="08AA5582" w14:textId="77777777" w:rsidTr="00E12554">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2EB4A0F" w14:textId="77777777" w:rsidR="007813B5" w:rsidRPr="00EE14AE" w:rsidRDefault="007813B5" w:rsidP="007813B5">
            <w:pPr>
              <w:jc w:val="center"/>
              <w:rPr>
                <w:rFonts w:ascii="Arial" w:eastAsia="SimSun" w:hAnsi="Arial" w:cs="Arial"/>
                <w:lang w:eastAsia="zh-CN"/>
              </w:rPr>
            </w:pPr>
            <w:r w:rsidRPr="00EE14AE">
              <w:rPr>
                <w:rFonts w:ascii="Arial" w:eastAsia="SimSun" w:hAnsi="Arial" w:cs="Arial"/>
                <w:lang w:eastAsia="zh-CN"/>
              </w:rPr>
              <w:t>10</w:t>
            </w:r>
          </w:p>
        </w:tc>
        <w:tc>
          <w:tcPr>
            <w:tcW w:w="6974"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785118B" w14:textId="77777777" w:rsidR="007813B5" w:rsidRPr="00EE14AE" w:rsidRDefault="007813B5" w:rsidP="007813B5">
            <w:pPr>
              <w:autoSpaceDE w:val="0"/>
              <w:autoSpaceDN w:val="0"/>
              <w:adjustRightInd w:val="0"/>
              <w:spacing w:line="250" w:lineRule="exact"/>
              <w:ind w:right="58"/>
              <w:rPr>
                <w:rFonts w:ascii="Arial" w:eastAsia="Arial Unicode MS" w:hAnsi="Arial" w:cs="Arial"/>
              </w:rPr>
            </w:pPr>
            <w:r w:rsidRPr="00EE14AE">
              <w:rPr>
                <w:rFonts w:ascii="Arial" w:eastAsia="Arial Unicode MS" w:hAnsi="Arial" w:cs="Arial"/>
              </w:rPr>
              <w:t xml:space="preserve">Pompa zrzutowa i/lub pompa wspomagająca płukanie </w:t>
            </w:r>
          </w:p>
        </w:tc>
        <w:tc>
          <w:tcPr>
            <w:tcW w:w="272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6FED125" w14:textId="77777777" w:rsidR="007813B5" w:rsidRPr="00EE14AE" w:rsidRDefault="007813B5" w:rsidP="007813B5">
            <w:pPr>
              <w:textAlignment w:val="top"/>
              <w:rPr>
                <w:rFonts w:ascii="Arial" w:eastAsia="Calibri" w:hAnsi="Arial" w:cs="Arial"/>
                <w:lang w:eastAsia="en-US"/>
              </w:rPr>
            </w:pPr>
          </w:p>
        </w:tc>
      </w:tr>
      <w:tr w:rsidR="007813B5" w:rsidRPr="00EE14AE" w14:paraId="0480A05A" w14:textId="77777777" w:rsidTr="00E12554">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99F0045" w14:textId="77777777" w:rsidR="007813B5" w:rsidRPr="00EE14AE" w:rsidRDefault="007813B5" w:rsidP="007813B5">
            <w:pPr>
              <w:jc w:val="center"/>
              <w:rPr>
                <w:rFonts w:ascii="Arial" w:eastAsia="SimSun" w:hAnsi="Arial" w:cs="Arial"/>
                <w:lang w:eastAsia="zh-CN"/>
              </w:rPr>
            </w:pPr>
            <w:r w:rsidRPr="00EE14AE">
              <w:rPr>
                <w:rFonts w:ascii="Arial" w:eastAsia="SimSun" w:hAnsi="Arial" w:cs="Arial"/>
                <w:lang w:eastAsia="zh-CN"/>
              </w:rPr>
              <w:t>11</w:t>
            </w:r>
          </w:p>
        </w:tc>
        <w:tc>
          <w:tcPr>
            <w:tcW w:w="6974"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3DA18B4" w14:textId="77777777" w:rsidR="007813B5" w:rsidRPr="00EE14AE" w:rsidRDefault="007813B5" w:rsidP="007813B5">
            <w:pPr>
              <w:autoSpaceDE w:val="0"/>
              <w:autoSpaceDN w:val="0"/>
              <w:adjustRightInd w:val="0"/>
              <w:spacing w:line="250" w:lineRule="exact"/>
              <w:ind w:right="58"/>
              <w:rPr>
                <w:rFonts w:ascii="Arial" w:eastAsia="Arial Unicode MS" w:hAnsi="Arial" w:cs="Arial"/>
              </w:rPr>
            </w:pPr>
            <w:r w:rsidRPr="00EE14AE">
              <w:rPr>
                <w:rFonts w:ascii="Arial" w:eastAsia="Arial Unicode MS" w:hAnsi="Arial" w:cs="Arial"/>
              </w:rPr>
              <w:t>Kontrolki temperatury pracy bojlera i komory</w:t>
            </w:r>
          </w:p>
        </w:tc>
        <w:tc>
          <w:tcPr>
            <w:tcW w:w="272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0F28FBA" w14:textId="77777777" w:rsidR="007813B5" w:rsidRPr="00EE14AE" w:rsidRDefault="007813B5" w:rsidP="007813B5">
            <w:pPr>
              <w:textAlignment w:val="top"/>
              <w:rPr>
                <w:rFonts w:ascii="Arial" w:eastAsia="Calibri" w:hAnsi="Arial" w:cs="Arial"/>
                <w:lang w:eastAsia="en-US"/>
              </w:rPr>
            </w:pPr>
          </w:p>
        </w:tc>
      </w:tr>
      <w:tr w:rsidR="007813B5" w:rsidRPr="00EE14AE" w14:paraId="0137DD04" w14:textId="77777777" w:rsidTr="00E12554">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5943EA3" w14:textId="77777777" w:rsidR="007813B5" w:rsidRPr="00EE14AE" w:rsidRDefault="007813B5" w:rsidP="007813B5">
            <w:pPr>
              <w:jc w:val="center"/>
              <w:rPr>
                <w:rFonts w:ascii="Arial" w:eastAsia="SimSun" w:hAnsi="Arial" w:cs="Arial"/>
                <w:lang w:eastAsia="zh-CN"/>
              </w:rPr>
            </w:pPr>
            <w:r w:rsidRPr="00EE14AE">
              <w:rPr>
                <w:rFonts w:ascii="Arial" w:eastAsia="SimSun" w:hAnsi="Arial" w:cs="Arial"/>
                <w:lang w:eastAsia="zh-CN"/>
              </w:rPr>
              <w:t>12</w:t>
            </w:r>
          </w:p>
        </w:tc>
        <w:tc>
          <w:tcPr>
            <w:tcW w:w="6974"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333D7EB" w14:textId="77777777" w:rsidR="007813B5" w:rsidRPr="00EE14AE" w:rsidRDefault="007813B5" w:rsidP="007813B5">
            <w:pPr>
              <w:autoSpaceDE w:val="0"/>
              <w:autoSpaceDN w:val="0"/>
              <w:adjustRightInd w:val="0"/>
              <w:spacing w:line="250" w:lineRule="exact"/>
              <w:ind w:right="58"/>
              <w:rPr>
                <w:rFonts w:ascii="Arial" w:eastAsia="Arial Unicode MS" w:hAnsi="Arial" w:cs="Arial"/>
              </w:rPr>
            </w:pPr>
            <w:r w:rsidRPr="00EE14AE">
              <w:rPr>
                <w:rFonts w:ascii="Arial" w:eastAsia="Arial Unicode MS" w:hAnsi="Arial" w:cs="Arial"/>
              </w:rPr>
              <w:t>2 pary ramion myjąco-płuczących (góra/dół)</w:t>
            </w:r>
          </w:p>
        </w:tc>
        <w:tc>
          <w:tcPr>
            <w:tcW w:w="272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6EF3101" w14:textId="77777777" w:rsidR="007813B5" w:rsidRPr="00EE14AE" w:rsidRDefault="007813B5" w:rsidP="007813B5">
            <w:pPr>
              <w:textAlignment w:val="top"/>
              <w:rPr>
                <w:rFonts w:ascii="Arial" w:eastAsia="Calibri" w:hAnsi="Arial" w:cs="Arial"/>
                <w:lang w:eastAsia="en-US"/>
              </w:rPr>
            </w:pPr>
          </w:p>
        </w:tc>
      </w:tr>
      <w:tr w:rsidR="007813B5" w:rsidRPr="00EE14AE" w14:paraId="2B3C1139" w14:textId="77777777" w:rsidTr="00E12554">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7269A46" w14:textId="77777777" w:rsidR="007813B5" w:rsidRPr="00EE14AE" w:rsidRDefault="007813B5" w:rsidP="007813B5">
            <w:pPr>
              <w:jc w:val="center"/>
              <w:rPr>
                <w:rFonts w:ascii="Arial" w:eastAsia="SimSun" w:hAnsi="Arial" w:cs="Arial"/>
                <w:lang w:eastAsia="zh-CN"/>
              </w:rPr>
            </w:pPr>
            <w:r w:rsidRPr="00EE14AE">
              <w:rPr>
                <w:rFonts w:ascii="Arial" w:eastAsia="SimSun" w:hAnsi="Arial" w:cs="Arial"/>
                <w:lang w:eastAsia="zh-CN"/>
              </w:rPr>
              <w:lastRenderedPageBreak/>
              <w:t>13</w:t>
            </w:r>
          </w:p>
        </w:tc>
        <w:tc>
          <w:tcPr>
            <w:tcW w:w="6974"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EF955A1" w14:textId="77777777" w:rsidR="007813B5" w:rsidRPr="00EE14AE" w:rsidRDefault="007813B5" w:rsidP="007813B5">
            <w:pPr>
              <w:autoSpaceDE w:val="0"/>
              <w:autoSpaceDN w:val="0"/>
              <w:adjustRightInd w:val="0"/>
              <w:spacing w:line="250" w:lineRule="exact"/>
              <w:ind w:right="58"/>
              <w:rPr>
                <w:rFonts w:ascii="Arial" w:eastAsia="Arial Unicode MS" w:hAnsi="Arial" w:cs="Arial"/>
              </w:rPr>
            </w:pPr>
            <w:r w:rsidRPr="00EE14AE">
              <w:rPr>
                <w:rFonts w:ascii="Arial" w:eastAsia="Arial Unicode MS" w:hAnsi="Arial" w:cs="Arial"/>
              </w:rPr>
              <w:t>Zużycie wody 2,5 l/cykl</w:t>
            </w:r>
          </w:p>
        </w:tc>
        <w:tc>
          <w:tcPr>
            <w:tcW w:w="272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E5703DD" w14:textId="77777777" w:rsidR="007813B5" w:rsidRPr="00EE14AE" w:rsidRDefault="007813B5" w:rsidP="007813B5">
            <w:pPr>
              <w:textAlignment w:val="top"/>
              <w:rPr>
                <w:rFonts w:ascii="Arial" w:eastAsia="Calibri" w:hAnsi="Arial" w:cs="Arial"/>
                <w:lang w:eastAsia="en-US"/>
              </w:rPr>
            </w:pPr>
          </w:p>
        </w:tc>
      </w:tr>
      <w:tr w:rsidR="007813B5" w:rsidRPr="00EE14AE" w14:paraId="440A1628" w14:textId="77777777" w:rsidTr="00E12554">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A6D8CAD" w14:textId="77777777" w:rsidR="007813B5" w:rsidRPr="00EE14AE" w:rsidRDefault="007813B5" w:rsidP="007813B5">
            <w:pPr>
              <w:jc w:val="center"/>
              <w:rPr>
                <w:rFonts w:ascii="Arial" w:eastAsia="SimSun" w:hAnsi="Arial" w:cs="Arial"/>
                <w:lang w:eastAsia="zh-CN"/>
              </w:rPr>
            </w:pPr>
            <w:r w:rsidRPr="00EE14AE">
              <w:rPr>
                <w:rFonts w:ascii="Arial" w:eastAsia="SimSun" w:hAnsi="Arial" w:cs="Arial"/>
                <w:lang w:eastAsia="zh-CN"/>
              </w:rPr>
              <w:t>14</w:t>
            </w:r>
          </w:p>
        </w:tc>
        <w:tc>
          <w:tcPr>
            <w:tcW w:w="6974"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7BAA1F1" w14:textId="77777777" w:rsidR="007813B5" w:rsidRPr="00EE14AE" w:rsidRDefault="007813B5" w:rsidP="007813B5">
            <w:pPr>
              <w:autoSpaceDE w:val="0"/>
              <w:autoSpaceDN w:val="0"/>
              <w:adjustRightInd w:val="0"/>
              <w:spacing w:line="250" w:lineRule="exact"/>
              <w:ind w:right="58"/>
              <w:rPr>
                <w:rFonts w:ascii="Arial" w:eastAsia="Arial Unicode MS" w:hAnsi="Arial" w:cs="Arial"/>
              </w:rPr>
            </w:pPr>
            <w:r w:rsidRPr="00EE14AE">
              <w:rPr>
                <w:rFonts w:ascii="Arial" w:eastAsia="Arial Unicode MS" w:hAnsi="Arial" w:cs="Arial"/>
              </w:rPr>
              <w:t>Moc grzałki komory - 2 kW</w:t>
            </w:r>
          </w:p>
        </w:tc>
        <w:tc>
          <w:tcPr>
            <w:tcW w:w="272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DE34CE6" w14:textId="77777777" w:rsidR="007813B5" w:rsidRPr="00EE14AE" w:rsidRDefault="007813B5" w:rsidP="007813B5">
            <w:pPr>
              <w:textAlignment w:val="top"/>
              <w:rPr>
                <w:rFonts w:ascii="Arial" w:eastAsia="Calibri" w:hAnsi="Arial" w:cs="Arial"/>
                <w:lang w:eastAsia="en-US"/>
              </w:rPr>
            </w:pPr>
          </w:p>
        </w:tc>
      </w:tr>
      <w:tr w:rsidR="007813B5" w:rsidRPr="00EE14AE" w14:paraId="1B28BA19" w14:textId="77777777" w:rsidTr="00E12554">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200C716" w14:textId="77777777" w:rsidR="007813B5" w:rsidRPr="00EE14AE" w:rsidRDefault="007813B5" w:rsidP="007813B5">
            <w:pPr>
              <w:jc w:val="center"/>
              <w:rPr>
                <w:rFonts w:ascii="Arial" w:eastAsia="SimSun" w:hAnsi="Arial" w:cs="Arial"/>
                <w:lang w:eastAsia="zh-CN"/>
              </w:rPr>
            </w:pPr>
            <w:r w:rsidRPr="00EE14AE">
              <w:rPr>
                <w:rFonts w:ascii="Arial" w:eastAsia="SimSun" w:hAnsi="Arial" w:cs="Arial"/>
                <w:lang w:eastAsia="zh-CN"/>
              </w:rPr>
              <w:t>15</w:t>
            </w:r>
          </w:p>
        </w:tc>
        <w:tc>
          <w:tcPr>
            <w:tcW w:w="6974"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2E26692" w14:textId="77777777" w:rsidR="007813B5" w:rsidRPr="00EE14AE" w:rsidRDefault="007813B5" w:rsidP="007813B5">
            <w:pPr>
              <w:autoSpaceDE w:val="0"/>
              <w:autoSpaceDN w:val="0"/>
              <w:adjustRightInd w:val="0"/>
              <w:spacing w:line="250" w:lineRule="exact"/>
              <w:ind w:right="58"/>
              <w:rPr>
                <w:rFonts w:ascii="Arial" w:eastAsia="Arial Unicode MS" w:hAnsi="Arial" w:cs="Arial"/>
              </w:rPr>
            </w:pPr>
            <w:r w:rsidRPr="00EE14AE">
              <w:rPr>
                <w:rFonts w:ascii="Arial" w:eastAsia="Arial Unicode MS" w:hAnsi="Arial" w:cs="Arial"/>
              </w:rPr>
              <w:t>Moc grzałki bojlera - 3 kW lub 4,5 kW</w:t>
            </w:r>
          </w:p>
        </w:tc>
        <w:tc>
          <w:tcPr>
            <w:tcW w:w="272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2859EC5" w14:textId="77777777" w:rsidR="007813B5" w:rsidRPr="00EE14AE" w:rsidRDefault="007813B5" w:rsidP="007813B5">
            <w:pPr>
              <w:textAlignment w:val="top"/>
              <w:rPr>
                <w:rFonts w:ascii="Arial" w:eastAsia="Calibri" w:hAnsi="Arial" w:cs="Arial"/>
                <w:lang w:eastAsia="en-US"/>
              </w:rPr>
            </w:pPr>
          </w:p>
        </w:tc>
      </w:tr>
      <w:tr w:rsidR="007813B5" w:rsidRPr="00EE14AE" w14:paraId="60AF7622" w14:textId="77777777" w:rsidTr="00E12554">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47802FD" w14:textId="77777777" w:rsidR="007813B5" w:rsidRPr="00EE14AE" w:rsidRDefault="007813B5" w:rsidP="007813B5">
            <w:pPr>
              <w:jc w:val="center"/>
              <w:rPr>
                <w:rFonts w:ascii="Arial" w:eastAsia="SimSun" w:hAnsi="Arial" w:cs="Arial"/>
                <w:lang w:eastAsia="zh-CN"/>
              </w:rPr>
            </w:pPr>
            <w:r w:rsidRPr="00EE14AE">
              <w:rPr>
                <w:rFonts w:ascii="Arial" w:eastAsia="SimSun" w:hAnsi="Arial" w:cs="Arial"/>
                <w:lang w:eastAsia="zh-CN"/>
              </w:rPr>
              <w:t>16</w:t>
            </w:r>
          </w:p>
        </w:tc>
        <w:tc>
          <w:tcPr>
            <w:tcW w:w="6974"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B175657" w14:textId="77777777" w:rsidR="007813B5" w:rsidRPr="00EE14AE" w:rsidRDefault="007813B5" w:rsidP="007813B5">
            <w:pPr>
              <w:autoSpaceDE w:val="0"/>
              <w:autoSpaceDN w:val="0"/>
              <w:adjustRightInd w:val="0"/>
              <w:spacing w:line="250" w:lineRule="exact"/>
              <w:ind w:right="58"/>
              <w:rPr>
                <w:rFonts w:ascii="Arial" w:eastAsia="Arial Unicode MS" w:hAnsi="Arial" w:cs="Arial"/>
              </w:rPr>
            </w:pPr>
            <w:r w:rsidRPr="00EE14AE">
              <w:rPr>
                <w:rFonts w:ascii="Arial" w:eastAsia="Arial Unicode MS" w:hAnsi="Arial" w:cs="Arial"/>
              </w:rPr>
              <w:t>Kosz 500x500 mm</w:t>
            </w:r>
          </w:p>
        </w:tc>
        <w:tc>
          <w:tcPr>
            <w:tcW w:w="272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9580473" w14:textId="77777777" w:rsidR="007813B5" w:rsidRPr="00EE14AE" w:rsidRDefault="007813B5" w:rsidP="007813B5">
            <w:pPr>
              <w:textAlignment w:val="top"/>
              <w:rPr>
                <w:rFonts w:ascii="Arial" w:eastAsia="Calibri" w:hAnsi="Arial" w:cs="Arial"/>
                <w:lang w:eastAsia="en-US"/>
              </w:rPr>
            </w:pPr>
          </w:p>
        </w:tc>
      </w:tr>
      <w:tr w:rsidR="007813B5" w:rsidRPr="00EE14AE" w14:paraId="47677EC0" w14:textId="77777777" w:rsidTr="00E12554">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653E5B2" w14:textId="77777777" w:rsidR="007813B5" w:rsidRPr="00EE14AE" w:rsidRDefault="007813B5" w:rsidP="007813B5">
            <w:pPr>
              <w:jc w:val="center"/>
              <w:rPr>
                <w:rFonts w:ascii="Arial" w:eastAsia="SimSun" w:hAnsi="Arial" w:cs="Arial"/>
                <w:lang w:eastAsia="zh-CN"/>
              </w:rPr>
            </w:pPr>
            <w:r w:rsidRPr="00EE14AE">
              <w:rPr>
                <w:rFonts w:ascii="Arial" w:eastAsia="SimSun" w:hAnsi="Arial" w:cs="Arial"/>
                <w:lang w:eastAsia="zh-CN"/>
              </w:rPr>
              <w:t>17</w:t>
            </w:r>
          </w:p>
        </w:tc>
        <w:tc>
          <w:tcPr>
            <w:tcW w:w="6974"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B9FB45C" w14:textId="77777777" w:rsidR="007813B5" w:rsidRPr="00EE14AE" w:rsidRDefault="007813B5" w:rsidP="007813B5">
            <w:pPr>
              <w:autoSpaceDE w:val="0"/>
              <w:autoSpaceDN w:val="0"/>
              <w:adjustRightInd w:val="0"/>
              <w:spacing w:line="250" w:lineRule="exact"/>
              <w:ind w:right="58"/>
              <w:rPr>
                <w:rFonts w:ascii="Arial" w:eastAsia="Arial Unicode MS" w:hAnsi="Arial" w:cs="Arial"/>
              </w:rPr>
            </w:pPr>
            <w:r w:rsidRPr="00EE14AE">
              <w:rPr>
                <w:rFonts w:ascii="Arial" w:eastAsia="Arial Unicode MS" w:hAnsi="Arial" w:cs="Arial"/>
              </w:rPr>
              <w:t>W komplecie 3 kosze: do talerzy, uniwersalny, do szkła oraz pojemnik na sztućce</w:t>
            </w:r>
          </w:p>
        </w:tc>
        <w:tc>
          <w:tcPr>
            <w:tcW w:w="272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8D6E6F7" w14:textId="77777777" w:rsidR="007813B5" w:rsidRPr="00EE14AE" w:rsidRDefault="007813B5" w:rsidP="007813B5">
            <w:pPr>
              <w:textAlignment w:val="top"/>
              <w:rPr>
                <w:rFonts w:ascii="Arial" w:eastAsia="Calibri" w:hAnsi="Arial" w:cs="Arial"/>
                <w:lang w:eastAsia="en-US"/>
              </w:rPr>
            </w:pPr>
          </w:p>
        </w:tc>
      </w:tr>
      <w:tr w:rsidR="007813B5" w:rsidRPr="00EE14AE" w14:paraId="14223D5C" w14:textId="77777777" w:rsidTr="00E12554">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876709A" w14:textId="77777777" w:rsidR="007813B5" w:rsidRPr="00EE14AE" w:rsidRDefault="007813B5" w:rsidP="007813B5">
            <w:pPr>
              <w:jc w:val="center"/>
              <w:rPr>
                <w:rFonts w:ascii="Arial" w:eastAsia="SimSun" w:hAnsi="Arial" w:cs="Arial"/>
                <w:lang w:eastAsia="zh-CN"/>
              </w:rPr>
            </w:pPr>
            <w:r w:rsidRPr="00EE14AE">
              <w:rPr>
                <w:rFonts w:ascii="Arial" w:eastAsia="SimSun" w:hAnsi="Arial" w:cs="Arial"/>
                <w:lang w:eastAsia="zh-CN"/>
              </w:rPr>
              <w:t>18</w:t>
            </w:r>
          </w:p>
        </w:tc>
        <w:tc>
          <w:tcPr>
            <w:tcW w:w="6974"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2CAB085" w14:textId="77777777" w:rsidR="007813B5" w:rsidRPr="00DE05D7" w:rsidRDefault="007813B5" w:rsidP="007813B5">
            <w:pPr>
              <w:autoSpaceDE w:val="0"/>
              <w:autoSpaceDN w:val="0"/>
              <w:adjustRightInd w:val="0"/>
              <w:spacing w:line="250" w:lineRule="exact"/>
              <w:ind w:right="58"/>
              <w:rPr>
                <w:rFonts w:ascii="Arial" w:eastAsia="Arial Unicode MS" w:hAnsi="Arial" w:cs="Arial"/>
              </w:rPr>
            </w:pPr>
            <w:r w:rsidRPr="00DE05D7">
              <w:rPr>
                <w:rFonts w:ascii="Arial" w:eastAsia="Arial Unicode MS" w:hAnsi="Arial" w:cs="Arial"/>
              </w:rPr>
              <w:t>Uniwersalny system zasilania umożliwiający konfigurację napięcia zasilającego 230 lub 400V</w:t>
            </w:r>
          </w:p>
        </w:tc>
        <w:tc>
          <w:tcPr>
            <w:tcW w:w="272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4E2995C" w14:textId="77777777" w:rsidR="007813B5" w:rsidRPr="00EE14AE" w:rsidRDefault="007813B5" w:rsidP="007813B5">
            <w:pPr>
              <w:textAlignment w:val="top"/>
              <w:rPr>
                <w:rFonts w:ascii="Arial" w:eastAsia="Calibri" w:hAnsi="Arial" w:cs="Arial"/>
                <w:lang w:eastAsia="en-US"/>
              </w:rPr>
            </w:pPr>
          </w:p>
        </w:tc>
      </w:tr>
      <w:tr w:rsidR="007813B5" w:rsidRPr="00EE14AE" w14:paraId="09807308" w14:textId="77777777" w:rsidTr="00E12554">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098AB39" w14:textId="77777777" w:rsidR="007813B5" w:rsidRPr="00EE14AE" w:rsidRDefault="007813B5" w:rsidP="007813B5">
            <w:pPr>
              <w:jc w:val="center"/>
              <w:rPr>
                <w:rFonts w:ascii="Arial" w:eastAsia="SimSun" w:hAnsi="Arial" w:cs="Arial"/>
                <w:lang w:eastAsia="zh-CN"/>
              </w:rPr>
            </w:pPr>
            <w:r w:rsidRPr="00EE14AE">
              <w:rPr>
                <w:rFonts w:ascii="Arial" w:eastAsia="SimSun" w:hAnsi="Arial" w:cs="Arial"/>
                <w:lang w:eastAsia="zh-CN"/>
              </w:rPr>
              <w:t>19</w:t>
            </w:r>
          </w:p>
        </w:tc>
        <w:tc>
          <w:tcPr>
            <w:tcW w:w="6974"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BED510B" w14:textId="77777777" w:rsidR="007813B5" w:rsidRPr="00DE05D7" w:rsidRDefault="007813B5" w:rsidP="007813B5">
            <w:pPr>
              <w:autoSpaceDE w:val="0"/>
              <w:autoSpaceDN w:val="0"/>
              <w:adjustRightInd w:val="0"/>
              <w:spacing w:line="250" w:lineRule="exact"/>
              <w:ind w:right="58"/>
              <w:rPr>
                <w:rFonts w:ascii="Arial" w:eastAsia="Arial Unicode MS" w:hAnsi="Arial" w:cs="Arial"/>
              </w:rPr>
            </w:pPr>
            <w:r w:rsidRPr="00DE05D7">
              <w:rPr>
                <w:rFonts w:ascii="Arial" w:eastAsia="Arial Unicode MS" w:hAnsi="Arial" w:cs="Arial"/>
              </w:rPr>
              <w:t>Opcjonalnie możliwość zastosowania filtra powierzchniowego</w:t>
            </w:r>
          </w:p>
        </w:tc>
        <w:tc>
          <w:tcPr>
            <w:tcW w:w="272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A4AFAB2" w14:textId="77777777" w:rsidR="007813B5" w:rsidRPr="00EE14AE" w:rsidRDefault="007813B5" w:rsidP="007813B5">
            <w:pPr>
              <w:textAlignment w:val="top"/>
              <w:rPr>
                <w:rFonts w:ascii="Arial" w:eastAsia="Calibri" w:hAnsi="Arial" w:cs="Arial"/>
                <w:lang w:eastAsia="en-US"/>
              </w:rPr>
            </w:pPr>
          </w:p>
        </w:tc>
      </w:tr>
      <w:tr w:rsidR="007813B5" w:rsidRPr="00EE14AE" w14:paraId="18C247A4" w14:textId="77777777" w:rsidTr="00E12554">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FC9B0C2" w14:textId="77777777" w:rsidR="007813B5" w:rsidRPr="00EE14AE" w:rsidRDefault="007813B5" w:rsidP="007813B5">
            <w:pPr>
              <w:jc w:val="center"/>
              <w:rPr>
                <w:rFonts w:ascii="Arial" w:eastAsia="SimSun" w:hAnsi="Arial" w:cs="Arial"/>
                <w:lang w:eastAsia="zh-CN"/>
              </w:rPr>
            </w:pPr>
            <w:r w:rsidRPr="00EE14AE">
              <w:rPr>
                <w:rFonts w:ascii="Arial" w:eastAsia="SimSun" w:hAnsi="Arial" w:cs="Arial"/>
                <w:lang w:eastAsia="zh-CN"/>
              </w:rPr>
              <w:t>20</w:t>
            </w:r>
          </w:p>
        </w:tc>
        <w:tc>
          <w:tcPr>
            <w:tcW w:w="6974"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78EB475" w14:textId="04C2D6F7" w:rsidR="007813B5" w:rsidRPr="00DE05D7" w:rsidRDefault="007813B5" w:rsidP="007813B5">
            <w:pPr>
              <w:autoSpaceDE w:val="0"/>
              <w:autoSpaceDN w:val="0"/>
              <w:adjustRightInd w:val="0"/>
              <w:spacing w:line="250" w:lineRule="exact"/>
              <w:ind w:right="58"/>
              <w:rPr>
                <w:rFonts w:ascii="Arial" w:eastAsia="Arial Unicode MS" w:hAnsi="Arial" w:cs="Arial"/>
              </w:rPr>
            </w:pPr>
            <w:r w:rsidRPr="00DE05D7">
              <w:rPr>
                <w:rFonts w:ascii="Arial" w:eastAsia="Arial Unicode MS" w:hAnsi="Arial" w:cs="Arial"/>
              </w:rPr>
              <w:t>Moc elektryczna: 3.4/4.9 kW</w:t>
            </w:r>
          </w:p>
        </w:tc>
        <w:tc>
          <w:tcPr>
            <w:tcW w:w="272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8ADA5E6" w14:textId="77777777" w:rsidR="007813B5" w:rsidRPr="00EE14AE" w:rsidRDefault="007813B5" w:rsidP="007813B5">
            <w:pPr>
              <w:textAlignment w:val="top"/>
              <w:rPr>
                <w:rFonts w:ascii="Arial" w:eastAsia="Calibri" w:hAnsi="Arial" w:cs="Arial"/>
                <w:lang w:eastAsia="en-US"/>
              </w:rPr>
            </w:pPr>
          </w:p>
        </w:tc>
      </w:tr>
      <w:tr w:rsidR="007813B5" w:rsidRPr="00EE14AE" w14:paraId="46C0E9DB" w14:textId="77777777" w:rsidTr="00E12554">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043254F" w14:textId="77777777" w:rsidR="007813B5" w:rsidRPr="00EE14AE" w:rsidRDefault="007813B5" w:rsidP="007813B5">
            <w:pPr>
              <w:jc w:val="center"/>
              <w:rPr>
                <w:rFonts w:ascii="Arial" w:eastAsia="SimSun" w:hAnsi="Arial" w:cs="Arial"/>
                <w:lang w:eastAsia="zh-CN"/>
              </w:rPr>
            </w:pPr>
            <w:r w:rsidRPr="00EE14AE">
              <w:rPr>
                <w:rFonts w:ascii="Arial" w:eastAsia="SimSun" w:hAnsi="Arial" w:cs="Arial"/>
                <w:lang w:eastAsia="zh-CN"/>
              </w:rPr>
              <w:t>21</w:t>
            </w:r>
          </w:p>
        </w:tc>
        <w:tc>
          <w:tcPr>
            <w:tcW w:w="6974"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AFB3385" w14:textId="41BD7701" w:rsidR="007813B5" w:rsidRPr="00DE05D7" w:rsidRDefault="007813B5" w:rsidP="007813B5">
            <w:pPr>
              <w:autoSpaceDE w:val="0"/>
              <w:autoSpaceDN w:val="0"/>
              <w:adjustRightInd w:val="0"/>
              <w:spacing w:line="250" w:lineRule="exact"/>
              <w:ind w:right="58"/>
              <w:rPr>
                <w:rFonts w:ascii="Arial" w:eastAsia="Arial Unicode MS" w:hAnsi="Arial" w:cs="Arial"/>
              </w:rPr>
            </w:pPr>
            <w:r w:rsidRPr="00DE05D7">
              <w:rPr>
                <w:rFonts w:ascii="Arial" w:eastAsia="Arial Unicode MS" w:hAnsi="Arial" w:cs="Arial"/>
              </w:rPr>
              <w:t>Moc zainstalowana: 5.5/7.0 kW</w:t>
            </w:r>
          </w:p>
        </w:tc>
        <w:tc>
          <w:tcPr>
            <w:tcW w:w="272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1F45DD7" w14:textId="77777777" w:rsidR="007813B5" w:rsidRPr="00EE14AE" w:rsidRDefault="007813B5" w:rsidP="007813B5">
            <w:pPr>
              <w:textAlignment w:val="top"/>
              <w:rPr>
                <w:rFonts w:ascii="Arial" w:eastAsia="Calibri" w:hAnsi="Arial" w:cs="Arial"/>
                <w:lang w:eastAsia="en-US"/>
              </w:rPr>
            </w:pPr>
          </w:p>
        </w:tc>
      </w:tr>
      <w:tr w:rsidR="007813B5" w:rsidRPr="00EE14AE" w14:paraId="30C436D9" w14:textId="77777777" w:rsidTr="00E12554">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1D84DFF" w14:textId="77777777" w:rsidR="007813B5" w:rsidRPr="00EE14AE" w:rsidRDefault="007813B5" w:rsidP="007813B5">
            <w:pPr>
              <w:jc w:val="center"/>
              <w:rPr>
                <w:rFonts w:ascii="Arial" w:eastAsia="SimSun" w:hAnsi="Arial" w:cs="Arial"/>
                <w:lang w:eastAsia="zh-CN"/>
              </w:rPr>
            </w:pPr>
            <w:r w:rsidRPr="00EE14AE">
              <w:rPr>
                <w:rFonts w:ascii="Arial" w:eastAsia="SimSun" w:hAnsi="Arial" w:cs="Arial"/>
                <w:lang w:eastAsia="zh-CN"/>
              </w:rPr>
              <w:t>22</w:t>
            </w:r>
          </w:p>
        </w:tc>
        <w:tc>
          <w:tcPr>
            <w:tcW w:w="6974"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2352EDE" w14:textId="1C8B40D3" w:rsidR="007813B5" w:rsidRPr="00DE05D7" w:rsidRDefault="007813B5" w:rsidP="007813B5">
            <w:pPr>
              <w:autoSpaceDE w:val="0"/>
              <w:autoSpaceDN w:val="0"/>
              <w:adjustRightInd w:val="0"/>
              <w:spacing w:line="250" w:lineRule="exact"/>
              <w:ind w:right="58"/>
              <w:rPr>
                <w:rFonts w:ascii="Arial" w:eastAsia="Arial Unicode MS" w:hAnsi="Arial" w:cs="Arial"/>
              </w:rPr>
            </w:pPr>
            <w:r w:rsidRPr="00DE05D7">
              <w:rPr>
                <w:rFonts w:ascii="Arial" w:eastAsia="Arial Unicode MS" w:hAnsi="Arial" w:cs="Arial"/>
              </w:rPr>
              <w:t>Moc grzałki bojlera: 3/4.5 kW</w:t>
            </w:r>
          </w:p>
        </w:tc>
        <w:tc>
          <w:tcPr>
            <w:tcW w:w="272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D53BE9C" w14:textId="77777777" w:rsidR="007813B5" w:rsidRPr="00EE14AE" w:rsidRDefault="007813B5" w:rsidP="007813B5">
            <w:pPr>
              <w:textAlignment w:val="top"/>
              <w:rPr>
                <w:rFonts w:ascii="Arial" w:eastAsia="Calibri" w:hAnsi="Arial" w:cs="Arial"/>
                <w:lang w:eastAsia="en-US"/>
              </w:rPr>
            </w:pPr>
          </w:p>
        </w:tc>
      </w:tr>
      <w:tr w:rsidR="007813B5" w:rsidRPr="00EE14AE" w14:paraId="2955280C" w14:textId="77777777" w:rsidTr="00E12554">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278E3F1" w14:textId="77777777" w:rsidR="007813B5" w:rsidRPr="00EE14AE" w:rsidRDefault="007813B5" w:rsidP="007813B5">
            <w:pPr>
              <w:jc w:val="center"/>
              <w:rPr>
                <w:rFonts w:ascii="Arial" w:eastAsia="SimSun" w:hAnsi="Arial" w:cs="Arial"/>
                <w:lang w:eastAsia="zh-CN"/>
              </w:rPr>
            </w:pPr>
            <w:r w:rsidRPr="00EE14AE">
              <w:rPr>
                <w:rFonts w:ascii="Arial" w:eastAsia="SimSun" w:hAnsi="Arial" w:cs="Arial"/>
                <w:lang w:eastAsia="zh-CN"/>
              </w:rPr>
              <w:t>23</w:t>
            </w:r>
          </w:p>
        </w:tc>
        <w:tc>
          <w:tcPr>
            <w:tcW w:w="6974"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2CD8ED6" w14:textId="2542A1DD" w:rsidR="007813B5" w:rsidRPr="00DE05D7" w:rsidRDefault="007813B5" w:rsidP="007813B5">
            <w:pPr>
              <w:autoSpaceDE w:val="0"/>
              <w:autoSpaceDN w:val="0"/>
              <w:adjustRightInd w:val="0"/>
              <w:spacing w:line="250" w:lineRule="exact"/>
              <w:ind w:right="58"/>
              <w:rPr>
                <w:rFonts w:ascii="Arial" w:eastAsia="Arial Unicode MS" w:hAnsi="Arial" w:cs="Arial"/>
              </w:rPr>
            </w:pPr>
            <w:r w:rsidRPr="00DE05D7">
              <w:rPr>
                <w:rFonts w:ascii="Arial" w:eastAsia="Arial Unicode MS" w:hAnsi="Arial" w:cs="Arial"/>
              </w:rPr>
              <w:t>Moc grzałki komory: 2 kW</w:t>
            </w:r>
          </w:p>
        </w:tc>
        <w:tc>
          <w:tcPr>
            <w:tcW w:w="272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2ED6C01" w14:textId="77777777" w:rsidR="007813B5" w:rsidRPr="00EE14AE" w:rsidRDefault="007813B5" w:rsidP="007813B5">
            <w:pPr>
              <w:textAlignment w:val="top"/>
              <w:rPr>
                <w:rFonts w:ascii="Arial" w:eastAsia="Calibri" w:hAnsi="Arial" w:cs="Arial"/>
                <w:lang w:eastAsia="en-US"/>
              </w:rPr>
            </w:pPr>
          </w:p>
        </w:tc>
      </w:tr>
      <w:tr w:rsidR="007813B5" w:rsidRPr="00EE14AE" w14:paraId="33A112E4" w14:textId="77777777" w:rsidTr="00E12554">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2EE2B5A" w14:textId="77777777" w:rsidR="007813B5" w:rsidRPr="00EE14AE" w:rsidRDefault="007813B5" w:rsidP="007813B5">
            <w:pPr>
              <w:jc w:val="center"/>
              <w:rPr>
                <w:rFonts w:ascii="Arial" w:eastAsia="SimSun" w:hAnsi="Arial" w:cs="Arial"/>
                <w:lang w:eastAsia="zh-CN"/>
              </w:rPr>
            </w:pPr>
            <w:r w:rsidRPr="00EE14AE">
              <w:rPr>
                <w:rFonts w:ascii="Arial" w:eastAsia="SimSun" w:hAnsi="Arial" w:cs="Arial"/>
                <w:lang w:eastAsia="zh-CN"/>
              </w:rPr>
              <w:t>24</w:t>
            </w:r>
          </w:p>
        </w:tc>
        <w:tc>
          <w:tcPr>
            <w:tcW w:w="6974"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601F11D" w14:textId="569E5BE8" w:rsidR="007813B5" w:rsidRPr="00DE05D7" w:rsidRDefault="007813B5" w:rsidP="007813B5">
            <w:pPr>
              <w:autoSpaceDE w:val="0"/>
              <w:autoSpaceDN w:val="0"/>
              <w:adjustRightInd w:val="0"/>
              <w:spacing w:line="250" w:lineRule="exact"/>
              <w:ind w:right="58"/>
              <w:rPr>
                <w:rFonts w:ascii="Arial" w:eastAsia="Arial Unicode MS" w:hAnsi="Arial" w:cs="Arial"/>
              </w:rPr>
            </w:pPr>
            <w:r w:rsidRPr="00DE05D7">
              <w:rPr>
                <w:rFonts w:ascii="Arial" w:eastAsia="Arial Unicode MS" w:hAnsi="Arial" w:cs="Arial"/>
              </w:rPr>
              <w:t>Napięcie: 230/400 V</w:t>
            </w:r>
          </w:p>
        </w:tc>
        <w:tc>
          <w:tcPr>
            <w:tcW w:w="272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38BC212" w14:textId="77777777" w:rsidR="007813B5" w:rsidRPr="00EE14AE" w:rsidRDefault="007813B5" w:rsidP="007813B5">
            <w:pPr>
              <w:textAlignment w:val="top"/>
              <w:rPr>
                <w:rFonts w:ascii="Arial" w:eastAsia="Calibri" w:hAnsi="Arial" w:cs="Arial"/>
                <w:lang w:eastAsia="en-US"/>
              </w:rPr>
            </w:pPr>
          </w:p>
        </w:tc>
      </w:tr>
      <w:tr w:rsidR="007813B5" w:rsidRPr="00EE14AE" w14:paraId="77E80982" w14:textId="77777777" w:rsidTr="00E12554">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55E9350" w14:textId="77777777" w:rsidR="007813B5" w:rsidRPr="00EE14AE" w:rsidRDefault="007813B5" w:rsidP="007813B5">
            <w:pPr>
              <w:jc w:val="center"/>
              <w:rPr>
                <w:rFonts w:ascii="Arial" w:eastAsia="SimSun" w:hAnsi="Arial" w:cs="Arial"/>
                <w:lang w:eastAsia="zh-CN"/>
              </w:rPr>
            </w:pPr>
            <w:r w:rsidRPr="00EE14AE">
              <w:rPr>
                <w:rFonts w:ascii="Arial" w:eastAsia="SimSun" w:hAnsi="Arial" w:cs="Arial"/>
                <w:lang w:eastAsia="zh-CN"/>
              </w:rPr>
              <w:t>25</w:t>
            </w:r>
          </w:p>
        </w:tc>
        <w:tc>
          <w:tcPr>
            <w:tcW w:w="6974"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8463FC6" w14:textId="1438BDE8" w:rsidR="007813B5" w:rsidRPr="00EE14AE" w:rsidRDefault="007813B5" w:rsidP="007813B5">
            <w:pPr>
              <w:autoSpaceDE w:val="0"/>
              <w:autoSpaceDN w:val="0"/>
              <w:adjustRightInd w:val="0"/>
              <w:spacing w:line="250" w:lineRule="exact"/>
              <w:ind w:right="58"/>
              <w:rPr>
                <w:rFonts w:ascii="Arial" w:eastAsia="Arial Unicode MS" w:hAnsi="Arial" w:cs="Arial"/>
              </w:rPr>
            </w:pPr>
            <w:r w:rsidRPr="00EE14AE">
              <w:rPr>
                <w:rFonts w:ascii="Arial" w:eastAsia="Arial Unicode MS" w:hAnsi="Arial" w:cs="Arial"/>
              </w:rPr>
              <w:t>Materiał wykonania: stal nierdzewna</w:t>
            </w:r>
          </w:p>
        </w:tc>
        <w:tc>
          <w:tcPr>
            <w:tcW w:w="272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A09755C" w14:textId="77777777" w:rsidR="007813B5" w:rsidRPr="00EE14AE" w:rsidRDefault="007813B5" w:rsidP="007813B5">
            <w:pPr>
              <w:textAlignment w:val="top"/>
              <w:rPr>
                <w:rFonts w:ascii="Arial" w:eastAsia="Calibri" w:hAnsi="Arial" w:cs="Arial"/>
                <w:lang w:eastAsia="en-US"/>
              </w:rPr>
            </w:pPr>
          </w:p>
        </w:tc>
      </w:tr>
      <w:tr w:rsidR="00E12554" w:rsidRPr="00EE14AE" w14:paraId="0D4AF18F" w14:textId="77777777" w:rsidTr="00E12554">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BC1BE2F" w14:textId="77777777" w:rsidR="00E12554" w:rsidRPr="00EE14AE" w:rsidRDefault="00E12554" w:rsidP="00E12554">
            <w:pPr>
              <w:jc w:val="center"/>
              <w:rPr>
                <w:rFonts w:ascii="Arial" w:eastAsia="SimSun" w:hAnsi="Arial" w:cs="Arial"/>
                <w:lang w:eastAsia="zh-CN"/>
              </w:rPr>
            </w:pPr>
            <w:r w:rsidRPr="00EE14AE">
              <w:rPr>
                <w:rFonts w:ascii="Arial" w:eastAsia="SimSun" w:hAnsi="Arial" w:cs="Arial"/>
                <w:lang w:eastAsia="zh-CN"/>
              </w:rPr>
              <w:t>26</w:t>
            </w:r>
          </w:p>
        </w:tc>
        <w:tc>
          <w:tcPr>
            <w:tcW w:w="6974"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2A9D196" w14:textId="30964138" w:rsidR="00E12554" w:rsidRPr="00EE14AE" w:rsidRDefault="00E12554" w:rsidP="00E12554">
            <w:pPr>
              <w:autoSpaceDE w:val="0"/>
              <w:autoSpaceDN w:val="0"/>
              <w:adjustRightInd w:val="0"/>
              <w:spacing w:line="250" w:lineRule="exact"/>
              <w:ind w:right="58"/>
              <w:rPr>
                <w:rFonts w:ascii="Arial" w:eastAsia="Arial Unicode MS" w:hAnsi="Arial" w:cs="Arial"/>
              </w:rPr>
            </w:pPr>
            <w:r w:rsidRPr="00EE14AE">
              <w:rPr>
                <w:rFonts w:ascii="Arial" w:eastAsia="Arial Unicode MS" w:hAnsi="Arial" w:cs="Arial"/>
              </w:rPr>
              <w:t>Szerokość - W: 565 mm</w:t>
            </w:r>
          </w:p>
        </w:tc>
        <w:tc>
          <w:tcPr>
            <w:tcW w:w="272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7DA5064" w14:textId="77777777" w:rsidR="00E12554" w:rsidRPr="00EE14AE" w:rsidRDefault="00E12554" w:rsidP="00E12554">
            <w:pPr>
              <w:textAlignment w:val="top"/>
              <w:rPr>
                <w:rFonts w:ascii="Arial" w:eastAsia="Calibri" w:hAnsi="Arial" w:cs="Arial"/>
                <w:lang w:eastAsia="en-US"/>
              </w:rPr>
            </w:pPr>
          </w:p>
        </w:tc>
      </w:tr>
      <w:tr w:rsidR="00E12554" w:rsidRPr="00EE14AE" w14:paraId="72C1B517" w14:textId="77777777" w:rsidTr="00E12554">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F21BDB7" w14:textId="77777777" w:rsidR="00E12554" w:rsidRPr="00EE14AE" w:rsidRDefault="00E12554" w:rsidP="00E12554">
            <w:pPr>
              <w:jc w:val="center"/>
              <w:rPr>
                <w:rFonts w:ascii="Arial" w:eastAsia="SimSun" w:hAnsi="Arial" w:cs="Arial"/>
                <w:lang w:eastAsia="zh-CN"/>
              </w:rPr>
            </w:pPr>
            <w:r w:rsidRPr="00EE14AE">
              <w:rPr>
                <w:rFonts w:ascii="Arial" w:eastAsia="SimSun" w:hAnsi="Arial" w:cs="Arial"/>
                <w:lang w:eastAsia="zh-CN"/>
              </w:rPr>
              <w:t>27</w:t>
            </w:r>
          </w:p>
        </w:tc>
        <w:tc>
          <w:tcPr>
            <w:tcW w:w="6974"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C77C2E4" w14:textId="0F50DA96" w:rsidR="00E12554" w:rsidRPr="00EE14AE" w:rsidRDefault="00E12554" w:rsidP="00E12554">
            <w:pPr>
              <w:autoSpaceDE w:val="0"/>
              <w:autoSpaceDN w:val="0"/>
              <w:adjustRightInd w:val="0"/>
              <w:spacing w:line="250" w:lineRule="exact"/>
              <w:ind w:right="58"/>
              <w:rPr>
                <w:rFonts w:ascii="Arial" w:eastAsia="Arial Unicode MS" w:hAnsi="Arial" w:cs="Arial"/>
              </w:rPr>
            </w:pPr>
            <w:r w:rsidRPr="00EE14AE">
              <w:rPr>
                <w:rFonts w:ascii="Arial" w:eastAsia="Arial Unicode MS" w:hAnsi="Arial" w:cs="Arial"/>
              </w:rPr>
              <w:t>Głębokość - D: 680 mm</w:t>
            </w:r>
          </w:p>
        </w:tc>
        <w:tc>
          <w:tcPr>
            <w:tcW w:w="272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97C5B27" w14:textId="77777777" w:rsidR="00E12554" w:rsidRPr="00EE14AE" w:rsidRDefault="00E12554" w:rsidP="00E12554">
            <w:pPr>
              <w:textAlignment w:val="top"/>
              <w:rPr>
                <w:rFonts w:ascii="Arial" w:eastAsia="Calibri" w:hAnsi="Arial" w:cs="Arial"/>
                <w:lang w:eastAsia="en-US"/>
              </w:rPr>
            </w:pPr>
          </w:p>
        </w:tc>
      </w:tr>
      <w:tr w:rsidR="00E12554" w:rsidRPr="00EE14AE" w14:paraId="66CB558D" w14:textId="77777777" w:rsidTr="00E12554">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C4D2FF7" w14:textId="77777777" w:rsidR="00E12554" w:rsidRPr="00EE14AE" w:rsidRDefault="00E12554" w:rsidP="00E12554">
            <w:pPr>
              <w:jc w:val="center"/>
              <w:rPr>
                <w:rFonts w:ascii="Arial" w:eastAsia="SimSun" w:hAnsi="Arial" w:cs="Arial"/>
                <w:lang w:eastAsia="zh-CN"/>
              </w:rPr>
            </w:pPr>
            <w:r w:rsidRPr="00EE14AE">
              <w:rPr>
                <w:rFonts w:ascii="Arial" w:eastAsia="SimSun" w:hAnsi="Arial" w:cs="Arial"/>
                <w:lang w:eastAsia="zh-CN"/>
              </w:rPr>
              <w:t>28</w:t>
            </w:r>
          </w:p>
        </w:tc>
        <w:tc>
          <w:tcPr>
            <w:tcW w:w="6974"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835CCE8" w14:textId="2BDE6CC8" w:rsidR="00E12554" w:rsidRPr="00EE14AE" w:rsidRDefault="00E12554" w:rsidP="00E12554">
            <w:pPr>
              <w:autoSpaceDE w:val="0"/>
              <w:autoSpaceDN w:val="0"/>
              <w:adjustRightInd w:val="0"/>
              <w:spacing w:line="250" w:lineRule="exact"/>
              <w:ind w:right="58"/>
              <w:rPr>
                <w:rFonts w:ascii="Arial" w:eastAsia="Arial Unicode MS" w:hAnsi="Arial" w:cs="Arial"/>
              </w:rPr>
            </w:pPr>
            <w:r w:rsidRPr="00EE14AE">
              <w:rPr>
                <w:rFonts w:ascii="Arial" w:eastAsia="Arial Unicode MS" w:hAnsi="Arial" w:cs="Arial"/>
              </w:rPr>
              <w:t>Wysokość - H: 835 mm</w:t>
            </w:r>
          </w:p>
        </w:tc>
        <w:tc>
          <w:tcPr>
            <w:tcW w:w="272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302A046" w14:textId="77777777" w:rsidR="00E12554" w:rsidRPr="00EE14AE" w:rsidRDefault="00E12554" w:rsidP="00E12554">
            <w:pPr>
              <w:textAlignment w:val="top"/>
              <w:rPr>
                <w:rFonts w:ascii="Arial" w:eastAsia="Calibri" w:hAnsi="Arial" w:cs="Arial"/>
                <w:lang w:eastAsia="en-US"/>
              </w:rPr>
            </w:pPr>
          </w:p>
        </w:tc>
      </w:tr>
      <w:tr w:rsidR="00E12554" w:rsidRPr="00EE14AE" w14:paraId="45D2DCFB" w14:textId="77777777" w:rsidTr="00E12554">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19DDDF0" w14:textId="77777777" w:rsidR="00E12554" w:rsidRPr="00EE14AE" w:rsidRDefault="00E12554" w:rsidP="00E12554">
            <w:pPr>
              <w:jc w:val="center"/>
              <w:rPr>
                <w:rFonts w:ascii="Arial" w:eastAsia="SimSun" w:hAnsi="Arial" w:cs="Arial"/>
                <w:lang w:eastAsia="zh-CN"/>
              </w:rPr>
            </w:pPr>
            <w:r w:rsidRPr="00EE14AE">
              <w:rPr>
                <w:rFonts w:ascii="Arial" w:eastAsia="SimSun" w:hAnsi="Arial" w:cs="Arial"/>
                <w:lang w:eastAsia="zh-CN"/>
              </w:rPr>
              <w:t>29</w:t>
            </w:r>
          </w:p>
        </w:tc>
        <w:tc>
          <w:tcPr>
            <w:tcW w:w="6974"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F0008A7" w14:textId="77777777" w:rsidR="00E12554" w:rsidRPr="00731212" w:rsidRDefault="00E12554" w:rsidP="00E12554">
            <w:pPr>
              <w:autoSpaceDE w:val="0"/>
              <w:autoSpaceDN w:val="0"/>
              <w:adjustRightInd w:val="0"/>
              <w:rPr>
                <w:rFonts w:ascii="Arial" w:eastAsia="Arial Unicode MS" w:hAnsi="Arial" w:cs="Arial"/>
                <w:color w:val="000000"/>
              </w:rPr>
            </w:pPr>
            <w:r w:rsidRPr="00731212">
              <w:rPr>
                <w:rFonts w:ascii="Arial" w:eastAsia="Arial Unicode MS" w:hAnsi="Arial" w:cs="Arial"/>
                <w:color w:val="000000"/>
              </w:rPr>
              <w:t>Dodatkowe wyposażenie:</w:t>
            </w:r>
          </w:p>
          <w:p w14:paraId="0F58B9E6" w14:textId="7BAE895D" w:rsidR="00E12554" w:rsidRPr="00731212" w:rsidRDefault="00E12554" w:rsidP="00E12554">
            <w:pPr>
              <w:autoSpaceDE w:val="0"/>
              <w:autoSpaceDN w:val="0"/>
              <w:adjustRightInd w:val="0"/>
              <w:rPr>
                <w:rFonts w:ascii="Arial" w:eastAsia="Arial Unicode MS" w:hAnsi="Arial" w:cs="Arial"/>
                <w:color w:val="000000"/>
              </w:rPr>
            </w:pPr>
            <w:r w:rsidRPr="00731212">
              <w:rPr>
                <w:rFonts w:ascii="Arial" w:eastAsia="Arial Unicode MS" w:hAnsi="Arial" w:cs="Arial"/>
                <w:color w:val="000000"/>
              </w:rPr>
              <w:t>Zmiękczacz automatyczny</w:t>
            </w:r>
            <w:r w:rsidR="007B19EB">
              <w:rPr>
                <w:rFonts w:ascii="Arial" w:eastAsia="Arial Unicode MS" w:hAnsi="Arial" w:cs="Arial"/>
                <w:color w:val="000000"/>
              </w:rPr>
              <w:t>.</w:t>
            </w:r>
            <w:r w:rsidRPr="00731212">
              <w:rPr>
                <w:rFonts w:ascii="Arial" w:eastAsia="Arial Unicode MS" w:hAnsi="Arial" w:cs="Arial"/>
                <w:color w:val="000000"/>
              </w:rPr>
              <w:t xml:space="preserve"> Elektromechaniczna głowica sterująca. Proces regeneracji w trybie czasowym, o zaprogramowaną ilość dni, o ustalonej godzinie. </w:t>
            </w:r>
          </w:p>
          <w:p w14:paraId="59E06E1E" w14:textId="77777777" w:rsidR="00E12554" w:rsidRPr="00731212" w:rsidRDefault="00E12554" w:rsidP="00E12554">
            <w:pPr>
              <w:widowControl w:val="0"/>
              <w:autoSpaceDE w:val="0"/>
              <w:autoSpaceDN w:val="0"/>
              <w:adjustRightInd w:val="0"/>
              <w:spacing w:line="254" w:lineRule="exact"/>
              <w:rPr>
                <w:rFonts w:ascii="Arial" w:eastAsia="Arial Unicode MS" w:hAnsi="Arial" w:cs="Arial"/>
                <w:color w:val="000000"/>
              </w:rPr>
            </w:pPr>
            <w:r w:rsidRPr="00731212">
              <w:rPr>
                <w:rFonts w:ascii="Arial" w:eastAsia="Arial Unicode MS" w:hAnsi="Arial" w:cs="Arial"/>
                <w:color w:val="000000"/>
              </w:rPr>
              <w:t>Ilość uzdatnionej wody przy 10odh /regenerację [litry ] 1500</w:t>
            </w:r>
          </w:p>
          <w:p w14:paraId="11ED4C45" w14:textId="77777777" w:rsidR="00E12554" w:rsidRPr="00731212" w:rsidRDefault="00E12554" w:rsidP="00E12554">
            <w:pPr>
              <w:widowControl w:val="0"/>
              <w:autoSpaceDE w:val="0"/>
              <w:autoSpaceDN w:val="0"/>
              <w:adjustRightInd w:val="0"/>
              <w:spacing w:line="254" w:lineRule="exact"/>
              <w:rPr>
                <w:rFonts w:ascii="Arial" w:eastAsia="Arial Unicode MS" w:hAnsi="Arial" w:cs="Arial"/>
                <w:color w:val="000000"/>
              </w:rPr>
            </w:pPr>
            <w:r w:rsidRPr="00731212">
              <w:rPr>
                <w:rFonts w:ascii="Arial" w:eastAsia="Arial Unicode MS" w:hAnsi="Arial" w:cs="Arial"/>
                <w:color w:val="000000"/>
              </w:rPr>
              <w:t>Zużycie Soli/regenerację [kg] 0,7</w:t>
            </w:r>
          </w:p>
          <w:p w14:paraId="57939E99" w14:textId="77777777" w:rsidR="00E12554" w:rsidRPr="00731212" w:rsidRDefault="00E12554" w:rsidP="00E12554">
            <w:pPr>
              <w:widowControl w:val="0"/>
              <w:autoSpaceDE w:val="0"/>
              <w:autoSpaceDN w:val="0"/>
              <w:adjustRightInd w:val="0"/>
              <w:spacing w:line="254" w:lineRule="exact"/>
              <w:rPr>
                <w:rFonts w:ascii="Arial" w:eastAsia="Arial Unicode MS" w:hAnsi="Arial" w:cs="Arial"/>
                <w:color w:val="000000"/>
              </w:rPr>
            </w:pPr>
            <w:r w:rsidRPr="00731212">
              <w:rPr>
                <w:rFonts w:ascii="Arial" w:eastAsia="Arial Unicode MS" w:hAnsi="Arial" w:cs="Arial"/>
                <w:color w:val="000000"/>
              </w:rPr>
              <w:t>Przepływ wody [l/min] 0-20/75</w:t>
            </w:r>
          </w:p>
          <w:p w14:paraId="553841E0" w14:textId="77777777" w:rsidR="00E12554" w:rsidRPr="00731212" w:rsidRDefault="00E12554" w:rsidP="00E12554">
            <w:pPr>
              <w:widowControl w:val="0"/>
              <w:autoSpaceDE w:val="0"/>
              <w:autoSpaceDN w:val="0"/>
              <w:adjustRightInd w:val="0"/>
              <w:spacing w:line="254" w:lineRule="exact"/>
              <w:rPr>
                <w:rFonts w:ascii="Arial" w:eastAsia="Arial Unicode MS" w:hAnsi="Arial" w:cs="Arial"/>
                <w:color w:val="000000"/>
              </w:rPr>
            </w:pPr>
            <w:r w:rsidRPr="00731212">
              <w:rPr>
                <w:rFonts w:ascii="Arial" w:eastAsia="Arial Unicode MS" w:hAnsi="Arial" w:cs="Arial"/>
                <w:color w:val="000000"/>
              </w:rPr>
              <w:t>Ciśnienie pracy [bar] 2,0 - 6,0</w:t>
            </w:r>
          </w:p>
          <w:p w14:paraId="6A441699" w14:textId="77777777" w:rsidR="00E12554" w:rsidRPr="00731212" w:rsidRDefault="00E12554" w:rsidP="00E12554">
            <w:pPr>
              <w:widowControl w:val="0"/>
              <w:autoSpaceDE w:val="0"/>
              <w:autoSpaceDN w:val="0"/>
              <w:adjustRightInd w:val="0"/>
              <w:spacing w:line="254" w:lineRule="exact"/>
              <w:rPr>
                <w:rFonts w:ascii="Arial" w:eastAsia="Arial Unicode MS" w:hAnsi="Arial" w:cs="Arial"/>
                <w:color w:val="000000"/>
              </w:rPr>
            </w:pPr>
            <w:r w:rsidRPr="00731212">
              <w:rPr>
                <w:rFonts w:ascii="Arial" w:eastAsia="Arial Unicode MS" w:hAnsi="Arial" w:cs="Arial"/>
                <w:color w:val="000000"/>
              </w:rPr>
              <w:t>Przyłącza [cal] ¾“</w:t>
            </w:r>
          </w:p>
          <w:p w14:paraId="5123DED2" w14:textId="77777777" w:rsidR="00E12554" w:rsidRPr="00731212" w:rsidRDefault="00E12554" w:rsidP="00E12554">
            <w:pPr>
              <w:widowControl w:val="0"/>
              <w:autoSpaceDE w:val="0"/>
              <w:autoSpaceDN w:val="0"/>
              <w:adjustRightInd w:val="0"/>
              <w:spacing w:line="254" w:lineRule="exact"/>
              <w:rPr>
                <w:rFonts w:ascii="Arial" w:eastAsia="Arial Unicode MS" w:hAnsi="Arial" w:cs="Arial"/>
                <w:color w:val="000000"/>
              </w:rPr>
            </w:pPr>
            <w:r w:rsidRPr="00731212">
              <w:rPr>
                <w:rFonts w:ascii="Arial" w:eastAsia="Arial Unicode MS" w:hAnsi="Arial" w:cs="Arial"/>
                <w:color w:val="000000"/>
              </w:rPr>
              <w:t>Wysokość [mm] 530</w:t>
            </w:r>
          </w:p>
          <w:p w14:paraId="68280610" w14:textId="77777777" w:rsidR="00E12554" w:rsidRPr="00731212" w:rsidRDefault="00E12554" w:rsidP="00E12554">
            <w:pPr>
              <w:widowControl w:val="0"/>
              <w:autoSpaceDE w:val="0"/>
              <w:autoSpaceDN w:val="0"/>
              <w:adjustRightInd w:val="0"/>
              <w:spacing w:line="254" w:lineRule="exact"/>
              <w:rPr>
                <w:rFonts w:ascii="Arial" w:eastAsia="Arial Unicode MS" w:hAnsi="Arial" w:cs="Arial"/>
                <w:color w:val="000000"/>
              </w:rPr>
            </w:pPr>
            <w:r w:rsidRPr="00731212">
              <w:rPr>
                <w:rFonts w:ascii="Arial" w:eastAsia="Arial Unicode MS" w:hAnsi="Arial" w:cs="Arial"/>
                <w:color w:val="000000"/>
              </w:rPr>
              <w:t>Głębokość [mm] 430</w:t>
            </w:r>
          </w:p>
          <w:p w14:paraId="627D839B" w14:textId="77777777" w:rsidR="00E12554" w:rsidRPr="00731212" w:rsidRDefault="00E12554" w:rsidP="00E12554">
            <w:pPr>
              <w:widowControl w:val="0"/>
              <w:autoSpaceDE w:val="0"/>
              <w:autoSpaceDN w:val="0"/>
              <w:adjustRightInd w:val="0"/>
              <w:spacing w:line="254" w:lineRule="exact"/>
              <w:rPr>
                <w:rFonts w:ascii="Arial" w:eastAsia="Arial Unicode MS" w:hAnsi="Arial" w:cs="Arial"/>
                <w:color w:val="000000"/>
              </w:rPr>
            </w:pPr>
            <w:r w:rsidRPr="00731212">
              <w:rPr>
                <w:rFonts w:ascii="Arial" w:eastAsia="Arial Unicode MS" w:hAnsi="Arial" w:cs="Arial"/>
                <w:color w:val="000000"/>
              </w:rPr>
              <w:t>Szerokość [mm] 220</w:t>
            </w:r>
          </w:p>
          <w:p w14:paraId="042EAB74" w14:textId="77777777" w:rsidR="00E12554" w:rsidRPr="00731212" w:rsidRDefault="00E12554" w:rsidP="00E12554">
            <w:pPr>
              <w:widowControl w:val="0"/>
              <w:autoSpaceDE w:val="0"/>
              <w:autoSpaceDN w:val="0"/>
              <w:adjustRightInd w:val="0"/>
              <w:spacing w:line="254" w:lineRule="exact"/>
              <w:rPr>
                <w:rFonts w:ascii="Arial" w:eastAsia="Arial Unicode MS" w:hAnsi="Arial" w:cs="Arial"/>
                <w:color w:val="000000"/>
              </w:rPr>
            </w:pPr>
            <w:r w:rsidRPr="00731212">
              <w:rPr>
                <w:rFonts w:ascii="Arial" w:eastAsia="Arial Unicode MS" w:hAnsi="Arial" w:cs="Arial"/>
                <w:color w:val="000000"/>
              </w:rPr>
              <w:t>Maksymalna temperatura wody zasilającej [</w:t>
            </w:r>
            <w:r w:rsidRPr="007B19EB">
              <w:rPr>
                <w:rFonts w:ascii="Arial" w:eastAsia="Arial Unicode MS" w:hAnsi="Arial" w:cs="Arial"/>
                <w:color w:val="000000"/>
                <w:vertAlign w:val="superscript"/>
              </w:rPr>
              <w:t>0</w:t>
            </w:r>
            <w:r w:rsidRPr="00731212">
              <w:rPr>
                <w:rFonts w:ascii="Arial" w:eastAsia="Arial Unicode MS" w:hAnsi="Arial" w:cs="Arial"/>
                <w:color w:val="000000"/>
              </w:rPr>
              <w:t>C] 30</w:t>
            </w:r>
          </w:p>
          <w:p w14:paraId="40580040" w14:textId="0D7421F6" w:rsidR="00E12554" w:rsidRPr="00EE14AE" w:rsidRDefault="00E12554" w:rsidP="00E12554">
            <w:pPr>
              <w:autoSpaceDE w:val="0"/>
              <w:autoSpaceDN w:val="0"/>
              <w:adjustRightInd w:val="0"/>
              <w:spacing w:line="250" w:lineRule="exact"/>
              <w:ind w:right="58"/>
              <w:rPr>
                <w:rFonts w:ascii="Arial" w:eastAsia="Arial Unicode MS" w:hAnsi="Arial" w:cs="Arial"/>
              </w:rPr>
            </w:pPr>
            <w:r w:rsidRPr="00731212">
              <w:rPr>
                <w:rFonts w:ascii="Arial" w:eastAsia="Arial Unicode MS" w:hAnsi="Arial" w:cs="Arial"/>
                <w:color w:val="000000"/>
              </w:rPr>
              <w:t>Pojemność zbiornika na sól [kg] 11</w:t>
            </w:r>
          </w:p>
        </w:tc>
        <w:tc>
          <w:tcPr>
            <w:tcW w:w="272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B0E7CB5" w14:textId="77777777" w:rsidR="00E12554" w:rsidRPr="00EE14AE" w:rsidRDefault="00E12554" w:rsidP="00E12554">
            <w:pPr>
              <w:textAlignment w:val="top"/>
              <w:rPr>
                <w:rFonts w:ascii="Arial" w:eastAsia="Calibri" w:hAnsi="Arial" w:cs="Arial"/>
                <w:lang w:eastAsia="en-US"/>
              </w:rPr>
            </w:pPr>
          </w:p>
        </w:tc>
      </w:tr>
      <w:tr w:rsidR="00E12554" w:rsidRPr="00731212" w14:paraId="3C1AB3E1" w14:textId="77777777" w:rsidTr="00E12554">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5746FFC" w14:textId="77777777" w:rsidR="00E12554" w:rsidRPr="00731212" w:rsidRDefault="00E12554" w:rsidP="00E12554">
            <w:pPr>
              <w:jc w:val="center"/>
              <w:rPr>
                <w:rFonts w:ascii="Arial" w:eastAsia="SimSun" w:hAnsi="Arial" w:cs="Arial"/>
                <w:lang w:eastAsia="zh-CN"/>
              </w:rPr>
            </w:pPr>
            <w:r w:rsidRPr="00731212">
              <w:rPr>
                <w:rFonts w:ascii="Arial" w:eastAsia="SimSun" w:hAnsi="Arial" w:cs="Arial"/>
                <w:lang w:eastAsia="zh-CN"/>
              </w:rPr>
              <w:t>30</w:t>
            </w:r>
          </w:p>
        </w:tc>
        <w:tc>
          <w:tcPr>
            <w:tcW w:w="6974"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F36E04B" w14:textId="6692BB2E" w:rsidR="00E12554" w:rsidRPr="00731212" w:rsidRDefault="00A06B81" w:rsidP="00E12554">
            <w:pPr>
              <w:autoSpaceDE w:val="0"/>
              <w:autoSpaceDN w:val="0"/>
              <w:adjustRightInd w:val="0"/>
              <w:rPr>
                <w:rFonts w:ascii="Arial" w:eastAsia="Arial Unicode MS" w:hAnsi="Arial" w:cs="Arial"/>
                <w:color w:val="000000"/>
              </w:rPr>
            </w:pPr>
            <w:r w:rsidRPr="00A06B81">
              <w:rPr>
                <w:rFonts w:ascii="Arial" w:eastAsia="Arial Unicode MS" w:hAnsi="Arial" w:cs="Arial"/>
                <w:color w:val="000000"/>
              </w:rPr>
              <w:t>Gwarancja 24 miesiące</w:t>
            </w:r>
          </w:p>
        </w:tc>
        <w:tc>
          <w:tcPr>
            <w:tcW w:w="272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74779DB" w14:textId="77777777" w:rsidR="00E12554" w:rsidRPr="00731212" w:rsidRDefault="00E12554" w:rsidP="00E12554">
            <w:pPr>
              <w:textAlignment w:val="top"/>
              <w:rPr>
                <w:rFonts w:ascii="Arial" w:eastAsia="Calibri" w:hAnsi="Arial" w:cs="Arial"/>
                <w:lang w:eastAsia="en-US"/>
              </w:rPr>
            </w:pPr>
          </w:p>
        </w:tc>
      </w:tr>
    </w:tbl>
    <w:p w14:paraId="6773991A" w14:textId="77777777" w:rsidR="007813B5" w:rsidRPr="00731212" w:rsidRDefault="007813B5" w:rsidP="007813B5">
      <w:pPr>
        <w:suppressAutoHyphens/>
        <w:jc w:val="right"/>
        <w:rPr>
          <w:rFonts w:ascii="Arial" w:hAnsi="Arial" w:cs="Arial"/>
          <w:b/>
          <w:lang w:eastAsia="ar-SA"/>
        </w:rPr>
      </w:pPr>
    </w:p>
    <w:p w14:paraId="58C55688" w14:textId="6F32FCD2" w:rsidR="007813B5" w:rsidRPr="00731212" w:rsidRDefault="007813B5" w:rsidP="007813B5">
      <w:pPr>
        <w:suppressAutoHyphens/>
        <w:jc w:val="right"/>
        <w:rPr>
          <w:rFonts w:ascii="Arial" w:hAnsi="Arial" w:cs="Arial"/>
          <w:b/>
          <w:lang w:eastAsia="ar-SA"/>
        </w:rPr>
      </w:pPr>
      <w:r w:rsidRPr="00731212">
        <w:rPr>
          <w:rFonts w:ascii="Arial" w:hAnsi="Arial" w:cs="Arial"/>
          <w:b/>
          <w:lang w:eastAsia="ar-SA"/>
        </w:rPr>
        <w:t xml:space="preserve">Tabela nr </w:t>
      </w:r>
      <w:r w:rsidR="00380B27">
        <w:rPr>
          <w:rFonts w:ascii="Arial" w:hAnsi="Arial" w:cs="Arial"/>
          <w:b/>
          <w:lang w:eastAsia="ar-SA"/>
        </w:rPr>
        <w:t>34</w:t>
      </w:r>
    </w:p>
    <w:tbl>
      <w:tblPr>
        <w:tblW w:w="0" w:type="auto"/>
        <w:tblCellMar>
          <w:top w:w="15" w:type="dxa"/>
          <w:left w:w="15" w:type="dxa"/>
          <w:bottom w:w="15" w:type="dxa"/>
          <w:right w:w="15" w:type="dxa"/>
        </w:tblCellMar>
        <w:tblLook w:val="04A0" w:firstRow="1" w:lastRow="0" w:firstColumn="1" w:lastColumn="0" w:noHBand="0" w:noVBand="1"/>
      </w:tblPr>
      <w:tblGrid>
        <w:gridCol w:w="423"/>
        <w:gridCol w:w="6972"/>
        <w:gridCol w:w="2727"/>
      </w:tblGrid>
      <w:tr w:rsidR="007813B5" w:rsidRPr="00731212" w14:paraId="73B507E8" w14:textId="77777777" w:rsidTr="007813B5">
        <w:tc>
          <w:tcPr>
            <w:tcW w:w="10590" w:type="dxa"/>
            <w:gridSpan w:val="3"/>
            <w:tcBorders>
              <w:top w:val="single" w:sz="2" w:space="0" w:color="000000"/>
              <w:left w:val="single" w:sz="2" w:space="0" w:color="000000"/>
              <w:bottom w:val="single" w:sz="2" w:space="0" w:color="000000"/>
              <w:right w:val="single" w:sz="2" w:space="0" w:color="000000"/>
            </w:tcBorders>
            <w:shd w:val="clear" w:color="auto" w:fill="F2F2F2"/>
            <w:tcMar>
              <w:top w:w="0" w:type="dxa"/>
              <w:left w:w="100" w:type="dxa"/>
              <w:bottom w:w="0" w:type="dxa"/>
              <w:right w:w="100" w:type="dxa"/>
            </w:tcMar>
            <w:vAlign w:val="center"/>
          </w:tcPr>
          <w:p w14:paraId="25958250" w14:textId="77777777" w:rsidR="007813B5" w:rsidRPr="00731212" w:rsidRDefault="007813B5" w:rsidP="007813B5">
            <w:pPr>
              <w:jc w:val="both"/>
              <w:rPr>
                <w:rFonts w:ascii="Arial" w:eastAsia="SimSun" w:hAnsi="Arial" w:cs="Arial"/>
                <w:lang w:eastAsia="zh-CN"/>
              </w:rPr>
            </w:pPr>
            <w:r w:rsidRPr="00731212">
              <w:rPr>
                <w:rFonts w:ascii="Arial" w:eastAsia="SimSun" w:hAnsi="Arial" w:cs="Arial"/>
                <w:lang w:eastAsia="zh-CN"/>
              </w:rPr>
              <w:t>FOTEL OBROTOWY Z ZAGŁÓWKIEM, OPARCIE W CAŁOŚCI TAPICEROWANE</w:t>
            </w:r>
          </w:p>
        </w:tc>
      </w:tr>
      <w:tr w:rsidR="007813B5" w:rsidRPr="00731212" w14:paraId="4AD0BA84"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2FD4F1D"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producenta:</w:t>
            </w:r>
          </w:p>
        </w:tc>
      </w:tr>
      <w:tr w:rsidR="007813B5" w:rsidRPr="00731212" w14:paraId="6A7C02CA"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4902F86"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i typ:</w:t>
            </w:r>
          </w:p>
        </w:tc>
      </w:tr>
      <w:tr w:rsidR="007813B5" w:rsidRPr="00731212" w14:paraId="4FFC5C8D"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283FACA"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Lp.</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C38F772"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Opis przedmiotu zamówienia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0797EA6"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Potwierdzenie</w:t>
            </w:r>
          </w:p>
        </w:tc>
      </w:tr>
      <w:tr w:rsidR="007813B5" w:rsidRPr="00731212" w14:paraId="2FCD7CE8"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F777A8C"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5A50C53" w14:textId="77777777" w:rsidR="007813B5" w:rsidRPr="00731212" w:rsidRDefault="007813B5" w:rsidP="007813B5">
            <w:pPr>
              <w:suppressAutoHyphens/>
              <w:jc w:val="both"/>
              <w:rPr>
                <w:rFonts w:ascii="Arial" w:hAnsi="Arial" w:cs="Arial"/>
                <w:color w:val="000000"/>
              </w:rPr>
            </w:pPr>
            <w:r w:rsidRPr="00731212">
              <w:rPr>
                <w:rFonts w:ascii="Arial" w:hAnsi="Arial" w:cs="Arial"/>
                <w:color w:val="000000"/>
              </w:rPr>
              <w:t>Krzesło obrotowe tapicerowane tkaniną materiałową, z zagłówkiem, podstawa chrom, podłokietniki regulowane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7D6A038" w14:textId="77777777" w:rsidR="007813B5" w:rsidRPr="00731212" w:rsidRDefault="007813B5" w:rsidP="007813B5">
            <w:pPr>
              <w:textAlignment w:val="top"/>
              <w:rPr>
                <w:rFonts w:ascii="Arial" w:eastAsia="Calibri" w:hAnsi="Arial" w:cs="Arial"/>
                <w:lang w:eastAsia="en-US"/>
              </w:rPr>
            </w:pPr>
          </w:p>
        </w:tc>
      </w:tr>
      <w:tr w:rsidR="007813B5" w:rsidRPr="00731212" w14:paraId="1CC491DC"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93D8DB8"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2</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972C9F3" w14:textId="77777777" w:rsidR="007813B5" w:rsidRPr="00731212" w:rsidRDefault="007813B5" w:rsidP="007813B5">
            <w:pPr>
              <w:suppressAutoHyphens/>
              <w:jc w:val="both"/>
              <w:rPr>
                <w:rFonts w:ascii="Arial" w:hAnsi="Arial" w:cs="Arial"/>
                <w:lang w:eastAsia="zh-CN"/>
              </w:rPr>
            </w:pPr>
            <w:r w:rsidRPr="00731212">
              <w:rPr>
                <w:rFonts w:ascii="Arial" w:hAnsi="Arial" w:cs="Arial"/>
                <w:lang w:eastAsia="zh-CN"/>
              </w:rPr>
              <w:t xml:space="preserve">Krzesło powinno posiadać: </w:t>
            </w:r>
          </w:p>
          <w:p w14:paraId="53BA3DBA" w14:textId="77777777" w:rsidR="007813B5" w:rsidRPr="00731212" w:rsidRDefault="007813B5" w:rsidP="007813B5">
            <w:pPr>
              <w:suppressAutoHyphens/>
              <w:jc w:val="both"/>
              <w:rPr>
                <w:rFonts w:ascii="Arial" w:hAnsi="Arial" w:cs="Arial"/>
                <w:lang w:eastAsia="zh-CN"/>
              </w:rPr>
            </w:pPr>
            <w:r w:rsidRPr="00731212">
              <w:rPr>
                <w:rFonts w:ascii="Arial" w:hAnsi="Arial" w:cs="Arial"/>
                <w:lang w:eastAsia="zh-CN"/>
              </w:rPr>
              <w:t>- wysokość całkowita: 1120 – 1390 mm,</w:t>
            </w:r>
          </w:p>
          <w:p w14:paraId="2ADEE93B" w14:textId="77777777" w:rsidR="007813B5" w:rsidRPr="00731212" w:rsidRDefault="007813B5" w:rsidP="007813B5">
            <w:pPr>
              <w:suppressAutoHyphens/>
              <w:jc w:val="both"/>
              <w:rPr>
                <w:rFonts w:ascii="Arial" w:hAnsi="Arial" w:cs="Arial"/>
                <w:lang w:eastAsia="zh-CN"/>
              </w:rPr>
            </w:pPr>
            <w:r w:rsidRPr="00731212">
              <w:rPr>
                <w:rFonts w:ascii="Arial" w:hAnsi="Arial" w:cs="Arial"/>
                <w:lang w:eastAsia="zh-CN"/>
              </w:rPr>
              <w:t>- szerokość całkowita: 710 mm,</w:t>
            </w:r>
          </w:p>
          <w:p w14:paraId="44A63C0C" w14:textId="77777777" w:rsidR="007813B5" w:rsidRPr="00731212" w:rsidRDefault="007813B5" w:rsidP="007813B5">
            <w:pPr>
              <w:suppressAutoHyphens/>
              <w:jc w:val="both"/>
              <w:rPr>
                <w:rFonts w:ascii="Arial" w:hAnsi="Arial" w:cs="Arial"/>
                <w:lang w:eastAsia="zh-CN"/>
              </w:rPr>
            </w:pPr>
            <w:r w:rsidRPr="00731212">
              <w:rPr>
                <w:rFonts w:ascii="Arial" w:hAnsi="Arial" w:cs="Arial"/>
                <w:lang w:eastAsia="zh-CN"/>
              </w:rPr>
              <w:t>- głębokość całkowita: 660 mm,</w:t>
            </w:r>
          </w:p>
          <w:p w14:paraId="385A7A5E" w14:textId="77777777" w:rsidR="007813B5" w:rsidRPr="00731212" w:rsidRDefault="007813B5" w:rsidP="007813B5">
            <w:pPr>
              <w:suppressAutoHyphens/>
              <w:jc w:val="both"/>
              <w:rPr>
                <w:rFonts w:ascii="Arial" w:hAnsi="Arial" w:cs="Arial"/>
                <w:lang w:eastAsia="zh-CN"/>
              </w:rPr>
            </w:pPr>
            <w:r w:rsidRPr="00731212">
              <w:rPr>
                <w:rFonts w:ascii="Arial" w:hAnsi="Arial" w:cs="Arial"/>
                <w:lang w:eastAsia="zh-CN"/>
              </w:rPr>
              <w:t>- wysokość siedziska: 450 – 580 mm,</w:t>
            </w:r>
          </w:p>
          <w:p w14:paraId="0215321B" w14:textId="77777777" w:rsidR="007813B5" w:rsidRPr="00731212" w:rsidRDefault="007813B5" w:rsidP="007813B5">
            <w:pPr>
              <w:suppressAutoHyphens/>
              <w:jc w:val="both"/>
              <w:rPr>
                <w:rFonts w:ascii="Arial" w:hAnsi="Arial" w:cs="Arial"/>
                <w:lang w:eastAsia="zh-CN"/>
              </w:rPr>
            </w:pPr>
            <w:r w:rsidRPr="00731212">
              <w:rPr>
                <w:rFonts w:ascii="Arial" w:hAnsi="Arial" w:cs="Arial"/>
                <w:lang w:eastAsia="zh-CN"/>
              </w:rPr>
              <w:t>- wysokość oparcia: 540-630 mm,</w:t>
            </w:r>
          </w:p>
          <w:p w14:paraId="022FF401" w14:textId="77777777" w:rsidR="007813B5" w:rsidRPr="00731212" w:rsidRDefault="007813B5" w:rsidP="007813B5">
            <w:pPr>
              <w:suppressAutoHyphens/>
              <w:jc w:val="both"/>
              <w:rPr>
                <w:rFonts w:ascii="Arial" w:hAnsi="Arial" w:cs="Arial"/>
                <w:lang w:eastAsia="zh-CN"/>
              </w:rPr>
            </w:pPr>
            <w:r w:rsidRPr="00731212">
              <w:rPr>
                <w:rFonts w:ascii="Arial" w:hAnsi="Arial" w:cs="Arial"/>
                <w:lang w:eastAsia="zh-CN"/>
              </w:rPr>
              <w:t>- wysokość zagłówka: 170-230 mm,</w:t>
            </w:r>
          </w:p>
          <w:p w14:paraId="04B074B4" w14:textId="77777777" w:rsidR="007813B5" w:rsidRPr="00731212" w:rsidRDefault="007813B5" w:rsidP="007813B5">
            <w:pPr>
              <w:suppressAutoHyphens/>
              <w:jc w:val="both"/>
              <w:rPr>
                <w:rFonts w:ascii="Arial" w:hAnsi="Arial" w:cs="Arial"/>
                <w:lang w:eastAsia="zh-CN"/>
              </w:rPr>
            </w:pPr>
            <w:r w:rsidRPr="00731212">
              <w:rPr>
                <w:rFonts w:ascii="Arial" w:hAnsi="Arial" w:cs="Arial"/>
                <w:lang w:eastAsia="zh-CN"/>
              </w:rPr>
              <w:t>- szerokość siedziska: 490 mm,</w:t>
            </w:r>
          </w:p>
          <w:p w14:paraId="0079D98F" w14:textId="77777777" w:rsidR="007813B5" w:rsidRPr="00731212" w:rsidRDefault="007813B5" w:rsidP="007813B5">
            <w:pPr>
              <w:suppressAutoHyphens/>
              <w:jc w:val="both"/>
              <w:rPr>
                <w:rFonts w:ascii="Arial" w:hAnsi="Arial" w:cs="Arial"/>
                <w:lang w:eastAsia="zh-CN"/>
              </w:rPr>
            </w:pPr>
            <w:r w:rsidRPr="00731212">
              <w:rPr>
                <w:rFonts w:ascii="Arial" w:hAnsi="Arial" w:cs="Arial"/>
                <w:lang w:eastAsia="zh-CN"/>
              </w:rPr>
              <w:t>- szerokość oparcia: 470 mm,</w:t>
            </w:r>
          </w:p>
          <w:p w14:paraId="5D9BE953" w14:textId="77777777" w:rsidR="007813B5" w:rsidRPr="00731212" w:rsidRDefault="007813B5" w:rsidP="007813B5">
            <w:pPr>
              <w:suppressAutoHyphens/>
              <w:jc w:val="both"/>
              <w:rPr>
                <w:rFonts w:ascii="Arial" w:hAnsi="Arial" w:cs="Arial"/>
                <w:lang w:eastAsia="zh-CN"/>
              </w:rPr>
            </w:pPr>
            <w:r w:rsidRPr="00731212">
              <w:rPr>
                <w:rFonts w:ascii="Arial" w:hAnsi="Arial" w:cs="Arial"/>
                <w:lang w:eastAsia="zh-CN"/>
              </w:rPr>
              <w:t>- głębokość siedziska: 410 – 470 mm,</w:t>
            </w:r>
          </w:p>
          <w:p w14:paraId="415305E1" w14:textId="77777777" w:rsidR="007813B5" w:rsidRPr="00731212" w:rsidRDefault="007813B5" w:rsidP="007813B5">
            <w:pPr>
              <w:suppressAutoHyphens/>
              <w:jc w:val="both"/>
              <w:rPr>
                <w:rFonts w:ascii="Arial" w:hAnsi="Arial" w:cs="Arial"/>
                <w:lang w:eastAsia="zh-CN"/>
              </w:rPr>
            </w:pPr>
            <w:r w:rsidRPr="00731212">
              <w:rPr>
                <w:rFonts w:ascii="Arial" w:hAnsi="Arial" w:cs="Arial"/>
                <w:lang w:eastAsia="zh-CN"/>
              </w:rPr>
              <w:t>- wysokość podłokietników: 150 – 230 mm.</w:t>
            </w:r>
          </w:p>
          <w:p w14:paraId="29155DEF" w14:textId="77777777" w:rsidR="007813B5" w:rsidRPr="00731212" w:rsidRDefault="007813B5" w:rsidP="007813B5">
            <w:pPr>
              <w:suppressAutoHyphens/>
              <w:jc w:val="both"/>
              <w:rPr>
                <w:rFonts w:ascii="Arial" w:hAnsi="Arial" w:cs="Arial"/>
                <w:lang w:eastAsia="zh-CN"/>
              </w:rPr>
            </w:pPr>
            <w:r w:rsidRPr="00731212">
              <w:rPr>
                <w:rFonts w:ascii="Arial" w:hAnsi="Arial" w:cs="Arial"/>
                <w:lang w:eastAsia="zh-CN"/>
              </w:rPr>
              <w:t>Od powyższych wymiarów dopuszcza się tolerancję w zakresie +/- 30 mm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3C16175" w14:textId="77777777" w:rsidR="007813B5" w:rsidRPr="00731212" w:rsidRDefault="007813B5" w:rsidP="007813B5">
            <w:pPr>
              <w:textAlignment w:val="top"/>
              <w:rPr>
                <w:rFonts w:ascii="Arial" w:eastAsia="Calibri" w:hAnsi="Arial" w:cs="Arial"/>
                <w:lang w:eastAsia="en-US"/>
              </w:rPr>
            </w:pPr>
          </w:p>
        </w:tc>
      </w:tr>
      <w:tr w:rsidR="007813B5" w:rsidRPr="00731212" w14:paraId="66DF5F1F"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C1C5BEB"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3</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6FF2CA6" w14:textId="77777777" w:rsidR="007813B5" w:rsidRPr="00731212" w:rsidRDefault="007813B5" w:rsidP="007813B5">
            <w:pPr>
              <w:suppressAutoHyphens/>
              <w:jc w:val="both"/>
              <w:rPr>
                <w:rFonts w:ascii="Arial" w:hAnsi="Arial" w:cs="Arial"/>
                <w:color w:val="000000"/>
              </w:rPr>
            </w:pPr>
            <w:r w:rsidRPr="00731212">
              <w:rPr>
                <w:rFonts w:ascii="Arial" w:hAnsi="Arial" w:cs="Arial"/>
                <w:color w:val="000000"/>
              </w:rPr>
              <w:t>Podstawa pięcioramienna, wykonana ze stopu metali lekkich, polerowana (efekt chrom). Nie dopuszcza się podstawy stalowej chromowanej</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660B3D3" w14:textId="77777777" w:rsidR="007813B5" w:rsidRPr="00731212" w:rsidRDefault="007813B5" w:rsidP="007813B5">
            <w:pPr>
              <w:textAlignment w:val="top"/>
              <w:rPr>
                <w:rFonts w:ascii="Arial" w:eastAsia="Calibri" w:hAnsi="Arial" w:cs="Arial"/>
                <w:lang w:eastAsia="en-US"/>
              </w:rPr>
            </w:pPr>
          </w:p>
        </w:tc>
      </w:tr>
      <w:tr w:rsidR="007813B5" w:rsidRPr="00731212" w14:paraId="586BA728"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2510E51"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4</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A9EFC0A" w14:textId="77777777" w:rsidR="007813B5" w:rsidRPr="00731212" w:rsidRDefault="007813B5" w:rsidP="007813B5">
            <w:pPr>
              <w:tabs>
                <w:tab w:val="left" w:pos="5670"/>
              </w:tabs>
              <w:suppressAutoHyphens/>
              <w:ind w:right="71"/>
              <w:jc w:val="both"/>
              <w:rPr>
                <w:rFonts w:ascii="Arial" w:hAnsi="Arial" w:cs="Arial"/>
                <w:lang w:eastAsia="zh-CN"/>
              </w:rPr>
            </w:pPr>
            <w:r w:rsidRPr="00731212">
              <w:rPr>
                <w:rFonts w:ascii="Arial" w:hAnsi="Arial" w:cs="Arial"/>
                <w:lang w:eastAsia="zh-CN"/>
              </w:rPr>
              <w:t>Samohamowne miękkie kółka jezdne o średnicy 65 mm do powierzchni twardych</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037D177" w14:textId="77777777" w:rsidR="007813B5" w:rsidRPr="00731212" w:rsidRDefault="007813B5" w:rsidP="007813B5">
            <w:pPr>
              <w:textAlignment w:val="top"/>
              <w:rPr>
                <w:rFonts w:ascii="Arial" w:eastAsia="Calibri" w:hAnsi="Arial" w:cs="Arial"/>
                <w:lang w:eastAsia="en-US"/>
              </w:rPr>
            </w:pPr>
          </w:p>
        </w:tc>
      </w:tr>
      <w:tr w:rsidR="007813B5" w:rsidRPr="00731212" w14:paraId="2C367A02"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4F89D12"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5</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0AE98D3" w14:textId="77777777" w:rsidR="007813B5" w:rsidRPr="00731212" w:rsidRDefault="007813B5" w:rsidP="007813B5">
            <w:pPr>
              <w:tabs>
                <w:tab w:val="left" w:pos="5670"/>
              </w:tabs>
              <w:suppressAutoHyphens/>
              <w:ind w:right="71"/>
              <w:jc w:val="both"/>
              <w:rPr>
                <w:rFonts w:ascii="Arial" w:hAnsi="Arial" w:cs="Arial"/>
                <w:lang w:eastAsia="zh-CN"/>
              </w:rPr>
            </w:pPr>
            <w:r w:rsidRPr="00731212">
              <w:rPr>
                <w:rFonts w:ascii="Arial" w:hAnsi="Arial" w:cs="Arial"/>
                <w:lang w:eastAsia="zh-CN"/>
              </w:rPr>
              <w:t>Amortyzator gazowy zapewniający płynną regulację wysokości siedziska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529B5F7" w14:textId="77777777" w:rsidR="007813B5" w:rsidRPr="00731212" w:rsidRDefault="007813B5" w:rsidP="007813B5">
            <w:pPr>
              <w:textAlignment w:val="top"/>
              <w:rPr>
                <w:rFonts w:ascii="Arial" w:eastAsia="Calibri" w:hAnsi="Arial" w:cs="Arial"/>
                <w:lang w:eastAsia="en-US"/>
              </w:rPr>
            </w:pPr>
          </w:p>
        </w:tc>
      </w:tr>
      <w:tr w:rsidR="007813B5" w:rsidRPr="00731212" w14:paraId="3EAC6FD3"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0F357D2"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6</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27CFCDD" w14:textId="6783584A" w:rsidR="007813B5" w:rsidRPr="00731212" w:rsidRDefault="007813B5" w:rsidP="007813B5">
            <w:pPr>
              <w:tabs>
                <w:tab w:val="left" w:pos="5670"/>
              </w:tabs>
              <w:suppressAutoHyphens/>
              <w:ind w:right="71"/>
              <w:jc w:val="both"/>
              <w:rPr>
                <w:rFonts w:ascii="Arial" w:hAnsi="Arial" w:cs="Arial"/>
                <w:lang w:eastAsia="zh-CN"/>
              </w:rPr>
            </w:pPr>
            <w:r w:rsidRPr="00731212">
              <w:rPr>
                <w:rFonts w:ascii="Arial" w:hAnsi="Arial" w:cs="Arial"/>
                <w:lang w:eastAsia="zh-CN"/>
              </w:rPr>
              <w:t xml:space="preserve">Krzesło wyposażone w mechanizm, umożliwiający synchroniczne </w:t>
            </w:r>
            <w:r w:rsidRPr="00731212">
              <w:rPr>
                <w:rFonts w:ascii="Arial" w:hAnsi="Arial" w:cs="Arial"/>
                <w:lang w:eastAsia="zh-CN"/>
              </w:rPr>
              <w:lastRenderedPageBreak/>
              <w:t xml:space="preserve">odchylanie oparcia i siedziska z regulacją sprężystości odchylania w zależności od ciężaru siedzącego oraz blokady tego ruchu. </w:t>
            </w:r>
          </w:p>
          <w:p w14:paraId="1FFD8181" w14:textId="34DF01C0" w:rsidR="007813B5" w:rsidRPr="00731212" w:rsidRDefault="007813B5" w:rsidP="007813B5">
            <w:pPr>
              <w:tabs>
                <w:tab w:val="left" w:pos="5670"/>
              </w:tabs>
              <w:suppressAutoHyphens/>
              <w:ind w:right="71"/>
              <w:jc w:val="both"/>
              <w:rPr>
                <w:rFonts w:ascii="Arial" w:hAnsi="Arial" w:cs="Arial"/>
                <w:lang w:eastAsia="zh-CN"/>
              </w:rPr>
            </w:pPr>
            <w:r w:rsidRPr="00731212">
              <w:rPr>
                <w:rFonts w:ascii="Arial" w:hAnsi="Arial" w:cs="Arial"/>
                <w:lang w:eastAsia="zh-CN"/>
              </w:rPr>
              <w:t>Mechanizm wyposażony w system, zapobiegający uderzeniu oparcia w plecy siedzącego po zwolnieniu blokady mechanizmu</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B5DF5D2" w14:textId="77777777" w:rsidR="007813B5" w:rsidRPr="00731212" w:rsidRDefault="007813B5" w:rsidP="007813B5">
            <w:pPr>
              <w:textAlignment w:val="top"/>
              <w:rPr>
                <w:rFonts w:ascii="Arial" w:eastAsia="Calibri" w:hAnsi="Arial" w:cs="Arial"/>
                <w:lang w:eastAsia="en-US"/>
              </w:rPr>
            </w:pPr>
          </w:p>
        </w:tc>
      </w:tr>
      <w:tr w:rsidR="007813B5" w:rsidRPr="00731212" w14:paraId="17B8A9F8"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84AD920"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lastRenderedPageBreak/>
              <w:t>7</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A789AE8" w14:textId="77777777" w:rsidR="007813B5" w:rsidRPr="00731212" w:rsidRDefault="007813B5" w:rsidP="007813B5">
            <w:pPr>
              <w:tabs>
                <w:tab w:val="left" w:pos="5670"/>
              </w:tabs>
              <w:suppressAutoHyphens/>
              <w:ind w:right="71"/>
              <w:jc w:val="both"/>
              <w:rPr>
                <w:rFonts w:ascii="Arial" w:hAnsi="Arial" w:cs="Arial"/>
                <w:lang w:eastAsia="zh-CN"/>
              </w:rPr>
            </w:pPr>
            <w:r w:rsidRPr="00731212">
              <w:rPr>
                <w:rFonts w:ascii="Arial" w:hAnsi="Arial" w:cs="Arial"/>
                <w:lang w:eastAsia="zh-CN"/>
              </w:rPr>
              <w:t>Siedzisko wyposażone w mechanizm regulacji głębokości w zakresie 60 mm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FDBA0E8" w14:textId="77777777" w:rsidR="007813B5" w:rsidRPr="00731212" w:rsidRDefault="007813B5" w:rsidP="007813B5">
            <w:pPr>
              <w:textAlignment w:val="top"/>
              <w:rPr>
                <w:rFonts w:ascii="Arial" w:eastAsia="Calibri" w:hAnsi="Arial" w:cs="Arial"/>
                <w:lang w:eastAsia="en-US"/>
              </w:rPr>
            </w:pPr>
          </w:p>
        </w:tc>
      </w:tr>
      <w:tr w:rsidR="007813B5" w:rsidRPr="00731212" w14:paraId="1703B0D3"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25D3FB9"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8</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E62719F" w14:textId="77777777" w:rsidR="007813B5" w:rsidRPr="00731212" w:rsidRDefault="007813B5" w:rsidP="007813B5">
            <w:pPr>
              <w:tabs>
                <w:tab w:val="left" w:pos="5670"/>
              </w:tabs>
              <w:suppressAutoHyphens/>
              <w:ind w:right="71"/>
              <w:jc w:val="both"/>
              <w:rPr>
                <w:rFonts w:ascii="Arial" w:hAnsi="Arial" w:cs="Arial"/>
                <w:lang w:eastAsia="zh-CN"/>
              </w:rPr>
            </w:pPr>
            <w:r w:rsidRPr="00731212">
              <w:rPr>
                <w:rFonts w:ascii="Arial" w:hAnsi="Arial" w:cs="Arial"/>
                <w:lang w:eastAsia="zh-CN"/>
              </w:rPr>
              <w:t>Ergonomicznie wyprofilowane siedzisko wyściełane trudnopalną pianką poliuretanową PU, wykonaną w technologii pianek wylewanych w formach, gęstość pianki siedziska 70 kg/m</w:t>
            </w:r>
            <w:r w:rsidRPr="00731212">
              <w:rPr>
                <w:rFonts w:ascii="Arial" w:hAnsi="Arial" w:cs="Arial"/>
                <w:b/>
                <w:bCs/>
                <w:vertAlign w:val="superscript"/>
                <w:lang w:eastAsia="zh-CN"/>
              </w:rPr>
              <w:t>3</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1ADE3A9" w14:textId="77777777" w:rsidR="007813B5" w:rsidRPr="00731212" w:rsidRDefault="007813B5" w:rsidP="007813B5">
            <w:pPr>
              <w:textAlignment w:val="top"/>
              <w:rPr>
                <w:rFonts w:ascii="Arial" w:eastAsia="Calibri" w:hAnsi="Arial" w:cs="Arial"/>
                <w:lang w:eastAsia="en-US"/>
              </w:rPr>
            </w:pPr>
          </w:p>
        </w:tc>
      </w:tr>
      <w:tr w:rsidR="007813B5" w:rsidRPr="00731212" w14:paraId="006EDDAD"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3A34DBF"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9</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AEA499E" w14:textId="77777777" w:rsidR="007813B5" w:rsidRPr="00731212" w:rsidRDefault="007813B5" w:rsidP="007813B5">
            <w:pPr>
              <w:tabs>
                <w:tab w:val="left" w:pos="5670"/>
              </w:tabs>
              <w:suppressAutoHyphens/>
              <w:ind w:right="71"/>
              <w:jc w:val="both"/>
              <w:rPr>
                <w:rFonts w:ascii="Arial" w:hAnsi="Arial" w:cs="Arial"/>
                <w:lang w:eastAsia="zh-CN"/>
              </w:rPr>
            </w:pPr>
            <w:r w:rsidRPr="00731212">
              <w:rPr>
                <w:rFonts w:ascii="Arial" w:hAnsi="Arial" w:cs="Arial"/>
                <w:lang w:eastAsia="zh-CN"/>
              </w:rPr>
              <w:t>Oparcie krzesła stanowi wykonany w technologii wtryskowej element z tworzywa sztucznego, obustronnie wyściełany trudnopalną pianką poliuretanową PU, wykonaną w technologii pianek wylewanych w formach, wyprofilowane do naturalnego kształtu kręgosłupa w części podtrzymującej odcinek krzyżowo-lędźwiowy, tył oparcia jest również tapicerowany, oparcie posiada zapadkową regulację wysokości, gęstość pianki oparcia 120 kg/m</w:t>
            </w:r>
            <w:r w:rsidRPr="00731212">
              <w:rPr>
                <w:rFonts w:ascii="Arial" w:hAnsi="Arial" w:cs="Arial"/>
                <w:b/>
                <w:bCs/>
                <w:vertAlign w:val="superscript"/>
                <w:lang w:eastAsia="zh-CN"/>
              </w:rPr>
              <w:t>3</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916F2D5" w14:textId="77777777" w:rsidR="007813B5" w:rsidRPr="00731212" w:rsidRDefault="007813B5" w:rsidP="007813B5">
            <w:pPr>
              <w:textAlignment w:val="top"/>
              <w:rPr>
                <w:rFonts w:ascii="Arial" w:eastAsia="Calibri" w:hAnsi="Arial" w:cs="Arial"/>
                <w:lang w:eastAsia="en-US"/>
              </w:rPr>
            </w:pPr>
          </w:p>
        </w:tc>
      </w:tr>
      <w:tr w:rsidR="007813B5" w:rsidRPr="00731212" w14:paraId="58BE989C"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83AF8E9"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10</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96BCBED" w14:textId="77777777" w:rsidR="007813B5" w:rsidRPr="00731212" w:rsidRDefault="007813B5" w:rsidP="007813B5">
            <w:pPr>
              <w:suppressAutoHyphens/>
              <w:jc w:val="both"/>
              <w:rPr>
                <w:rFonts w:ascii="Arial" w:hAnsi="Arial" w:cs="Arial"/>
                <w:color w:val="000000"/>
              </w:rPr>
            </w:pPr>
            <w:r w:rsidRPr="00731212">
              <w:rPr>
                <w:rFonts w:ascii="Arial" w:hAnsi="Arial" w:cs="Arial"/>
                <w:color w:val="000000"/>
              </w:rPr>
              <w:t>Krzesło powinno posiadać regulowany w zakresie wysokości oraz kąta pochylenia tapicerowany zagłówek</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77B1AC3" w14:textId="77777777" w:rsidR="007813B5" w:rsidRPr="00731212" w:rsidRDefault="007813B5" w:rsidP="007813B5">
            <w:pPr>
              <w:textAlignment w:val="top"/>
              <w:rPr>
                <w:rFonts w:ascii="Arial" w:eastAsia="Calibri" w:hAnsi="Arial" w:cs="Arial"/>
                <w:lang w:eastAsia="en-US"/>
              </w:rPr>
            </w:pPr>
          </w:p>
        </w:tc>
      </w:tr>
      <w:tr w:rsidR="007813B5" w:rsidRPr="00731212" w14:paraId="5B206AE7"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2F1767C"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11</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45B3669" w14:textId="77777777" w:rsidR="007813B5" w:rsidRPr="00731212" w:rsidRDefault="007813B5" w:rsidP="007813B5">
            <w:pPr>
              <w:tabs>
                <w:tab w:val="left" w:pos="5670"/>
              </w:tabs>
              <w:suppressAutoHyphens/>
              <w:ind w:right="71"/>
              <w:jc w:val="both"/>
              <w:rPr>
                <w:rFonts w:ascii="Arial" w:hAnsi="Arial" w:cs="Arial"/>
                <w:lang w:eastAsia="zh-CN"/>
              </w:rPr>
            </w:pPr>
            <w:r w:rsidRPr="00731212">
              <w:rPr>
                <w:rFonts w:ascii="Arial" w:hAnsi="Arial" w:cs="Arial"/>
                <w:lang w:eastAsia="zh-CN"/>
              </w:rPr>
              <w:t xml:space="preserve">Pianki krzesła wykonane w technologii pianek trudnopalnych.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A4318EF" w14:textId="77777777" w:rsidR="007813B5" w:rsidRPr="00731212" w:rsidRDefault="007813B5" w:rsidP="007813B5">
            <w:pPr>
              <w:textAlignment w:val="top"/>
              <w:rPr>
                <w:rFonts w:ascii="Arial" w:eastAsia="Calibri" w:hAnsi="Arial" w:cs="Arial"/>
                <w:lang w:eastAsia="en-US"/>
              </w:rPr>
            </w:pPr>
          </w:p>
        </w:tc>
      </w:tr>
      <w:tr w:rsidR="007813B5" w:rsidRPr="00731212" w14:paraId="00D3CC15"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5B21735"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12</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C310653" w14:textId="77777777" w:rsidR="007813B5" w:rsidRPr="00731212" w:rsidRDefault="007813B5" w:rsidP="007813B5">
            <w:pPr>
              <w:tabs>
                <w:tab w:val="left" w:pos="5670"/>
              </w:tabs>
              <w:suppressAutoHyphens/>
              <w:ind w:right="71"/>
              <w:jc w:val="both"/>
              <w:rPr>
                <w:rFonts w:ascii="Arial" w:hAnsi="Arial" w:cs="Arial"/>
                <w:highlight w:val="yellow"/>
                <w:lang w:eastAsia="zh-CN"/>
              </w:rPr>
            </w:pPr>
            <w:r w:rsidRPr="00731212">
              <w:rPr>
                <w:rFonts w:ascii="Arial" w:hAnsi="Arial" w:cs="Arial"/>
                <w:lang w:eastAsia="zh-CN"/>
              </w:rPr>
              <w:t>Oparcie z siedziskiem połączone dwoma stabilnymi i estetycznymi prowadnicami stalowymi w kolorze czarnym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FCC6F3A" w14:textId="77777777" w:rsidR="007813B5" w:rsidRPr="00731212" w:rsidRDefault="007813B5" w:rsidP="007813B5">
            <w:pPr>
              <w:textAlignment w:val="top"/>
              <w:rPr>
                <w:rFonts w:ascii="Arial" w:eastAsia="Calibri" w:hAnsi="Arial" w:cs="Arial"/>
                <w:lang w:eastAsia="en-US"/>
              </w:rPr>
            </w:pPr>
          </w:p>
        </w:tc>
      </w:tr>
      <w:tr w:rsidR="007813B5" w:rsidRPr="00731212" w14:paraId="6D64CB63"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848E418"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13</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F635BD6" w14:textId="77777777" w:rsidR="007813B5" w:rsidRPr="00731212" w:rsidRDefault="007813B5" w:rsidP="007813B5">
            <w:pPr>
              <w:tabs>
                <w:tab w:val="left" w:pos="5670"/>
              </w:tabs>
              <w:suppressAutoHyphens/>
              <w:ind w:right="71"/>
              <w:jc w:val="both"/>
              <w:rPr>
                <w:rFonts w:ascii="Arial" w:hAnsi="Arial" w:cs="Arial"/>
                <w:highlight w:val="yellow"/>
                <w:lang w:eastAsia="zh-CN"/>
              </w:rPr>
            </w:pPr>
            <w:r w:rsidRPr="00731212">
              <w:rPr>
                <w:rFonts w:ascii="Arial" w:hAnsi="Arial" w:cs="Arial"/>
                <w:lang w:eastAsia="zh-CN"/>
              </w:rPr>
              <w:t>Podłokietniki krzesła czarne, z miękką nakładką wykonaną z PU (poliuretanu), z możliwością regulacji w zakresie wysokości względem siedziska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1C7145C" w14:textId="77777777" w:rsidR="007813B5" w:rsidRPr="00731212" w:rsidRDefault="007813B5" w:rsidP="007813B5">
            <w:pPr>
              <w:textAlignment w:val="top"/>
              <w:rPr>
                <w:rFonts w:ascii="Arial" w:eastAsia="Calibri" w:hAnsi="Arial" w:cs="Arial"/>
                <w:lang w:eastAsia="en-US"/>
              </w:rPr>
            </w:pPr>
          </w:p>
        </w:tc>
      </w:tr>
      <w:tr w:rsidR="007813B5" w:rsidRPr="00731212" w14:paraId="2301273D"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EDB771F"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14</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475B84D" w14:textId="18DF0CF6" w:rsidR="007813B5" w:rsidRPr="00731212" w:rsidRDefault="007813B5" w:rsidP="007813B5">
            <w:pPr>
              <w:tabs>
                <w:tab w:val="left" w:pos="5670"/>
              </w:tabs>
              <w:suppressAutoHyphens/>
              <w:ind w:right="71"/>
              <w:rPr>
                <w:rFonts w:ascii="Arial" w:hAnsi="Arial" w:cs="Arial"/>
                <w:lang w:eastAsia="zh-CN"/>
              </w:rPr>
            </w:pPr>
            <w:r w:rsidRPr="00731212">
              <w:rPr>
                <w:rFonts w:ascii="Arial" w:hAnsi="Arial" w:cs="Arial"/>
                <w:lang w:eastAsia="zh-CN"/>
              </w:rPr>
              <w:t>Krzesło tapicerowane materiałem powlekanym zmywalnym z wytłoczoną fakturą zewnętrzną o wyglądzie tkaniny plecionej z nici (nie dopuszcza się materiału powlekanego o wyglądzie skóry)</w:t>
            </w:r>
            <w:r w:rsidR="00C028DE" w:rsidRPr="00731212">
              <w:rPr>
                <w:rFonts w:ascii="Arial" w:hAnsi="Arial" w:cs="Arial"/>
                <w:lang w:eastAsia="zh-CN"/>
              </w:rPr>
              <w:t xml:space="preserve"> </w:t>
            </w:r>
            <w:r w:rsidRPr="00731212">
              <w:rPr>
                <w:rFonts w:ascii="Arial" w:hAnsi="Arial" w:cs="Arial"/>
                <w:lang w:eastAsia="zh-CN"/>
              </w:rPr>
              <w:t>i parametrach nie gorszych niż:</w:t>
            </w:r>
          </w:p>
          <w:p w14:paraId="432C4C39" w14:textId="46A0DA95" w:rsidR="007813B5" w:rsidRPr="00731212" w:rsidRDefault="007813B5" w:rsidP="007813B5">
            <w:pPr>
              <w:tabs>
                <w:tab w:val="left" w:pos="5670"/>
              </w:tabs>
              <w:suppressAutoHyphens/>
              <w:ind w:right="71"/>
              <w:rPr>
                <w:rFonts w:ascii="Arial" w:hAnsi="Arial" w:cs="Arial"/>
                <w:lang w:eastAsia="zh-CN"/>
              </w:rPr>
            </w:pPr>
            <w:r w:rsidRPr="00731212">
              <w:rPr>
                <w:rFonts w:ascii="Arial" w:hAnsi="Arial" w:cs="Arial"/>
                <w:lang w:eastAsia="zh-CN"/>
              </w:rPr>
              <w:t xml:space="preserve">- Ścieralność: </w:t>
            </w:r>
            <w:r w:rsidR="00EE14AE">
              <w:rPr>
                <w:rFonts w:ascii="Arial" w:hAnsi="Arial" w:cs="Arial"/>
                <w:lang w:eastAsia="zh-CN"/>
              </w:rPr>
              <w:t xml:space="preserve">min. </w:t>
            </w:r>
            <w:r w:rsidRPr="00731212">
              <w:rPr>
                <w:rFonts w:ascii="Arial" w:hAnsi="Arial" w:cs="Arial"/>
                <w:lang w:eastAsia="zh-CN"/>
              </w:rPr>
              <w:t>300 000 cykli</w:t>
            </w:r>
            <w:r w:rsidR="00C028DE" w:rsidRPr="00731212">
              <w:rPr>
                <w:rFonts w:ascii="Arial" w:hAnsi="Arial" w:cs="Arial"/>
                <w:lang w:eastAsia="zh-CN"/>
              </w:rPr>
              <w:t xml:space="preserve"> </w:t>
            </w:r>
          </w:p>
          <w:p w14:paraId="1574EFEA" w14:textId="19B782FE" w:rsidR="007813B5" w:rsidRPr="00731212" w:rsidRDefault="007813B5" w:rsidP="00065440">
            <w:pPr>
              <w:tabs>
                <w:tab w:val="left" w:pos="5670"/>
              </w:tabs>
              <w:suppressAutoHyphens/>
              <w:ind w:left="144" w:right="71" w:hanging="144"/>
              <w:rPr>
                <w:rFonts w:ascii="Arial" w:hAnsi="Arial" w:cs="Arial"/>
                <w:lang w:eastAsia="zh-CN"/>
              </w:rPr>
            </w:pPr>
            <w:r w:rsidRPr="00731212">
              <w:rPr>
                <w:rFonts w:ascii="Arial" w:hAnsi="Arial" w:cs="Arial"/>
                <w:lang w:eastAsia="zh-CN"/>
              </w:rPr>
              <w:t xml:space="preserve">- Trudnopalność </w:t>
            </w:r>
            <w:r w:rsidRPr="00DE05D7">
              <w:rPr>
                <w:rFonts w:ascii="Arial" w:hAnsi="Arial" w:cs="Arial"/>
                <w:lang w:eastAsia="zh-CN"/>
              </w:rPr>
              <w:t>(</w:t>
            </w:r>
            <w:r w:rsidR="00EE14AE" w:rsidRPr="00DE05D7">
              <w:rPr>
                <w:rFonts w:ascii="Arial" w:eastAsia="TimesNewRomanPSMT" w:hAnsi="Arial" w:cs="Arial"/>
                <w:lang w:eastAsia="ar-SA"/>
              </w:rPr>
              <w:t>zgodnie z normami BS EN 1021:1, BS EN 1021:2 lub równoważnymi</w:t>
            </w:r>
            <w:r w:rsidRPr="00DE05D7">
              <w:rPr>
                <w:rFonts w:ascii="Arial" w:hAnsi="Arial" w:cs="Arial"/>
                <w:lang w:eastAsia="zh-CN"/>
              </w:rPr>
              <w:t>)</w:t>
            </w:r>
          </w:p>
          <w:p w14:paraId="4224A93E" w14:textId="77777777" w:rsidR="007813B5" w:rsidRPr="00731212" w:rsidRDefault="007813B5" w:rsidP="007813B5">
            <w:pPr>
              <w:tabs>
                <w:tab w:val="left" w:pos="5670"/>
              </w:tabs>
              <w:suppressAutoHyphens/>
              <w:ind w:right="71"/>
              <w:rPr>
                <w:rFonts w:ascii="Arial" w:hAnsi="Arial" w:cs="Arial"/>
                <w:lang w:eastAsia="zh-CN"/>
              </w:rPr>
            </w:pPr>
            <w:r w:rsidRPr="00731212">
              <w:rPr>
                <w:rFonts w:ascii="Arial" w:hAnsi="Arial" w:cs="Arial"/>
                <w:lang w:eastAsia="zh-CN"/>
              </w:rPr>
              <w:t>- Odporność na światło minimum &gt;7</w:t>
            </w:r>
          </w:p>
          <w:p w14:paraId="137D8312" w14:textId="77777777" w:rsidR="007813B5" w:rsidRPr="00731212" w:rsidRDefault="007813B5" w:rsidP="007813B5">
            <w:pPr>
              <w:tabs>
                <w:tab w:val="left" w:pos="5670"/>
              </w:tabs>
              <w:suppressAutoHyphens/>
              <w:ind w:right="71"/>
              <w:rPr>
                <w:rFonts w:ascii="Arial" w:hAnsi="Arial" w:cs="Arial"/>
                <w:lang w:eastAsia="zh-CN"/>
              </w:rPr>
            </w:pPr>
            <w:r w:rsidRPr="00731212">
              <w:rPr>
                <w:rFonts w:ascii="Arial" w:hAnsi="Arial" w:cs="Arial"/>
                <w:lang w:eastAsia="zh-CN"/>
              </w:rPr>
              <w:t>- Gramatura: min. 680 g/m2</w:t>
            </w:r>
          </w:p>
          <w:p w14:paraId="511A1152" w14:textId="77777777" w:rsidR="007813B5" w:rsidRPr="00731212" w:rsidRDefault="007813B5" w:rsidP="007813B5">
            <w:pPr>
              <w:tabs>
                <w:tab w:val="left" w:pos="5670"/>
              </w:tabs>
              <w:suppressAutoHyphens/>
              <w:ind w:right="71"/>
              <w:rPr>
                <w:rFonts w:ascii="Arial" w:hAnsi="Arial" w:cs="Arial"/>
                <w:lang w:eastAsia="zh-CN"/>
              </w:rPr>
            </w:pPr>
            <w:r w:rsidRPr="00731212">
              <w:rPr>
                <w:rFonts w:ascii="Arial" w:hAnsi="Arial" w:cs="Arial"/>
                <w:lang w:eastAsia="zh-CN"/>
              </w:rPr>
              <w:t xml:space="preserve">- Skład : powłoka zewnętrzna 100% winyl , baza 100% poliester </w:t>
            </w:r>
          </w:p>
          <w:p w14:paraId="70175113" w14:textId="77777777" w:rsidR="007813B5" w:rsidRPr="00731212" w:rsidRDefault="007813B5" w:rsidP="007813B5">
            <w:pPr>
              <w:tabs>
                <w:tab w:val="left" w:pos="5670"/>
              </w:tabs>
              <w:suppressAutoHyphens/>
              <w:ind w:right="71"/>
              <w:rPr>
                <w:rFonts w:ascii="Arial" w:hAnsi="Arial" w:cs="Arial"/>
                <w:lang w:eastAsia="zh-CN"/>
              </w:rPr>
            </w:pPr>
            <w:r w:rsidRPr="00731212">
              <w:rPr>
                <w:rFonts w:ascii="Arial" w:hAnsi="Arial" w:cs="Arial"/>
                <w:lang w:eastAsia="zh-CN"/>
              </w:rPr>
              <w:t>- Właściwości zmywalne w tym łagodnymi środkami chemicznymi</w:t>
            </w:r>
          </w:p>
          <w:p w14:paraId="498E4162" w14:textId="77777777" w:rsidR="007813B5" w:rsidRPr="00731212" w:rsidRDefault="007813B5" w:rsidP="007813B5">
            <w:pPr>
              <w:tabs>
                <w:tab w:val="left" w:pos="5670"/>
              </w:tabs>
              <w:suppressAutoHyphens/>
              <w:ind w:right="71"/>
              <w:rPr>
                <w:rFonts w:ascii="Arial" w:hAnsi="Arial" w:cs="Arial"/>
                <w:lang w:eastAsia="zh-CN"/>
              </w:rPr>
            </w:pPr>
            <w:r w:rsidRPr="00731212">
              <w:rPr>
                <w:rFonts w:ascii="Arial" w:hAnsi="Arial" w:cs="Arial"/>
                <w:lang w:eastAsia="zh-CN"/>
              </w:rPr>
              <w:t>- Duża odporność na różnice temperatury</w:t>
            </w:r>
          </w:p>
          <w:p w14:paraId="716F33A0" w14:textId="77777777" w:rsidR="007813B5" w:rsidRPr="00731212" w:rsidRDefault="007813B5" w:rsidP="007813B5">
            <w:pPr>
              <w:tabs>
                <w:tab w:val="left" w:pos="5670"/>
              </w:tabs>
              <w:suppressAutoHyphens/>
              <w:ind w:right="71"/>
              <w:rPr>
                <w:rFonts w:ascii="Arial" w:hAnsi="Arial" w:cs="Arial"/>
                <w:lang w:eastAsia="zh-CN"/>
              </w:rPr>
            </w:pPr>
            <w:r w:rsidRPr="00731212">
              <w:rPr>
                <w:rFonts w:ascii="Arial" w:hAnsi="Arial" w:cs="Arial"/>
                <w:lang w:eastAsia="zh-CN"/>
              </w:rPr>
              <w:t>- Odporność na urynę i krew i pot</w:t>
            </w:r>
          </w:p>
          <w:p w14:paraId="521C77F6" w14:textId="77777777" w:rsidR="007813B5" w:rsidRPr="00731212" w:rsidRDefault="007813B5" w:rsidP="007813B5">
            <w:pPr>
              <w:tabs>
                <w:tab w:val="left" w:pos="5670"/>
              </w:tabs>
              <w:suppressAutoHyphens/>
              <w:ind w:right="71"/>
              <w:rPr>
                <w:rFonts w:ascii="Arial" w:hAnsi="Arial" w:cs="Arial"/>
                <w:color w:val="FF0000"/>
                <w:lang w:eastAsia="zh-CN"/>
              </w:rPr>
            </w:pPr>
            <w:r w:rsidRPr="00731212">
              <w:rPr>
                <w:rFonts w:ascii="Arial" w:hAnsi="Arial" w:cs="Arial"/>
                <w:lang w:eastAsia="zh-CN"/>
              </w:rPr>
              <w:t>- Bariera przed drobnoustrojami, przeciwbakteryjna i przeciwgrzybicza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932F581" w14:textId="77777777" w:rsidR="007813B5" w:rsidRPr="00731212" w:rsidRDefault="007813B5" w:rsidP="007813B5">
            <w:pPr>
              <w:textAlignment w:val="top"/>
              <w:rPr>
                <w:rFonts w:ascii="Arial" w:eastAsia="Calibri" w:hAnsi="Arial" w:cs="Arial"/>
                <w:lang w:eastAsia="en-US"/>
              </w:rPr>
            </w:pPr>
          </w:p>
        </w:tc>
      </w:tr>
      <w:tr w:rsidR="007813B5" w:rsidRPr="00731212" w14:paraId="71FE9BF4"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E4B0CAC"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15</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032278F" w14:textId="77777777" w:rsidR="007813B5" w:rsidRPr="00731212" w:rsidRDefault="007813B5" w:rsidP="007813B5">
            <w:pPr>
              <w:tabs>
                <w:tab w:val="left" w:pos="5670"/>
              </w:tabs>
              <w:suppressAutoHyphens/>
              <w:ind w:right="71"/>
              <w:jc w:val="both"/>
              <w:rPr>
                <w:rFonts w:ascii="Arial" w:hAnsi="Arial" w:cs="Arial"/>
                <w:highlight w:val="yellow"/>
                <w:lang w:eastAsia="zh-CN"/>
              </w:rPr>
            </w:pPr>
            <w:r w:rsidRPr="00731212">
              <w:rPr>
                <w:rFonts w:ascii="Arial" w:hAnsi="Arial" w:cs="Arial"/>
                <w:lang w:eastAsia="zh-CN"/>
              </w:rPr>
              <w:t>Krzesło posiada możliwość takiego tapicerowania, gdzie powierzchnie robocze siedziska i oparcia krzesła są wykonane z jednego koloru tkaniny, zaś powierzchnie boczne siedziska, tylna oraz boczne oparcia - w innym kolorze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F246334" w14:textId="77777777" w:rsidR="007813B5" w:rsidRPr="00731212" w:rsidRDefault="007813B5" w:rsidP="007813B5">
            <w:pPr>
              <w:textAlignment w:val="top"/>
              <w:rPr>
                <w:rFonts w:ascii="Arial" w:eastAsia="Calibri" w:hAnsi="Arial" w:cs="Arial"/>
                <w:lang w:eastAsia="en-US"/>
              </w:rPr>
            </w:pPr>
          </w:p>
        </w:tc>
      </w:tr>
      <w:tr w:rsidR="00A06B81" w:rsidRPr="00731212" w14:paraId="10080DCC"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70A6B01" w14:textId="20061597" w:rsidR="00A06B81" w:rsidRPr="00731212" w:rsidRDefault="00A06B81" w:rsidP="007813B5">
            <w:pPr>
              <w:jc w:val="center"/>
              <w:rPr>
                <w:rFonts w:ascii="Arial" w:eastAsia="SimSun" w:hAnsi="Arial" w:cs="Arial"/>
                <w:lang w:eastAsia="zh-CN"/>
              </w:rPr>
            </w:pPr>
            <w:r>
              <w:rPr>
                <w:rFonts w:ascii="Arial" w:eastAsia="SimSun" w:hAnsi="Arial" w:cs="Arial"/>
                <w:lang w:eastAsia="zh-CN"/>
              </w:rPr>
              <w:t>16</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5B7DE74" w14:textId="0AC4A51A" w:rsidR="00A06B81" w:rsidRPr="00731212" w:rsidRDefault="00A06B81" w:rsidP="007813B5">
            <w:pPr>
              <w:tabs>
                <w:tab w:val="left" w:pos="5670"/>
              </w:tabs>
              <w:suppressAutoHyphens/>
              <w:ind w:right="71"/>
              <w:jc w:val="both"/>
              <w:rPr>
                <w:rFonts w:ascii="Arial" w:hAnsi="Arial" w:cs="Arial"/>
                <w:lang w:eastAsia="zh-CN"/>
              </w:rPr>
            </w:pPr>
            <w:r w:rsidRPr="00A06B81">
              <w:rPr>
                <w:rFonts w:ascii="Arial" w:hAnsi="Arial" w:cs="Arial"/>
                <w:lang w:eastAsia="zh-CN"/>
              </w:rPr>
              <w:t>Gwarancja 24 miesiące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9DDE0DB" w14:textId="77777777" w:rsidR="00A06B81" w:rsidRPr="00731212" w:rsidRDefault="00A06B81" w:rsidP="007813B5">
            <w:pPr>
              <w:textAlignment w:val="top"/>
              <w:rPr>
                <w:rFonts w:ascii="Arial" w:eastAsia="Calibri" w:hAnsi="Arial" w:cs="Arial"/>
                <w:lang w:eastAsia="en-US"/>
              </w:rPr>
            </w:pPr>
          </w:p>
        </w:tc>
      </w:tr>
    </w:tbl>
    <w:p w14:paraId="4FB1C638" w14:textId="77777777" w:rsidR="007813B5" w:rsidRPr="00731212" w:rsidRDefault="007813B5" w:rsidP="007813B5">
      <w:pPr>
        <w:suppressAutoHyphens/>
        <w:rPr>
          <w:rFonts w:ascii="Arial" w:hAnsi="Arial" w:cs="Arial"/>
          <w:b/>
          <w:lang w:eastAsia="ar-SA"/>
        </w:rPr>
      </w:pPr>
    </w:p>
    <w:p w14:paraId="720E1F71" w14:textId="61BCAA41" w:rsidR="007813B5" w:rsidRPr="00731212" w:rsidRDefault="007813B5" w:rsidP="007813B5">
      <w:pPr>
        <w:suppressAutoHyphens/>
        <w:jc w:val="right"/>
        <w:rPr>
          <w:rFonts w:ascii="Arial" w:hAnsi="Arial" w:cs="Arial"/>
          <w:b/>
          <w:lang w:eastAsia="ar-SA"/>
        </w:rPr>
      </w:pPr>
      <w:r w:rsidRPr="00731212">
        <w:rPr>
          <w:rFonts w:ascii="Arial" w:hAnsi="Arial" w:cs="Arial"/>
          <w:b/>
          <w:lang w:eastAsia="ar-SA"/>
        </w:rPr>
        <w:t xml:space="preserve">Tabela nr </w:t>
      </w:r>
      <w:r w:rsidR="00380B27">
        <w:rPr>
          <w:rFonts w:ascii="Arial" w:hAnsi="Arial" w:cs="Arial"/>
          <w:b/>
          <w:lang w:eastAsia="ar-SA"/>
        </w:rPr>
        <w:t>35</w:t>
      </w:r>
    </w:p>
    <w:tbl>
      <w:tblPr>
        <w:tblW w:w="0" w:type="auto"/>
        <w:tblCellMar>
          <w:top w:w="15" w:type="dxa"/>
          <w:left w:w="15" w:type="dxa"/>
          <w:bottom w:w="15" w:type="dxa"/>
          <w:right w:w="15" w:type="dxa"/>
        </w:tblCellMar>
        <w:tblLook w:val="04A0" w:firstRow="1" w:lastRow="0" w:firstColumn="1" w:lastColumn="0" w:noHBand="0" w:noVBand="1"/>
      </w:tblPr>
      <w:tblGrid>
        <w:gridCol w:w="423"/>
        <w:gridCol w:w="6972"/>
        <w:gridCol w:w="2727"/>
      </w:tblGrid>
      <w:tr w:rsidR="007813B5" w:rsidRPr="00731212" w14:paraId="00E29F5E" w14:textId="77777777" w:rsidTr="00A06B81">
        <w:tc>
          <w:tcPr>
            <w:tcW w:w="10122" w:type="dxa"/>
            <w:gridSpan w:val="3"/>
            <w:tcBorders>
              <w:top w:val="single" w:sz="2" w:space="0" w:color="000000"/>
              <w:left w:val="single" w:sz="2" w:space="0" w:color="000000"/>
              <w:bottom w:val="single" w:sz="2" w:space="0" w:color="000000"/>
              <w:right w:val="single" w:sz="2" w:space="0" w:color="000000"/>
            </w:tcBorders>
            <w:shd w:val="clear" w:color="auto" w:fill="F2F2F2"/>
            <w:tcMar>
              <w:top w:w="0" w:type="dxa"/>
              <w:left w:w="100" w:type="dxa"/>
              <w:bottom w:w="0" w:type="dxa"/>
              <w:right w:w="100" w:type="dxa"/>
            </w:tcMar>
            <w:vAlign w:val="center"/>
          </w:tcPr>
          <w:p w14:paraId="22D92EBC" w14:textId="77777777" w:rsidR="007813B5" w:rsidRPr="00731212" w:rsidRDefault="007813B5" w:rsidP="007813B5">
            <w:pPr>
              <w:jc w:val="both"/>
              <w:rPr>
                <w:rFonts w:ascii="Arial" w:eastAsia="SimSun" w:hAnsi="Arial" w:cs="Arial"/>
                <w:lang w:eastAsia="zh-CN"/>
              </w:rPr>
            </w:pPr>
            <w:r w:rsidRPr="00731212">
              <w:rPr>
                <w:rFonts w:ascii="Arial" w:eastAsia="SimSun" w:hAnsi="Arial" w:cs="Arial"/>
                <w:lang w:eastAsia="zh-CN"/>
              </w:rPr>
              <w:t>FOTEL OKOLICZNOŚCIOWY</w:t>
            </w:r>
          </w:p>
        </w:tc>
      </w:tr>
      <w:tr w:rsidR="007813B5" w:rsidRPr="00731212" w14:paraId="103E4558" w14:textId="77777777" w:rsidTr="00A06B81">
        <w:trPr>
          <w:trHeight w:val="340"/>
        </w:trPr>
        <w:tc>
          <w:tcPr>
            <w:tcW w:w="10122"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1088E0D"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producenta:</w:t>
            </w:r>
          </w:p>
        </w:tc>
      </w:tr>
      <w:tr w:rsidR="007813B5" w:rsidRPr="00731212" w14:paraId="01782ABB" w14:textId="77777777" w:rsidTr="00A06B81">
        <w:trPr>
          <w:trHeight w:val="340"/>
        </w:trPr>
        <w:tc>
          <w:tcPr>
            <w:tcW w:w="10122"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FF6FDEC"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i typ:</w:t>
            </w:r>
          </w:p>
        </w:tc>
      </w:tr>
      <w:tr w:rsidR="007813B5" w:rsidRPr="00731212" w14:paraId="11E7BE44" w14:textId="77777777" w:rsidTr="00A06B81">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A0BF796"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Lp.</w:t>
            </w:r>
          </w:p>
        </w:tc>
        <w:tc>
          <w:tcPr>
            <w:tcW w:w="697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826236A"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Opis przedmiotu zamówienia</w:t>
            </w:r>
          </w:p>
        </w:tc>
        <w:tc>
          <w:tcPr>
            <w:tcW w:w="272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A296A82"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Potwierdzenie</w:t>
            </w:r>
          </w:p>
        </w:tc>
      </w:tr>
      <w:tr w:rsidR="007813B5" w:rsidRPr="00731212" w14:paraId="76CC5A70" w14:textId="77777777" w:rsidTr="00A06B81">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27B03A9"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w:t>
            </w:r>
          </w:p>
        </w:tc>
        <w:tc>
          <w:tcPr>
            <w:tcW w:w="697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4480C69"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Fotel konferencyjny siedzisko i oparcie w formie tapicerowanego kubełka</w:t>
            </w:r>
          </w:p>
        </w:tc>
        <w:tc>
          <w:tcPr>
            <w:tcW w:w="272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B1103D2" w14:textId="77777777" w:rsidR="007813B5" w:rsidRPr="00731212" w:rsidRDefault="007813B5" w:rsidP="007813B5">
            <w:pPr>
              <w:textAlignment w:val="top"/>
              <w:rPr>
                <w:rFonts w:ascii="Arial" w:eastAsia="Calibri" w:hAnsi="Arial" w:cs="Arial"/>
                <w:lang w:eastAsia="en-US"/>
              </w:rPr>
            </w:pPr>
          </w:p>
        </w:tc>
      </w:tr>
      <w:tr w:rsidR="007813B5" w:rsidRPr="00731212" w14:paraId="665B0E74" w14:textId="77777777" w:rsidTr="00A06B81">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8B68203"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2</w:t>
            </w:r>
          </w:p>
        </w:tc>
        <w:tc>
          <w:tcPr>
            <w:tcW w:w="697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CA6625E"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Wymagane wymiary:</w:t>
            </w:r>
          </w:p>
          <w:p w14:paraId="0618693F"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 wysokość całkowita: 850 mm,</w:t>
            </w:r>
          </w:p>
          <w:p w14:paraId="718A5918"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 szerokość całkowita: 620 mm,</w:t>
            </w:r>
          </w:p>
          <w:p w14:paraId="6388EB4C"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 głębokość całkowita: 620 mm,</w:t>
            </w:r>
          </w:p>
          <w:p w14:paraId="16B7ACEF"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 wysokość siedziska: 485 mm.</w:t>
            </w:r>
          </w:p>
          <w:p w14:paraId="1F721D00"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Od powyższych wymiarów dopuszcza się tolerancję w zakresie +/- 30 mm</w:t>
            </w:r>
          </w:p>
        </w:tc>
        <w:tc>
          <w:tcPr>
            <w:tcW w:w="272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7CF4A1C" w14:textId="77777777" w:rsidR="007813B5" w:rsidRPr="00731212" w:rsidRDefault="007813B5" w:rsidP="007813B5">
            <w:pPr>
              <w:textAlignment w:val="top"/>
              <w:rPr>
                <w:rFonts w:ascii="Arial" w:eastAsia="Calibri" w:hAnsi="Arial" w:cs="Arial"/>
                <w:lang w:eastAsia="en-US"/>
              </w:rPr>
            </w:pPr>
          </w:p>
        </w:tc>
      </w:tr>
      <w:tr w:rsidR="007813B5" w:rsidRPr="00731212" w14:paraId="06401B00" w14:textId="77777777" w:rsidTr="00A06B81">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E4662C3"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3</w:t>
            </w:r>
          </w:p>
        </w:tc>
        <w:tc>
          <w:tcPr>
            <w:tcW w:w="697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D47BEE2"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Kubełek fotela w całości tapicerowany tkaniną zmywalną z dwóch stron</w:t>
            </w:r>
          </w:p>
        </w:tc>
        <w:tc>
          <w:tcPr>
            <w:tcW w:w="272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472E175" w14:textId="77777777" w:rsidR="007813B5" w:rsidRPr="00731212" w:rsidRDefault="007813B5" w:rsidP="007813B5">
            <w:pPr>
              <w:textAlignment w:val="top"/>
              <w:rPr>
                <w:rFonts w:ascii="Arial" w:eastAsia="Calibri" w:hAnsi="Arial" w:cs="Arial"/>
                <w:lang w:eastAsia="en-US"/>
              </w:rPr>
            </w:pPr>
          </w:p>
        </w:tc>
      </w:tr>
      <w:tr w:rsidR="007813B5" w:rsidRPr="00731212" w14:paraId="5DD98223" w14:textId="77777777" w:rsidTr="00A06B81">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4588C24"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4</w:t>
            </w:r>
          </w:p>
        </w:tc>
        <w:tc>
          <w:tcPr>
            <w:tcW w:w="697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405234F" w14:textId="77777777" w:rsidR="007813B5" w:rsidRPr="00731212" w:rsidRDefault="007813B5" w:rsidP="007813B5">
            <w:pPr>
              <w:tabs>
                <w:tab w:val="left" w:pos="5670"/>
              </w:tabs>
              <w:suppressAutoHyphens/>
              <w:ind w:right="71"/>
              <w:jc w:val="both"/>
              <w:rPr>
                <w:rFonts w:ascii="Arial" w:hAnsi="Arial" w:cs="Arial"/>
                <w:lang w:eastAsia="ar-SA"/>
              </w:rPr>
            </w:pPr>
            <w:r w:rsidRPr="00731212">
              <w:rPr>
                <w:rFonts w:ascii="Arial" w:hAnsi="Arial" w:cs="Arial"/>
                <w:lang w:eastAsia="ar-SA"/>
              </w:rPr>
              <w:t>Kubełek powinien posiadać wewnątrz metalowy stelaż zalany pianką o gęstości 55 kg/m</w:t>
            </w:r>
            <w:r w:rsidRPr="00731212">
              <w:rPr>
                <w:rFonts w:ascii="Arial" w:hAnsi="Arial" w:cs="Arial"/>
                <w:vertAlign w:val="superscript"/>
                <w:lang w:eastAsia="ar-SA"/>
              </w:rPr>
              <w:t>3</w:t>
            </w:r>
          </w:p>
        </w:tc>
        <w:tc>
          <w:tcPr>
            <w:tcW w:w="272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4286C8F" w14:textId="77777777" w:rsidR="007813B5" w:rsidRPr="00731212" w:rsidRDefault="007813B5" w:rsidP="007813B5">
            <w:pPr>
              <w:textAlignment w:val="top"/>
              <w:rPr>
                <w:rFonts w:ascii="Arial" w:eastAsia="Calibri" w:hAnsi="Arial" w:cs="Arial"/>
                <w:lang w:eastAsia="en-US"/>
              </w:rPr>
            </w:pPr>
          </w:p>
        </w:tc>
      </w:tr>
      <w:tr w:rsidR="007813B5" w:rsidRPr="00731212" w14:paraId="7F5F8A5C" w14:textId="77777777" w:rsidTr="00A06B81">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C6270E5"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5</w:t>
            </w:r>
          </w:p>
        </w:tc>
        <w:tc>
          <w:tcPr>
            <w:tcW w:w="697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7920EE1" w14:textId="77777777" w:rsidR="007813B5" w:rsidRPr="00731212" w:rsidRDefault="007813B5" w:rsidP="007813B5">
            <w:pPr>
              <w:tabs>
                <w:tab w:val="left" w:pos="5670"/>
              </w:tabs>
              <w:suppressAutoHyphens/>
              <w:ind w:right="71"/>
              <w:jc w:val="both"/>
              <w:rPr>
                <w:rFonts w:ascii="Arial" w:hAnsi="Arial" w:cs="Arial"/>
                <w:lang w:eastAsia="ar-SA"/>
              </w:rPr>
            </w:pPr>
            <w:r w:rsidRPr="00731212">
              <w:rPr>
                <w:rFonts w:ascii="Arial" w:hAnsi="Arial" w:cs="Arial"/>
                <w:lang w:eastAsia="ar-SA"/>
              </w:rPr>
              <w:t>W części lędźwiowej oparcia powinna być umieszczona poduszka poprawiająca komfort siedzenia</w:t>
            </w:r>
          </w:p>
        </w:tc>
        <w:tc>
          <w:tcPr>
            <w:tcW w:w="272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951BA28" w14:textId="77777777" w:rsidR="007813B5" w:rsidRPr="00731212" w:rsidRDefault="007813B5" w:rsidP="007813B5">
            <w:pPr>
              <w:textAlignment w:val="top"/>
              <w:rPr>
                <w:rFonts w:ascii="Arial" w:eastAsia="Calibri" w:hAnsi="Arial" w:cs="Arial"/>
                <w:lang w:eastAsia="en-US"/>
              </w:rPr>
            </w:pPr>
          </w:p>
        </w:tc>
      </w:tr>
      <w:tr w:rsidR="007813B5" w:rsidRPr="00731212" w14:paraId="6FD52104" w14:textId="77777777" w:rsidTr="00A06B81">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F4BF8F7"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6</w:t>
            </w:r>
          </w:p>
        </w:tc>
        <w:tc>
          <w:tcPr>
            <w:tcW w:w="697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09AD3D9" w14:textId="1FBF3292"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Kubełek w całości tapicerowany materiałem powlekanym zmywalnym z wytłoczoną fakturą zewnętrzną o wyglądzie tkaniny plecionej z nici (nie dopuszcza się materiału powlekanego o wyglądzie skóry)</w:t>
            </w:r>
            <w:r w:rsidR="00C028DE" w:rsidRPr="00731212">
              <w:rPr>
                <w:rFonts w:ascii="Arial" w:eastAsia="Lucida Sans Unicode" w:hAnsi="Arial" w:cs="Arial"/>
                <w:kern w:val="1"/>
                <w:lang w:eastAsia="ar-SA"/>
              </w:rPr>
              <w:t xml:space="preserve"> </w:t>
            </w:r>
            <w:r w:rsidRPr="00731212">
              <w:rPr>
                <w:rFonts w:ascii="Arial" w:eastAsia="Lucida Sans Unicode" w:hAnsi="Arial" w:cs="Arial"/>
                <w:kern w:val="1"/>
                <w:lang w:eastAsia="ar-SA"/>
              </w:rPr>
              <w:t xml:space="preserve">i parametrach nie </w:t>
            </w:r>
            <w:r w:rsidRPr="00731212">
              <w:rPr>
                <w:rFonts w:ascii="Arial" w:eastAsia="Lucida Sans Unicode" w:hAnsi="Arial" w:cs="Arial"/>
                <w:kern w:val="1"/>
                <w:lang w:eastAsia="ar-SA"/>
              </w:rPr>
              <w:lastRenderedPageBreak/>
              <w:t>gorszych niż:</w:t>
            </w:r>
          </w:p>
          <w:p w14:paraId="7EBE2DE7"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 xml:space="preserve">- skład: powłoka zewnętrzna 100% </w:t>
            </w:r>
            <w:proofErr w:type="spellStart"/>
            <w:r w:rsidRPr="00731212">
              <w:rPr>
                <w:rFonts w:ascii="Arial" w:eastAsia="Lucida Sans Unicode" w:hAnsi="Arial" w:cs="Arial"/>
                <w:kern w:val="1"/>
                <w:lang w:eastAsia="ar-SA"/>
              </w:rPr>
              <w:t>vinyl</w:t>
            </w:r>
            <w:proofErr w:type="spellEnd"/>
            <w:r w:rsidRPr="00731212">
              <w:rPr>
                <w:rFonts w:ascii="Arial" w:eastAsia="Lucida Sans Unicode" w:hAnsi="Arial" w:cs="Arial"/>
                <w:kern w:val="1"/>
                <w:lang w:eastAsia="ar-SA"/>
              </w:rPr>
              <w:t>, baza 100% poliester,</w:t>
            </w:r>
          </w:p>
          <w:p w14:paraId="60F403B5"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 ścieralność: 300 000 cykli,</w:t>
            </w:r>
          </w:p>
          <w:p w14:paraId="0C3F1C49"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 gramatura: 685 g/m2,</w:t>
            </w:r>
          </w:p>
          <w:p w14:paraId="6C2CD4B7" w14:textId="668E83E5"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 xml:space="preserve">- </w:t>
            </w:r>
            <w:proofErr w:type="spellStart"/>
            <w:r w:rsidRPr="00731212">
              <w:rPr>
                <w:rFonts w:ascii="Arial" w:eastAsia="Lucida Sans Unicode" w:hAnsi="Arial" w:cs="Arial"/>
                <w:kern w:val="1"/>
                <w:lang w:eastAsia="ar-SA"/>
              </w:rPr>
              <w:t>trudnozapalność</w:t>
            </w:r>
            <w:proofErr w:type="spellEnd"/>
            <w:r w:rsidR="005C7C8C">
              <w:rPr>
                <w:rFonts w:ascii="Arial" w:eastAsia="Lucida Sans Unicode" w:hAnsi="Arial" w:cs="Arial"/>
                <w:kern w:val="1"/>
                <w:lang w:eastAsia="ar-SA"/>
              </w:rPr>
              <w:t xml:space="preserve"> zgodna z normą </w:t>
            </w:r>
            <w:r w:rsidRPr="00DE05D7">
              <w:rPr>
                <w:rFonts w:ascii="Arial" w:eastAsia="Lucida Sans Unicode" w:hAnsi="Arial" w:cs="Arial"/>
                <w:kern w:val="1"/>
                <w:lang w:eastAsia="ar-SA"/>
              </w:rPr>
              <w:t>BS EN 1021:1:2</w:t>
            </w:r>
            <w:r w:rsidR="005C7C8C" w:rsidRPr="00DE05D7">
              <w:rPr>
                <w:rFonts w:ascii="Arial" w:eastAsia="Lucida Sans Unicode" w:hAnsi="Arial" w:cs="Arial"/>
                <w:kern w:val="1"/>
                <w:lang w:eastAsia="ar-SA"/>
              </w:rPr>
              <w:t xml:space="preserve"> lub równoważną</w:t>
            </w:r>
          </w:p>
          <w:p w14:paraId="0EE9532A"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 odporność na światło: min. 7</w:t>
            </w:r>
          </w:p>
          <w:p w14:paraId="28282E47"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 właściwości zmywalne w tym łagodnymi środkami chemicznymi</w:t>
            </w:r>
          </w:p>
        </w:tc>
        <w:tc>
          <w:tcPr>
            <w:tcW w:w="272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884203A" w14:textId="77777777" w:rsidR="007813B5" w:rsidRPr="00731212" w:rsidRDefault="007813B5" w:rsidP="007813B5">
            <w:pPr>
              <w:textAlignment w:val="top"/>
              <w:rPr>
                <w:rFonts w:ascii="Arial" w:eastAsia="Calibri" w:hAnsi="Arial" w:cs="Arial"/>
                <w:lang w:eastAsia="en-US"/>
              </w:rPr>
            </w:pPr>
          </w:p>
        </w:tc>
      </w:tr>
      <w:tr w:rsidR="007813B5" w:rsidRPr="00731212" w14:paraId="4CDDDCFE" w14:textId="77777777" w:rsidTr="00A06B81">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E608F63"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lastRenderedPageBreak/>
              <w:t>7</w:t>
            </w:r>
          </w:p>
        </w:tc>
        <w:tc>
          <w:tcPr>
            <w:tcW w:w="697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969A966"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Podstawa fotela 4-ro ramienna wykonana z metalu lakierowanego proszkowo</w:t>
            </w:r>
          </w:p>
        </w:tc>
        <w:tc>
          <w:tcPr>
            <w:tcW w:w="272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5947F21" w14:textId="77777777" w:rsidR="007813B5" w:rsidRPr="00731212" w:rsidRDefault="007813B5" w:rsidP="007813B5">
            <w:pPr>
              <w:textAlignment w:val="top"/>
              <w:rPr>
                <w:rFonts w:ascii="Arial" w:eastAsia="Calibri" w:hAnsi="Arial" w:cs="Arial"/>
                <w:lang w:eastAsia="en-US"/>
              </w:rPr>
            </w:pPr>
          </w:p>
        </w:tc>
      </w:tr>
      <w:tr w:rsidR="007813B5" w:rsidRPr="00731212" w14:paraId="27963BD4" w14:textId="77777777" w:rsidTr="00A06B81">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673EB77"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8</w:t>
            </w:r>
          </w:p>
        </w:tc>
        <w:tc>
          <w:tcPr>
            <w:tcW w:w="697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81D2359"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Stelaż wykonany z profilu metalowego o przekroju 30x18x1,5 mm (+/- 2%)</w:t>
            </w:r>
          </w:p>
        </w:tc>
        <w:tc>
          <w:tcPr>
            <w:tcW w:w="272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0E1F58E" w14:textId="77777777" w:rsidR="007813B5" w:rsidRPr="00731212" w:rsidRDefault="007813B5" w:rsidP="007813B5">
            <w:pPr>
              <w:textAlignment w:val="top"/>
              <w:rPr>
                <w:rFonts w:ascii="Arial" w:eastAsia="Calibri" w:hAnsi="Arial" w:cs="Arial"/>
                <w:lang w:eastAsia="en-US"/>
              </w:rPr>
            </w:pPr>
          </w:p>
        </w:tc>
      </w:tr>
      <w:tr w:rsidR="007813B5" w:rsidRPr="00731212" w14:paraId="6376172E" w14:textId="77777777" w:rsidTr="00A06B81">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981F594"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9</w:t>
            </w:r>
          </w:p>
        </w:tc>
        <w:tc>
          <w:tcPr>
            <w:tcW w:w="697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9B70622"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Nóżki zakończone tworzywowymi stopkami zabezpieczającymi podłogę przed porysowaniem</w:t>
            </w:r>
          </w:p>
        </w:tc>
        <w:tc>
          <w:tcPr>
            <w:tcW w:w="272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D731840" w14:textId="77777777" w:rsidR="007813B5" w:rsidRPr="00731212" w:rsidRDefault="007813B5" w:rsidP="007813B5">
            <w:pPr>
              <w:textAlignment w:val="top"/>
              <w:rPr>
                <w:rFonts w:ascii="Arial" w:eastAsia="Calibri" w:hAnsi="Arial" w:cs="Arial"/>
                <w:lang w:eastAsia="en-US"/>
              </w:rPr>
            </w:pPr>
          </w:p>
        </w:tc>
      </w:tr>
      <w:tr w:rsidR="007813B5" w:rsidRPr="00731212" w14:paraId="048B0A4A" w14:textId="77777777" w:rsidTr="00A06B81">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46427F0"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10</w:t>
            </w:r>
          </w:p>
        </w:tc>
        <w:tc>
          <w:tcPr>
            <w:tcW w:w="697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15CEF10"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Siedzisko obrotowe – 360 stopni</w:t>
            </w:r>
          </w:p>
        </w:tc>
        <w:tc>
          <w:tcPr>
            <w:tcW w:w="272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54C2096" w14:textId="77777777" w:rsidR="007813B5" w:rsidRPr="00731212" w:rsidRDefault="007813B5" w:rsidP="007813B5">
            <w:pPr>
              <w:textAlignment w:val="top"/>
              <w:rPr>
                <w:rFonts w:ascii="Arial" w:eastAsia="Calibri" w:hAnsi="Arial" w:cs="Arial"/>
                <w:lang w:eastAsia="en-US"/>
              </w:rPr>
            </w:pPr>
          </w:p>
        </w:tc>
      </w:tr>
      <w:tr w:rsidR="00A06B81" w:rsidRPr="00731212" w14:paraId="1C403E70" w14:textId="77777777" w:rsidTr="00A06B81">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ED7B4F3" w14:textId="67A820BB" w:rsidR="00A06B81" w:rsidRPr="00731212" w:rsidRDefault="00A06B81" w:rsidP="007813B5">
            <w:pPr>
              <w:jc w:val="center"/>
              <w:rPr>
                <w:rFonts w:ascii="Arial" w:eastAsia="SimSun" w:hAnsi="Arial" w:cs="Arial"/>
                <w:lang w:eastAsia="zh-CN"/>
              </w:rPr>
            </w:pPr>
            <w:r>
              <w:rPr>
                <w:rFonts w:ascii="Arial" w:eastAsia="SimSun" w:hAnsi="Arial" w:cs="Arial"/>
                <w:lang w:eastAsia="zh-CN"/>
              </w:rPr>
              <w:t>11</w:t>
            </w:r>
          </w:p>
        </w:tc>
        <w:tc>
          <w:tcPr>
            <w:tcW w:w="697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445C0B2" w14:textId="3B036FB7" w:rsidR="00A06B81" w:rsidRPr="00731212" w:rsidRDefault="00A06B81" w:rsidP="007813B5">
            <w:pPr>
              <w:widowControl w:val="0"/>
              <w:suppressAutoHyphens/>
              <w:jc w:val="both"/>
              <w:rPr>
                <w:rFonts w:ascii="Arial" w:eastAsia="Lucida Sans Unicode" w:hAnsi="Arial" w:cs="Arial"/>
                <w:kern w:val="1"/>
                <w:lang w:eastAsia="ar-SA"/>
              </w:rPr>
            </w:pPr>
            <w:r w:rsidRPr="00DC0E0F">
              <w:rPr>
                <w:rFonts w:ascii="Arial" w:eastAsia="Arial Unicode MS" w:hAnsi="Arial" w:cs="Arial"/>
              </w:rPr>
              <w:t>Gwarancja</w:t>
            </w:r>
            <w:r>
              <w:rPr>
                <w:rFonts w:ascii="Arial" w:eastAsia="Arial Unicode MS" w:hAnsi="Arial" w:cs="Arial"/>
              </w:rPr>
              <w:t xml:space="preserve"> 24 miesiące</w:t>
            </w:r>
          </w:p>
        </w:tc>
        <w:tc>
          <w:tcPr>
            <w:tcW w:w="272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2FE2E39" w14:textId="77777777" w:rsidR="00A06B81" w:rsidRPr="00731212" w:rsidRDefault="00A06B81" w:rsidP="007813B5">
            <w:pPr>
              <w:textAlignment w:val="top"/>
              <w:rPr>
                <w:rFonts w:ascii="Arial" w:eastAsia="Calibri" w:hAnsi="Arial" w:cs="Arial"/>
                <w:lang w:eastAsia="en-US"/>
              </w:rPr>
            </w:pPr>
          </w:p>
        </w:tc>
      </w:tr>
    </w:tbl>
    <w:p w14:paraId="65166CA8" w14:textId="77777777" w:rsidR="007813B5" w:rsidRPr="00731212" w:rsidRDefault="007813B5" w:rsidP="007813B5">
      <w:pPr>
        <w:suppressAutoHyphens/>
        <w:rPr>
          <w:rFonts w:ascii="Arial" w:hAnsi="Arial" w:cs="Arial"/>
          <w:b/>
          <w:lang w:eastAsia="ar-SA"/>
        </w:rPr>
      </w:pPr>
    </w:p>
    <w:p w14:paraId="28535694" w14:textId="2DC89C15" w:rsidR="007813B5" w:rsidRPr="00731212" w:rsidRDefault="007813B5" w:rsidP="007813B5">
      <w:pPr>
        <w:suppressAutoHyphens/>
        <w:jc w:val="right"/>
        <w:rPr>
          <w:rFonts w:ascii="Arial" w:hAnsi="Arial" w:cs="Arial"/>
          <w:b/>
          <w:lang w:eastAsia="ar-SA"/>
        </w:rPr>
      </w:pPr>
      <w:r w:rsidRPr="00731212">
        <w:rPr>
          <w:rFonts w:ascii="Arial" w:hAnsi="Arial" w:cs="Arial"/>
          <w:b/>
          <w:lang w:eastAsia="ar-SA"/>
        </w:rPr>
        <w:t xml:space="preserve">Tabela nr </w:t>
      </w:r>
      <w:r w:rsidR="00380B27">
        <w:rPr>
          <w:rFonts w:ascii="Arial" w:hAnsi="Arial" w:cs="Arial"/>
          <w:b/>
          <w:lang w:eastAsia="ar-SA"/>
        </w:rPr>
        <w:t>36</w:t>
      </w:r>
    </w:p>
    <w:tbl>
      <w:tblPr>
        <w:tblW w:w="0" w:type="auto"/>
        <w:tblCellMar>
          <w:top w:w="15" w:type="dxa"/>
          <w:left w:w="15" w:type="dxa"/>
          <w:bottom w:w="15" w:type="dxa"/>
          <w:right w:w="15" w:type="dxa"/>
        </w:tblCellMar>
        <w:tblLook w:val="04A0" w:firstRow="1" w:lastRow="0" w:firstColumn="1" w:lastColumn="0" w:noHBand="0" w:noVBand="1"/>
      </w:tblPr>
      <w:tblGrid>
        <w:gridCol w:w="423"/>
        <w:gridCol w:w="6971"/>
        <w:gridCol w:w="2728"/>
      </w:tblGrid>
      <w:tr w:rsidR="007813B5" w:rsidRPr="00731212" w14:paraId="014A7A36" w14:textId="77777777" w:rsidTr="007813B5">
        <w:tc>
          <w:tcPr>
            <w:tcW w:w="10590" w:type="dxa"/>
            <w:gridSpan w:val="3"/>
            <w:tcBorders>
              <w:top w:val="single" w:sz="2" w:space="0" w:color="000000"/>
              <w:left w:val="single" w:sz="2" w:space="0" w:color="000000"/>
              <w:bottom w:val="single" w:sz="2" w:space="0" w:color="000000"/>
              <w:right w:val="single" w:sz="2" w:space="0" w:color="000000"/>
            </w:tcBorders>
            <w:shd w:val="clear" w:color="auto" w:fill="F2F2F2"/>
            <w:tcMar>
              <w:top w:w="0" w:type="dxa"/>
              <w:left w:w="100" w:type="dxa"/>
              <w:bottom w:w="0" w:type="dxa"/>
              <w:right w:w="100" w:type="dxa"/>
            </w:tcMar>
            <w:vAlign w:val="center"/>
          </w:tcPr>
          <w:p w14:paraId="202D34AC" w14:textId="77777777" w:rsidR="007813B5" w:rsidRPr="00731212" w:rsidRDefault="007813B5" w:rsidP="007813B5">
            <w:pPr>
              <w:jc w:val="both"/>
              <w:rPr>
                <w:rFonts w:ascii="Arial" w:eastAsia="SimSun" w:hAnsi="Arial" w:cs="Arial"/>
                <w:lang w:eastAsia="zh-CN"/>
              </w:rPr>
            </w:pPr>
            <w:r w:rsidRPr="00731212">
              <w:rPr>
                <w:rFonts w:ascii="Arial" w:eastAsia="SimSun" w:hAnsi="Arial" w:cs="Arial"/>
                <w:lang w:eastAsia="zh-CN"/>
              </w:rPr>
              <w:t>ZESTAW SIEDZISK MODUŁOWYCH</w:t>
            </w:r>
          </w:p>
        </w:tc>
      </w:tr>
      <w:tr w:rsidR="007813B5" w:rsidRPr="00731212" w14:paraId="0ED2E1CF"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13F2749"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producenta:</w:t>
            </w:r>
          </w:p>
        </w:tc>
      </w:tr>
      <w:tr w:rsidR="007813B5" w:rsidRPr="00731212" w14:paraId="282F64CC"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B2D6959"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i typ:</w:t>
            </w:r>
          </w:p>
        </w:tc>
      </w:tr>
      <w:tr w:rsidR="007813B5" w:rsidRPr="00731212" w14:paraId="7A16CBF3"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D3A9FA8"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Lp.</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D0BB6B1"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Opis przedmiotu zamówienia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56C62CB"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Potwierdzenie</w:t>
            </w:r>
          </w:p>
        </w:tc>
      </w:tr>
      <w:tr w:rsidR="007813B5" w:rsidRPr="00731212" w14:paraId="725D7543"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79B310C"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7B5784A"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Zestaw siedzisk modułowych złożony z:</w:t>
            </w:r>
          </w:p>
          <w:p w14:paraId="07D4B469"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3x moduł trzyosobowy</w:t>
            </w:r>
          </w:p>
          <w:p w14:paraId="0619C7A3"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1x moduł dwuosobowy</w:t>
            </w:r>
          </w:p>
          <w:p w14:paraId="260C6121"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Możliwość konfigurowania dowolnego układu</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3F6E935" w14:textId="77777777" w:rsidR="007813B5" w:rsidRPr="00731212" w:rsidRDefault="007813B5" w:rsidP="007813B5">
            <w:pPr>
              <w:textAlignment w:val="top"/>
              <w:rPr>
                <w:rFonts w:ascii="Arial" w:eastAsia="Calibri" w:hAnsi="Arial" w:cs="Arial"/>
                <w:lang w:eastAsia="en-US"/>
              </w:rPr>
            </w:pPr>
          </w:p>
        </w:tc>
      </w:tr>
      <w:tr w:rsidR="007813B5" w:rsidRPr="00731212" w14:paraId="5CC46030"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6687179"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2</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FD5D23F"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Moduł dwuosobowy z oparciem powinien posiadać wymiary:</w:t>
            </w:r>
          </w:p>
          <w:p w14:paraId="78EFA9ED"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 szerokość całkowita: 1370 mm,</w:t>
            </w:r>
          </w:p>
          <w:p w14:paraId="1D56F0CC"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 głębokość całkowita: 785 mm,</w:t>
            </w:r>
          </w:p>
          <w:p w14:paraId="2B6073CA"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 wysokość całkowita: 750 mm,</w:t>
            </w:r>
          </w:p>
          <w:p w14:paraId="2E46D045"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 wysokość siedziska: 460 mm,</w:t>
            </w:r>
          </w:p>
          <w:p w14:paraId="6DB0B045"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 wysokość oparcia od poziomu siedziska: 290 mm,</w:t>
            </w:r>
          </w:p>
          <w:p w14:paraId="2E6732AA"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 szerokość oparcia: 1165 mm,</w:t>
            </w:r>
          </w:p>
          <w:p w14:paraId="480F774D"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Od powyższych wymiarów dopuszcza się tolerancję w zakresie +/- 30 mm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460B31F" w14:textId="77777777" w:rsidR="007813B5" w:rsidRPr="00731212" w:rsidRDefault="007813B5" w:rsidP="007813B5">
            <w:pPr>
              <w:textAlignment w:val="top"/>
              <w:rPr>
                <w:rFonts w:ascii="Arial" w:eastAsia="Calibri" w:hAnsi="Arial" w:cs="Arial"/>
                <w:lang w:eastAsia="en-US"/>
              </w:rPr>
            </w:pPr>
          </w:p>
        </w:tc>
      </w:tr>
      <w:tr w:rsidR="007813B5" w:rsidRPr="00731212" w14:paraId="3683E205"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4AAE68E"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3</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B5BBC9C"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Moduł trzyosobowy z oparciem powinien posiadać wymiary:</w:t>
            </w:r>
          </w:p>
          <w:p w14:paraId="695FA395"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 szerokość całkowita: 2070 mm,</w:t>
            </w:r>
          </w:p>
          <w:p w14:paraId="15136F16"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 głębokość całkowita: 785 mm,</w:t>
            </w:r>
          </w:p>
          <w:p w14:paraId="25995E4F"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 wysokość całkowita: 750 mm,</w:t>
            </w:r>
          </w:p>
          <w:p w14:paraId="07C3C2D6"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 wysokość siedziska: 460 mm,</w:t>
            </w:r>
          </w:p>
          <w:p w14:paraId="7C163FD0"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 wysokość oparcia od poziomu siedziska: 290 mm,</w:t>
            </w:r>
          </w:p>
          <w:p w14:paraId="7C9B17FA"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 szerokość oparcia: 1865 mm,</w:t>
            </w:r>
          </w:p>
          <w:p w14:paraId="64F3D71E"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Od powyższych wymiarów dopuszcza się tolerancję w zakresie +/- 30 mm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9907921" w14:textId="77777777" w:rsidR="007813B5" w:rsidRPr="00731212" w:rsidRDefault="007813B5" w:rsidP="007813B5">
            <w:pPr>
              <w:textAlignment w:val="top"/>
              <w:rPr>
                <w:rFonts w:ascii="Arial" w:eastAsia="Calibri" w:hAnsi="Arial" w:cs="Arial"/>
                <w:lang w:eastAsia="en-US"/>
              </w:rPr>
            </w:pPr>
          </w:p>
        </w:tc>
      </w:tr>
      <w:tr w:rsidR="007813B5" w:rsidRPr="00731212" w14:paraId="07ED1864"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C82BD8B"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4</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EAE74A2" w14:textId="77777777" w:rsidR="007813B5" w:rsidRPr="00731212" w:rsidRDefault="007813B5" w:rsidP="007813B5">
            <w:pPr>
              <w:suppressAutoHyphens/>
              <w:jc w:val="both"/>
              <w:rPr>
                <w:rFonts w:ascii="Arial" w:hAnsi="Arial" w:cs="Arial"/>
                <w:color w:val="000000"/>
              </w:rPr>
            </w:pPr>
            <w:r w:rsidRPr="00731212">
              <w:rPr>
                <w:rFonts w:ascii="Arial" w:hAnsi="Arial" w:cs="Arial"/>
                <w:color w:val="000000"/>
              </w:rPr>
              <w:t>Każdy moduł jest samodzielnie stojącym elementem wspartym na płozach</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5BD3D7F" w14:textId="77777777" w:rsidR="007813B5" w:rsidRPr="00731212" w:rsidRDefault="007813B5" w:rsidP="007813B5">
            <w:pPr>
              <w:textAlignment w:val="top"/>
              <w:rPr>
                <w:rFonts w:ascii="Arial" w:eastAsia="Calibri" w:hAnsi="Arial" w:cs="Arial"/>
                <w:lang w:eastAsia="en-US"/>
              </w:rPr>
            </w:pPr>
          </w:p>
        </w:tc>
      </w:tr>
      <w:tr w:rsidR="007813B5" w:rsidRPr="00731212" w14:paraId="66FB71D9"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DCD7358"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5</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DCEC798" w14:textId="77777777" w:rsidR="007813B5" w:rsidRPr="00731212" w:rsidRDefault="007813B5" w:rsidP="007813B5">
            <w:pPr>
              <w:suppressAutoHyphens/>
              <w:jc w:val="both"/>
              <w:rPr>
                <w:rFonts w:ascii="Arial" w:hAnsi="Arial" w:cs="Arial"/>
                <w:color w:val="000000"/>
              </w:rPr>
            </w:pPr>
            <w:r w:rsidRPr="00731212">
              <w:rPr>
                <w:rFonts w:ascii="Arial" w:hAnsi="Arial" w:cs="Arial"/>
                <w:color w:val="000000"/>
              </w:rPr>
              <w:t>W celu zapewnienia dodatkowej stabilności, moduły powinny mieć możliwość spinania systemowymi łącznikami</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0CBD6C7" w14:textId="77777777" w:rsidR="007813B5" w:rsidRPr="00731212" w:rsidRDefault="007813B5" w:rsidP="007813B5">
            <w:pPr>
              <w:textAlignment w:val="top"/>
              <w:rPr>
                <w:rFonts w:ascii="Arial" w:eastAsia="Calibri" w:hAnsi="Arial" w:cs="Arial"/>
                <w:lang w:eastAsia="en-US"/>
              </w:rPr>
            </w:pPr>
          </w:p>
        </w:tc>
      </w:tr>
      <w:tr w:rsidR="007813B5" w:rsidRPr="00731212" w14:paraId="0B404977"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74B7EB4"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6</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6489650" w14:textId="77777777" w:rsidR="007813B5" w:rsidRPr="00731212" w:rsidRDefault="007813B5" w:rsidP="007813B5">
            <w:pPr>
              <w:tabs>
                <w:tab w:val="left" w:pos="5670"/>
              </w:tabs>
              <w:suppressAutoHyphens/>
              <w:ind w:right="71"/>
              <w:jc w:val="both"/>
              <w:rPr>
                <w:rFonts w:ascii="Arial" w:hAnsi="Arial" w:cs="Arial"/>
                <w:lang w:eastAsia="ar-SA"/>
              </w:rPr>
            </w:pPr>
            <w:r w:rsidRPr="00731212">
              <w:rPr>
                <w:rFonts w:ascii="Arial" w:hAnsi="Arial" w:cs="Arial"/>
                <w:lang w:eastAsia="ar-SA"/>
              </w:rPr>
              <w:t>Oparcie ma kształt klina zwężającego się ku górze i głębokości podstawy 240 mm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9BB2327" w14:textId="77777777" w:rsidR="007813B5" w:rsidRPr="00731212" w:rsidRDefault="007813B5" w:rsidP="007813B5">
            <w:pPr>
              <w:textAlignment w:val="top"/>
              <w:rPr>
                <w:rFonts w:ascii="Arial" w:eastAsia="Calibri" w:hAnsi="Arial" w:cs="Arial"/>
                <w:lang w:eastAsia="en-US"/>
              </w:rPr>
            </w:pPr>
          </w:p>
        </w:tc>
      </w:tr>
      <w:tr w:rsidR="007813B5" w:rsidRPr="00731212" w14:paraId="24E7A8FC"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C4F19D8"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7</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19F557A" w14:textId="77777777" w:rsidR="007813B5" w:rsidRPr="00731212" w:rsidRDefault="007813B5" w:rsidP="007813B5">
            <w:pPr>
              <w:tabs>
                <w:tab w:val="left" w:pos="5670"/>
              </w:tabs>
              <w:suppressAutoHyphens/>
              <w:ind w:right="71"/>
              <w:jc w:val="both"/>
              <w:rPr>
                <w:rFonts w:ascii="Arial" w:hAnsi="Arial" w:cs="Arial"/>
                <w:lang w:eastAsia="ar-SA"/>
              </w:rPr>
            </w:pPr>
            <w:r w:rsidRPr="00731212">
              <w:rPr>
                <w:rFonts w:ascii="Arial" w:hAnsi="Arial" w:cs="Arial"/>
                <w:lang w:eastAsia="ar-SA"/>
              </w:rPr>
              <w:t xml:space="preserve">Oparcie wykonane na bazie ciętej pianki o właściwościach </w:t>
            </w:r>
            <w:proofErr w:type="spellStart"/>
            <w:r w:rsidRPr="00731212">
              <w:rPr>
                <w:rFonts w:ascii="Arial" w:hAnsi="Arial" w:cs="Arial"/>
                <w:lang w:eastAsia="ar-SA"/>
              </w:rPr>
              <w:t>trudnozapalnych</w:t>
            </w:r>
            <w:proofErr w:type="spellEnd"/>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89EF347" w14:textId="77777777" w:rsidR="007813B5" w:rsidRPr="00731212" w:rsidRDefault="007813B5" w:rsidP="007813B5">
            <w:pPr>
              <w:textAlignment w:val="top"/>
              <w:rPr>
                <w:rFonts w:ascii="Arial" w:eastAsia="Calibri" w:hAnsi="Arial" w:cs="Arial"/>
                <w:lang w:eastAsia="en-US"/>
              </w:rPr>
            </w:pPr>
          </w:p>
        </w:tc>
      </w:tr>
      <w:tr w:rsidR="007813B5" w:rsidRPr="00731212" w14:paraId="091295CD"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64A9C3E"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8</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758E86A" w14:textId="77777777" w:rsidR="007813B5" w:rsidRPr="00731212" w:rsidRDefault="007813B5" w:rsidP="007813B5">
            <w:pPr>
              <w:tabs>
                <w:tab w:val="left" w:pos="5670"/>
              </w:tabs>
              <w:suppressAutoHyphens/>
              <w:ind w:right="71"/>
              <w:jc w:val="both"/>
              <w:rPr>
                <w:rFonts w:ascii="Arial" w:hAnsi="Arial" w:cs="Arial"/>
                <w:lang w:eastAsia="ar-SA"/>
              </w:rPr>
            </w:pPr>
            <w:r w:rsidRPr="00731212">
              <w:rPr>
                <w:rFonts w:ascii="Arial" w:hAnsi="Arial" w:cs="Arial"/>
                <w:lang w:eastAsia="ar-SA"/>
              </w:rPr>
              <w:t>Oparcie krótsze od siedziska o 220 mm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8D907F2" w14:textId="77777777" w:rsidR="007813B5" w:rsidRPr="00731212" w:rsidRDefault="007813B5" w:rsidP="007813B5">
            <w:pPr>
              <w:textAlignment w:val="top"/>
              <w:rPr>
                <w:rFonts w:ascii="Arial" w:eastAsia="Calibri" w:hAnsi="Arial" w:cs="Arial"/>
                <w:lang w:eastAsia="en-US"/>
              </w:rPr>
            </w:pPr>
          </w:p>
        </w:tc>
      </w:tr>
      <w:tr w:rsidR="007813B5" w:rsidRPr="00731212" w14:paraId="0E20E2FD"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9098682"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9</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D79E312" w14:textId="77777777" w:rsidR="007813B5" w:rsidRPr="00731212" w:rsidRDefault="007813B5" w:rsidP="007813B5">
            <w:pPr>
              <w:tabs>
                <w:tab w:val="left" w:pos="5670"/>
              </w:tabs>
              <w:suppressAutoHyphens/>
              <w:ind w:right="71"/>
              <w:jc w:val="both"/>
              <w:rPr>
                <w:rFonts w:ascii="Arial" w:hAnsi="Arial" w:cs="Arial"/>
                <w:lang w:eastAsia="ar-SA"/>
              </w:rPr>
            </w:pPr>
            <w:r w:rsidRPr="00731212">
              <w:rPr>
                <w:rFonts w:ascii="Arial" w:hAnsi="Arial" w:cs="Arial"/>
                <w:lang w:eastAsia="ar-SA"/>
              </w:rPr>
              <w:t>Oparcie przesunięte do przodu w stosunku do tylnej krawędzi siedziska o 30 mm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8090C11" w14:textId="77777777" w:rsidR="007813B5" w:rsidRPr="00731212" w:rsidRDefault="007813B5" w:rsidP="007813B5">
            <w:pPr>
              <w:textAlignment w:val="top"/>
              <w:rPr>
                <w:rFonts w:ascii="Arial" w:eastAsia="Calibri" w:hAnsi="Arial" w:cs="Arial"/>
                <w:lang w:eastAsia="en-US"/>
              </w:rPr>
            </w:pPr>
          </w:p>
        </w:tc>
      </w:tr>
      <w:tr w:rsidR="007813B5" w:rsidRPr="00731212" w14:paraId="6160CA99"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EB0AC4D"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10</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ACEB5C6" w14:textId="77777777" w:rsidR="007813B5" w:rsidRPr="00731212" w:rsidRDefault="007813B5" w:rsidP="007813B5">
            <w:pPr>
              <w:tabs>
                <w:tab w:val="left" w:pos="5670"/>
              </w:tabs>
              <w:suppressAutoHyphens/>
              <w:ind w:right="71"/>
              <w:jc w:val="both"/>
              <w:rPr>
                <w:rFonts w:ascii="Arial" w:hAnsi="Arial" w:cs="Arial"/>
                <w:lang w:eastAsia="ar-SA"/>
              </w:rPr>
            </w:pPr>
            <w:r w:rsidRPr="00731212">
              <w:rPr>
                <w:rFonts w:ascii="Arial" w:hAnsi="Arial" w:cs="Arial"/>
                <w:lang w:eastAsia="ar-SA"/>
              </w:rPr>
              <w:t xml:space="preserve">Siedzisko o grubości 120 mm wykonane na bazie ciętej pianki o właściwościach </w:t>
            </w:r>
            <w:proofErr w:type="spellStart"/>
            <w:r w:rsidRPr="00731212">
              <w:rPr>
                <w:rFonts w:ascii="Arial" w:hAnsi="Arial" w:cs="Arial"/>
                <w:lang w:eastAsia="ar-SA"/>
              </w:rPr>
              <w:t>trudnozapalnych</w:t>
            </w:r>
            <w:proofErr w:type="spellEnd"/>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72068C9" w14:textId="77777777" w:rsidR="007813B5" w:rsidRPr="00731212" w:rsidRDefault="007813B5" w:rsidP="007813B5">
            <w:pPr>
              <w:textAlignment w:val="top"/>
              <w:rPr>
                <w:rFonts w:ascii="Arial" w:eastAsia="Calibri" w:hAnsi="Arial" w:cs="Arial"/>
                <w:lang w:eastAsia="en-US"/>
              </w:rPr>
            </w:pPr>
          </w:p>
        </w:tc>
      </w:tr>
      <w:tr w:rsidR="007813B5" w:rsidRPr="00731212" w14:paraId="1517A448"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94938C8"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11</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9142B64" w14:textId="77777777" w:rsidR="007813B5" w:rsidRPr="00731212" w:rsidRDefault="007813B5" w:rsidP="007813B5">
            <w:pPr>
              <w:tabs>
                <w:tab w:val="left" w:pos="5670"/>
              </w:tabs>
              <w:suppressAutoHyphens/>
              <w:ind w:right="71"/>
              <w:jc w:val="both"/>
              <w:rPr>
                <w:rFonts w:ascii="Arial" w:hAnsi="Arial" w:cs="Arial"/>
                <w:lang w:eastAsia="ar-SA"/>
              </w:rPr>
            </w:pPr>
            <w:r w:rsidRPr="00731212">
              <w:rPr>
                <w:rFonts w:ascii="Arial" w:hAnsi="Arial" w:cs="Arial"/>
                <w:lang w:eastAsia="ar-SA"/>
              </w:rPr>
              <w:t>Stelaż wykonane są z chromowanej rury średnicy 22 mm o kształcie płozy</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5D19A42" w14:textId="77777777" w:rsidR="007813B5" w:rsidRPr="00731212" w:rsidRDefault="007813B5" w:rsidP="007813B5">
            <w:pPr>
              <w:textAlignment w:val="top"/>
              <w:rPr>
                <w:rFonts w:ascii="Arial" w:eastAsia="Calibri" w:hAnsi="Arial" w:cs="Arial"/>
                <w:lang w:eastAsia="en-US"/>
              </w:rPr>
            </w:pPr>
          </w:p>
        </w:tc>
      </w:tr>
      <w:tr w:rsidR="007813B5" w:rsidRPr="00731212" w14:paraId="5E466080"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7060A84"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12</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DCE31CF" w14:textId="77777777" w:rsidR="007813B5" w:rsidRPr="00731212" w:rsidRDefault="007813B5" w:rsidP="007813B5">
            <w:pPr>
              <w:tabs>
                <w:tab w:val="left" w:pos="5670"/>
              </w:tabs>
              <w:suppressAutoHyphens/>
              <w:ind w:right="71"/>
              <w:jc w:val="both"/>
              <w:rPr>
                <w:rFonts w:ascii="Arial" w:hAnsi="Arial" w:cs="Arial"/>
                <w:lang w:eastAsia="ar-SA"/>
              </w:rPr>
            </w:pPr>
            <w:r w:rsidRPr="00731212">
              <w:rPr>
                <w:rFonts w:ascii="Arial" w:hAnsi="Arial" w:cs="Arial"/>
                <w:lang w:eastAsia="ar-SA"/>
              </w:rPr>
              <w:t>Dwie płozy na skraju siedziska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A59B374" w14:textId="77777777" w:rsidR="007813B5" w:rsidRPr="00731212" w:rsidRDefault="007813B5" w:rsidP="007813B5">
            <w:pPr>
              <w:textAlignment w:val="top"/>
              <w:rPr>
                <w:rFonts w:ascii="Arial" w:eastAsia="Calibri" w:hAnsi="Arial" w:cs="Arial"/>
                <w:lang w:eastAsia="en-US"/>
              </w:rPr>
            </w:pPr>
          </w:p>
        </w:tc>
      </w:tr>
      <w:tr w:rsidR="007813B5" w:rsidRPr="00731212" w14:paraId="785BC233"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CF0F5FA"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13</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3194BBD" w14:textId="77777777" w:rsidR="007813B5" w:rsidRPr="00731212" w:rsidRDefault="007813B5" w:rsidP="007813B5">
            <w:pPr>
              <w:tabs>
                <w:tab w:val="left" w:pos="5670"/>
              </w:tabs>
              <w:suppressAutoHyphens/>
              <w:ind w:right="71"/>
              <w:jc w:val="both"/>
              <w:rPr>
                <w:rFonts w:ascii="Arial" w:hAnsi="Arial" w:cs="Arial"/>
                <w:lang w:eastAsia="ar-SA"/>
              </w:rPr>
            </w:pPr>
            <w:r w:rsidRPr="00731212">
              <w:rPr>
                <w:rFonts w:ascii="Arial" w:hAnsi="Arial" w:cs="Arial"/>
                <w:lang w:eastAsia="ar-SA"/>
              </w:rPr>
              <w:t>Płozy posiadają plastikowe ślizgi zabezpieczające podłogę</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C7B7C49" w14:textId="77777777" w:rsidR="007813B5" w:rsidRPr="00731212" w:rsidRDefault="007813B5" w:rsidP="007813B5">
            <w:pPr>
              <w:textAlignment w:val="top"/>
              <w:rPr>
                <w:rFonts w:ascii="Arial" w:eastAsia="Calibri" w:hAnsi="Arial" w:cs="Arial"/>
                <w:lang w:eastAsia="en-US"/>
              </w:rPr>
            </w:pPr>
          </w:p>
        </w:tc>
      </w:tr>
      <w:tr w:rsidR="007813B5" w:rsidRPr="00731212" w14:paraId="67544F62"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3361BE1"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14</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DD88297" w14:textId="77777777" w:rsidR="007813B5" w:rsidRPr="00731212" w:rsidRDefault="007813B5" w:rsidP="007813B5">
            <w:pPr>
              <w:tabs>
                <w:tab w:val="left" w:pos="5670"/>
              </w:tabs>
              <w:suppressAutoHyphens/>
              <w:ind w:right="71"/>
              <w:jc w:val="both"/>
              <w:rPr>
                <w:rFonts w:ascii="Arial" w:hAnsi="Arial" w:cs="Arial"/>
                <w:lang w:eastAsia="ar-SA"/>
              </w:rPr>
            </w:pPr>
            <w:r w:rsidRPr="00731212">
              <w:rPr>
                <w:rFonts w:ascii="Arial" w:hAnsi="Arial" w:cs="Arial"/>
                <w:lang w:eastAsia="ar-SA"/>
              </w:rPr>
              <w:t>Oparcie i siedzisko wykonane na bazie sklejki, płyty wiórowej i drewnianych listew</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616E4CC" w14:textId="77777777" w:rsidR="007813B5" w:rsidRPr="00731212" w:rsidRDefault="007813B5" w:rsidP="007813B5">
            <w:pPr>
              <w:textAlignment w:val="top"/>
              <w:rPr>
                <w:rFonts w:ascii="Arial" w:eastAsia="Calibri" w:hAnsi="Arial" w:cs="Arial"/>
                <w:lang w:eastAsia="en-US"/>
              </w:rPr>
            </w:pPr>
          </w:p>
        </w:tc>
      </w:tr>
      <w:tr w:rsidR="007813B5" w:rsidRPr="00731212" w14:paraId="7A70E74C"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8764462"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15</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C2A3F03" w14:textId="77777777" w:rsidR="007813B5" w:rsidRPr="00731212" w:rsidRDefault="007813B5" w:rsidP="007813B5">
            <w:pPr>
              <w:tabs>
                <w:tab w:val="left" w:pos="5670"/>
              </w:tabs>
              <w:suppressAutoHyphens/>
              <w:ind w:right="71"/>
              <w:jc w:val="both"/>
              <w:rPr>
                <w:rFonts w:ascii="Arial" w:hAnsi="Arial" w:cs="Arial"/>
                <w:lang w:eastAsia="ar-SA"/>
              </w:rPr>
            </w:pPr>
            <w:r w:rsidRPr="00731212">
              <w:rPr>
                <w:rFonts w:ascii="Arial" w:hAnsi="Arial" w:cs="Arial"/>
                <w:lang w:eastAsia="ar-SA"/>
              </w:rPr>
              <w:t>Tapicerka elementów bocznych siedziska i oparcia zszywana z kawałków z wyraźnie zaznaczonymi krawędziami</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BC04701" w14:textId="77777777" w:rsidR="007813B5" w:rsidRPr="00731212" w:rsidRDefault="007813B5" w:rsidP="007813B5">
            <w:pPr>
              <w:textAlignment w:val="top"/>
              <w:rPr>
                <w:rFonts w:ascii="Arial" w:eastAsia="Calibri" w:hAnsi="Arial" w:cs="Arial"/>
                <w:lang w:eastAsia="en-US"/>
              </w:rPr>
            </w:pPr>
          </w:p>
        </w:tc>
      </w:tr>
      <w:tr w:rsidR="007813B5" w:rsidRPr="00731212" w14:paraId="7C8E0569"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8664B10"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16</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75A99C6" w14:textId="77777777" w:rsidR="007813B5" w:rsidRPr="00731212" w:rsidRDefault="007813B5" w:rsidP="007813B5">
            <w:pPr>
              <w:tabs>
                <w:tab w:val="left" w:pos="5670"/>
              </w:tabs>
              <w:suppressAutoHyphens/>
              <w:ind w:right="71"/>
              <w:jc w:val="both"/>
              <w:rPr>
                <w:rFonts w:ascii="Arial" w:hAnsi="Arial" w:cs="Arial"/>
                <w:lang w:eastAsia="ar-SA"/>
              </w:rPr>
            </w:pPr>
            <w:r w:rsidRPr="00731212">
              <w:rPr>
                <w:rFonts w:ascii="Arial" w:hAnsi="Arial" w:cs="Arial"/>
                <w:lang w:eastAsia="ar-SA"/>
              </w:rPr>
              <w:t>Przednia i tylna krawędź siedziska o kształcie półwałka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9CA2F87" w14:textId="77777777" w:rsidR="007813B5" w:rsidRPr="00731212" w:rsidRDefault="007813B5" w:rsidP="007813B5">
            <w:pPr>
              <w:textAlignment w:val="top"/>
              <w:rPr>
                <w:rFonts w:ascii="Arial" w:eastAsia="Calibri" w:hAnsi="Arial" w:cs="Arial"/>
                <w:lang w:eastAsia="en-US"/>
              </w:rPr>
            </w:pPr>
          </w:p>
        </w:tc>
      </w:tr>
      <w:tr w:rsidR="007813B5" w:rsidRPr="00731212" w14:paraId="133B821F"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F729643"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17</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9FB71C4" w14:textId="77777777" w:rsidR="007813B5" w:rsidRPr="00731212" w:rsidRDefault="007813B5" w:rsidP="007813B5">
            <w:pPr>
              <w:tabs>
                <w:tab w:val="left" w:pos="5670"/>
              </w:tabs>
              <w:suppressAutoHyphens/>
              <w:ind w:right="71"/>
              <w:jc w:val="both"/>
              <w:rPr>
                <w:rFonts w:ascii="Arial" w:hAnsi="Arial" w:cs="Arial"/>
                <w:lang w:eastAsia="ar-SA"/>
              </w:rPr>
            </w:pPr>
            <w:r w:rsidRPr="00731212">
              <w:rPr>
                <w:rFonts w:ascii="Arial" w:hAnsi="Arial" w:cs="Arial"/>
                <w:lang w:eastAsia="ar-SA"/>
              </w:rPr>
              <w:t>Możliwość łączenia z sąsiednimi elementami siedzisk za pomocą metalowych zaczepów montowanych pod siedziskiem śrubami dokręcanych bez użycia narzędzi</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E48358E" w14:textId="77777777" w:rsidR="007813B5" w:rsidRPr="00731212" w:rsidRDefault="007813B5" w:rsidP="007813B5">
            <w:pPr>
              <w:textAlignment w:val="top"/>
              <w:rPr>
                <w:rFonts w:ascii="Arial" w:eastAsia="Calibri" w:hAnsi="Arial" w:cs="Arial"/>
                <w:lang w:eastAsia="en-US"/>
              </w:rPr>
            </w:pPr>
          </w:p>
        </w:tc>
      </w:tr>
      <w:tr w:rsidR="007813B5" w:rsidRPr="00731212" w14:paraId="60FD6EE0"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CFBAA90"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lastRenderedPageBreak/>
              <w:t>18</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DCB4536" w14:textId="77777777" w:rsidR="007813B5" w:rsidRPr="00DE05D7" w:rsidRDefault="007813B5" w:rsidP="007813B5">
            <w:pPr>
              <w:widowControl w:val="0"/>
              <w:suppressAutoHyphens/>
              <w:jc w:val="both"/>
              <w:rPr>
                <w:rFonts w:ascii="Arial" w:eastAsia="Lucida Sans Unicode" w:hAnsi="Arial" w:cs="Arial"/>
                <w:kern w:val="1"/>
                <w:lang w:eastAsia="ar-SA"/>
              </w:rPr>
            </w:pPr>
            <w:r w:rsidRPr="00DE05D7">
              <w:rPr>
                <w:rFonts w:ascii="Arial" w:eastAsia="Lucida Sans Unicode" w:hAnsi="Arial" w:cs="Arial"/>
                <w:kern w:val="1"/>
                <w:lang w:eastAsia="ar-SA"/>
              </w:rPr>
              <w:t>Elementy tapicerowane materiałem powlekanym zmywalnym z wytłoczoną fakturą zewnętrzną o wyglądzie tkaniny plecionej z nici (nie dopuszcza się materiału powlekanego o wyglądzie skóry) i parametrach nie gorszych niż:</w:t>
            </w:r>
          </w:p>
          <w:p w14:paraId="4A2AD580" w14:textId="11C83CD8" w:rsidR="007813B5" w:rsidRPr="00DE05D7" w:rsidRDefault="007813B5" w:rsidP="007813B5">
            <w:pPr>
              <w:widowControl w:val="0"/>
              <w:suppressAutoHyphens/>
              <w:jc w:val="both"/>
              <w:rPr>
                <w:rFonts w:ascii="Arial" w:eastAsia="Lucida Sans Unicode" w:hAnsi="Arial" w:cs="Arial"/>
                <w:kern w:val="1"/>
                <w:lang w:eastAsia="ar-SA"/>
              </w:rPr>
            </w:pPr>
            <w:r w:rsidRPr="00DE05D7">
              <w:rPr>
                <w:rFonts w:ascii="Arial" w:eastAsia="Lucida Sans Unicode" w:hAnsi="Arial" w:cs="Arial"/>
                <w:kern w:val="1"/>
                <w:lang w:eastAsia="ar-SA"/>
              </w:rPr>
              <w:t xml:space="preserve">- Ścieralność: </w:t>
            </w:r>
            <w:r w:rsidR="005C7C8C" w:rsidRPr="00DE05D7">
              <w:rPr>
                <w:rFonts w:ascii="Arial" w:eastAsia="Lucida Sans Unicode" w:hAnsi="Arial" w:cs="Arial"/>
                <w:kern w:val="1"/>
                <w:lang w:eastAsia="ar-SA"/>
              </w:rPr>
              <w:t xml:space="preserve">min. </w:t>
            </w:r>
            <w:r w:rsidRPr="00DE05D7">
              <w:rPr>
                <w:rFonts w:ascii="Arial" w:eastAsia="Lucida Sans Unicode" w:hAnsi="Arial" w:cs="Arial"/>
                <w:kern w:val="1"/>
                <w:lang w:eastAsia="ar-SA"/>
              </w:rPr>
              <w:t>300 000 cykli</w:t>
            </w:r>
            <w:r w:rsidR="00C028DE" w:rsidRPr="00DE05D7">
              <w:rPr>
                <w:rFonts w:ascii="Arial" w:eastAsia="Lucida Sans Unicode" w:hAnsi="Arial" w:cs="Arial"/>
                <w:kern w:val="1"/>
                <w:lang w:eastAsia="ar-SA"/>
              </w:rPr>
              <w:t xml:space="preserve"> </w:t>
            </w:r>
          </w:p>
          <w:p w14:paraId="684D61C5" w14:textId="009B3378" w:rsidR="007813B5" w:rsidRPr="00DE05D7" w:rsidRDefault="007813B5" w:rsidP="007813B5">
            <w:pPr>
              <w:widowControl w:val="0"/>
              <w:suppressAutoHyphens/>
              <w:jc w:val="both"/>
              <w:rPr>
                <w:rFonts w:ascii="Arial" w:eastAsia="Lucida Sans Unicode" w:hAnsi="Arial" w:cs="Arial"/>
                <w:kern w:val="1"/>
                <w:lang w:eastAsia="ar-SA"/>
              </w:rPr>
            </w:pPr>
            <w:r w:rsidRPr="00DE05D7">
              <w:rPr>
                <w:rFonts w:ascii="Arial" w:eastAsia="Lucida Sans Unicode" w:hAnsi="Arial" w:cs="Arial"/>
                <w:kern w:val="1"/>
                <w:lang w:eastAsia="ar-SA"/>
              </w:rPr>
              <w:t>- Trudnopalność (</w:t>
            </w:r>
            <w:r w:rsidR="005C7C8C" w:rsidRPr="00DE05D7">
              <w:rPr>
                <w:rFonts w:ascii="Arial" w:eastAsia="TimesNewRomanPSMT" w:hAnsi="Arial" w:cs="Arial"/>
                <w:lang w:eastAsia="ar-SA"/>
              </w:rPr>
              <w:t>zgodnie z normami BS EN 1021:1, BS EN 1021:2 lub równoważnymi</w:t>
            </w:r>
            <w:r w:rsidRPr="00DE05D7">
              <w:rPr>
                <w:rFonts w:ascii="Arial" w:eastAsia="Lucida Sans Unicode" w:hAnsi="Arial" w:cs="Arial"/>
                <w:kern w:val="1"/>
                <w:lang w:eastAsia="ar-SA"/>
              </w:rPr>
              <w:t>)</w:t>
            </w:r>
          </w:p>
          <w:p w14:paraId="7BACAD56" w14:textId="77777777" w:rsidR="007813B5" w:rsidRPr="00DE05D7" w:rsidRDefault="007813B5" w:rsidP="007813B5">
            <w:pPr>
              <w:widowControl w:val="0"/>
              <w:suppressAutoHyphens/>
              <w:jc w:val="both"/>
              <w:rPr>
                <w:rFonts w:ascii="Arial" w:eastAsia="Lucida Sans Unicode" w:hAnsi="Arial" w:cs="Arial"/>
                <w:kern w:val="1"/>
                <w:lang w:eastAsia="ar-SA"/>
              </w:rPr>
            </w:pPr>
            <w:r w:rsidRPr="00DE05D7">
              <w:rPr>
                <w:rFonts w:ascii="Arial" w:eastAsia="Lucida Sans Unicode" w:hAnsi="Arial" w:cs="Arial"/>
                <w:kern w:val="1"/>
                <w:lang w:eastAsia="ar-SA"/>
              </w:rPr>
              <w:t>- Odporność na światło minimum &gt;7</w:t>
            </w:r>
          </w:p>
          <w:p w14:paraId="2A82B63A" w14:textId="77777777" w:rsidR="007813B5" w:rsidRPr="00DE05D7" w:rsidRDefault="007813B5" w:rsidP="007813B5">
            <w:pPr>
              <w:widowControl w:val="0"/>
              <w:suppressAutoHyphens/>
              <w:jc w:val="both"/>
              <w:rPr>
                <w:rFonts w:ascii="Arial" w:eastAsia="Lucida Sans Unicode" w:hAnsi="Arial" w:cs="Arial"/>
                <w:kern w:val="1"/>
                <w:lang w:eastAsia="ar-SA"/>
              </w:rPr>
            </w:pPr>
            <w:r w:rsidRPr="00DE05D7">
              <w:rPr>
                <w:rFonts w:ascii="Arial" w:eastAsia="Lucida Sans Unicode" w:hAnsi="Arial" w:cs="Arial"/>
                <w:kern w:val="1"/>
                <w:lang w:eastAsia="ar-SA"/>
              </w:rPr>
              <w:t>- Gramatura: min. 680 g/m</w:t>
            </w:r>
            <w:r w:rsidRPr="007B19EB">
              <w:rPr>
                <w:rFonts w:ascii="Arial" w:eastAsia="Lucida Sans Unicode" w:hAnsi="Arial" w:cs="Arial"/>
                <w:kern w:val="1"/>
                <w:vertAlign w:val="superscript"/>
                <w:lang w:eastAsia="ar-SA"/>
              </w:rPr>
              <w:t>2</w:t>
            </w:r>
          </w:p>
          <w:p w14:paraId="73959DD1" w14:textId="77777777" w:rsidR="007813B5" w:rsidRPr="00DE05D7" w:rsidRDefault="007813B5" w:rsidP="007813B5">
            <w:pPr>
              <w:widowControl w:val="0"/>
              <w:suppressAutoHyphens/>
              <w:jc w:val="both"/>
              <w:rPr>
                <w:rFonts w:ascii="Arial" w:eastAsia="Lucida Sans Unicode" w:hAnsi="Arial" w:cs="Arial"/>
                <w:kern w:val="1"/>
                <w:lang w:eastAsia="ar-SA"/>
              </w:rPr>
            </w:pPr>
            <w:r w:rsidRPr="00DE05D7">
              <w:rPr>
                <w:rFonts w:ascii="Arial" w:eastAsia="Lucida Sans Unicode" w:hAnsi="Arial" w:cs="Arial"/>
                <w:kern w:val="1"/>
                <w:lang w:eastAsia="ar-SA"/>
              </w:rPr>
              <w:t xml:space="preserve">- Skład: powłoka zewnętrzna 100% winyl, baza 100% poliester </w:t>
            </w:r>
          </w:p>
          <w:p w14:paraId="4DD45775" w14:textId="77777777" w:rsidR="007813B5" w:rsidRPr="00DE05D7" w:rsidRDefault="007813B5" w:rsidP="007813B5">
            <w:pPr>
              <w:widowControl w:val="0"/>
              <w:suppressAutoHyphens/>
              <w:jc w:val="both"/>
              <w:rPr>
                <w:rFonts w:ascii="Arial" w:eastAsia="Lucida Sans Unicode" w:hAnsi="Arial" w:cs="Arial"/>
                <w:kern w:val="1"/>
                <w:lang w:eastAsia="ar-SA"/>
              </w:rPr>
            </w:pPr>
            <w:r w:rsidRPr="00DE05D7">
              <w:rPr>
                <w:rFonts w:ascii="Arial" w:eastAsia="Lucida Sans Unicode" w:hAnsi="Arial" w:cs="Arial"/>
                <w:kern w:val="1"/>
                <w:lang w:eastAsia="ar-SA"/>
              </w:rPr>
              <w:t>- Właściwości zmywalne w tym łagodnymi środkami chemicznymi</w:t>
            </w:r>
          </w:p>
          <w:p w14:paraId="662BF925" w14:textId="77777777" w:rsidR="007813B5" w:rsidRPr="00DE05D7" w:rsidRDefault="007813B5" w:rsidP="007813B5">
            <w:pPr>
              <w:widowControl w:val="0"/>
              <w:suppressAutoHyphens/>
              <w:jc w:val="both"/>
              <w:rPr>
                <w:rFonts w:ascii="Arial" w:eastAsia="Lucida Sans Unicode" w:hAnsi="Arial" w:cs="Arial"/>
                <w:kern w:val="1"/>
                <w:lang w:eastAsia="ar-SA"/>
              </w:rPr>
            </w:pPr>
            <w:r w:rsidRPr="00DE05D7">
              <w:rPr>
                <w:rFonts w:ascii="Arial" w:eastAsia="Lucida Sans Unicode" w:hAnsi="Arial" w:cs="Arial"/>
                <w:kern w:val="1"/>
                <w:lang w:eastAsia="ar-SA"/>
              </w:rPr>
              <w:t>- Duża odporność na różnice temperatury</w:t>
            </w:r>
          </w:p>
          <w:p w14:paraId="4001F1E2" w14:textId="77777777" w:rsidR="007813B5" w:rsidRPr="00DE05D7" w:rsidRDefault="007813B5" w:rsidP="007813B5">
            <w:pPr>
              <w:widowControl w:val="0"/>
              <w:suppressAutoHyphens/>
              <w:jc w:val="both"/>
              <w:rPr>
                <w:rFonts w:ascii="Arial" w:eastAsia="Lucida Sans Unicode" w:hAnsi="Arial" w:cs="Arial"/>
                <w:kern w:val="1"/>
                <w:lang w:eastAsia="ar-SA"/>
              </w:rPr>
            </w:pPr>
            <w:r w:rsidRPr="00DE05D7">
              <w:rPr>
                <w:rFonts w:ascii="Arial" w:eastAsia="Lucida Sans Unicode" w:hAnsi="Arial" w:cs="Arial"/>
                <w:kern w:val="1"/>
                <w:lang w:eastAsia="ar-SA"/>
              </w:rPr>
              <w:t>- Odporność na urynę i krew i pot</w:t>
            </w:r>
          </w:p>
          <w:p w14:paraId="25A94518" w14:textId="77777777" w:rsidR="007813B5" w:rsidRPr="00DE05D7" w:rsidRDefault="007813B5" w:rsidP="007813B5">
            <w:pPr>
              <w:widowControl w:val="0"/>
              <w:suppressAutoHyphens/>
              <w:jc w:val="both"/>
              <w:rPr>
                <w:rFonts w:ascii="Arial" w:eastAsia="Lucida Sans Unicode" w:hAnsi="Arial" w:cs="Arial"/>
                <w:kern w:val="1"/>
                <w:lang w:eastAsia="ar-SA"/>
              </w:rPr>
            </w:pPr>
            <w:r w:rsidRPr="00DE05D7">
              <w:rPr>
                <w:rFonts w:ascii="Arial" w:eastAsia="Lucida Sans Unicode" w:hAnsi="Arial" w:cs="Arial"/>
                <w:kern w:val="1"/>
                <w:lang w:eastAsia="ar-SA"/>
              </w:rPr>
              <w:t>- Bariera przed drobnoustrojami, przeciwbakteryjna i przeciwgrzybicza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9CC62F6" w14:textId="77777777" w:rsidR="007813B5" w:rsidRPr="00731212" w:rsidRDefault="007813B5" w:rsidP="007813B5">
            <w:pPr>
              <w:textAlignment w:val="top"/>
              <w:rPr>
                <w:rFonts w:ascii="Arial" w:eastAsia="Calibri" w:hAnsi="Arial" w:cs="Arial"/>
                <w:lang w:eastAsia="en-US"/>
              </w:rPr>
            </w:pPr>
          </w:p>
        </w:tc>
      </w:tr>
      <w:tr w:rsidR="00A06B81" w:rsidRPr="00731212" w14:paraId="49682998"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40C3527" w14:textId="3C1088FB" w:rsidR="00A06B81" w:rsidRPr="00731212" w:rsidRDefault="00A06B81" w:rsidP="007813B5">
            <w:pPr>
              <w:jc w:val="center"/>
              <w:rPr>
                <w:rFonts w:ascii="Arial" w:eastAsia="SimSun" w:hAnsi="Arial" w:cs="Arial"/>
                <w:lang w:eastAsia="zh-CN"/>
              </w:rPr>
            </w:pPr>
            <w:r>
              <w:rPr>
                <w:rFonts w:ascii="Arial" w:eastAsia="SimSun" w:hAnsi="Arial" w:cs="Arial"/>
                <w:lang w:eastAsia="zh-CN"/>
              </w:rPr>
              <w:t>19</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35FE692" w14:textId="47E9BDF9" w:rsidR="00A06B81" w:rsidRPr="00731212" w:rsidRDefault="00A06B81" w:rsidP="007813B5">
            <w:pPr>
              <w:widowControl w:val="0"/>
              <w:suppressAutoHyphens/>
              <w:jc w:val="both"/>
              <w:rPr>
                <w:rFonts w:ascii="Arial" w:eastAsia="Lucida Sans Unicode" w:hAnsi="Arial" w:cs="Arial"/>
                <w:kern w:val="1"/>
                <w:lang w:eastAsia="ar-SA"/>
              </w:rPr>
            </w:pPr>
            <w:r w:rsidRPr="00A06B81">
              <w:rPr>
                <w:rFonts w:ascii="Arial" w:eastAsia="Lucida Sans Unicode" w:hAnsi="Arial" w:cs="Arial"/>
                <w:kern w:val="1"/>
                <w:lang w:eastAsia="ar-SA"/>
              </w:rPr>
              <w:t>Gwarancja 24 miesiące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11D3ADE" w14:textId="77777777" w:rsidR="00A06B81" w:rsidRPr="00731212" w:rsidRDefault="00A06B81" w:rsidP="007813B5">
            <w:pPr>
              <w:textAlignment w:val="top"/>
              <w:rPr>
                <w:rFonts w:ascii="Arial" w:eastAsia="Calibri" w:hAnsi="Arial" w:cs="Arial"/>
                <w:lang w:eastAsia="en-US"/>
              </w:rPr>
            </w:pPr>
          </w:p>
        </w:tc>
      </w:tr>
    </w:tbl>
    <w:p w14:paraId="75937CB6" w14:textId="77777777" w:rsidR="007813B5" w:rsidRPr="00731212" w:rsidRDefault="007813B5" w:rsidP="007813B5">
      <w:pPr>
        <w:suppressAutoHyphens/>
        <w:rPr>
          <w:rFonts w:ascii="Arial" w:hAnsi="Arial" w:cs="Arial"/>
          <w:b/>
          <w:lang w:eastAsia="ar-SA"/>
        </w:rPr>
      </w:pPr>
    </w:p>
    <w:p w14:paraId="36243D31" w14:textId="6D153967" w:rsidR="007813B5" w:rsidRPr="00731212" w:rsidRDefault="007813B5" w:rsidP="007813B5">
      <w:pPr>
        <w:suppressAutoHyphens/>
        <w:jc w:val="right"/>
        <w:rPr>
          <w:rFonts w:ascii="Arial" w:hAnsi="Arial" w:cs="Arial"/>
          <w:b/>
          <w:lang w:eastAsia="ar-SA"/>
        </w:rPr>
      </w:pPr>
      <w:r w:rsidRPr="00731212">
        <w:rPr>
          <w:rFonts w:ascii="Arial" w:hAnsi="Arial" w:cs="Arial"/>
          <w:b/>
          <w:lang w:eastAsia="ar-SA"/>
        </w:rPr>
        <w:t xml:space="preserve">Tabela nr </w:t>
      </w:r>
      <w:r w:rsidR="00380B27">
        <w:rPr>
          <w:rFonts w:ascii="Arial" w:hAnsi="Arial" w:cs="Arial"/>
          <w:b/>
          <w:lang w:eastAsia="ar-SA"/>
        </w:rPr>
        <w:t>37</w:t>
      </w:r>
    </w:p>
    <w:tbl>
      <w:tblPr>
        <w:tblW w:w="0" w:type="auto"/>
        <w:tblCellMar>
          <w:top w:w="15" w:type="dxa"/>
          <w:left w:w="15" w:type="dxa"/>
          <w:bottom w:w="15" w:type="dxa"/>
          <w:right w:w="15" w:type="dxa"/>
        </w:tblCellMar>
        <w:tblLook w:val="04A0" w:firstRow="1" w:lastRow="0" w:firstColumn="1" w:lastColumn="0" w:noHBand="0" w:noVBand="1"/>
      </w:tblPr>
      <w:tblGrid>
        <w:gridCol w:w="423"/>
        <w:gridCol w:w="6968"/>
        <w:gridCol w:w="2731"/>
      </w:tblGrid>
      <w:tr w:rsidR="007813B5" w:rsidRPr="00731212" w14:paraId="34BFF3F6" w14:textId="77777777" w:rsidTr="00A06B81">
        <w:tc>
          <w:tcPr>
            <w:tcW w:w="10122" w:type="dxa"/>
            <w:gridSpan w:val="3"/>
            <w:tcBorders>
              <w:top w:val="single" w:sz="2" w:space="0" w:color="000000"/>
              <w:left w:val="single" w:sz="2" w:space="0" w:color="000000"/>
              <w:bottom w:val="single" w:sz="2" w:space="0" w:color="000000"/>
              <w:right w:val="single" w:sz="2" w:space="0" w:color="000000"/>
            </w:tcBorders>
            <w:shd w:val="clear" w:color="auto" w:fill="F2F2F2"/>
            <w:tcMar>
              <w:top w:w="0" w:type="dxa"/>
              <w:left w:w="100" w:type="dxa"/>
              <w:bottom w:w="0" w:type="dxa"/>
              <w:right w:w="100" w:type="dxa"/>
            </w:tcMar>
            <w:vAlign w:val="center"/>
          </w:tcPr>
          <w:p w14:paraId="274C4A02" w14:textId="77777777" w:rsidR="007813B5" w:rsidRPr="00731212" w:rsidRDefault="007813B5" w:rsidP="007813B5">
            <w:pPr>
              <w:jc w:val="both"/>
              <w:rPr>
                <w:rFonts w:ascii="Arial" w:eastAsia="SimSun" w:hAnsi="Arial" w:cs="Arial"/>
                <w:lang w:eastAsia="zh-CN"/>
              </w:rPr>
            </w:pPr>
            <w:r w:rsidRPr="00731212">
              <w:rPr>
                <w:rFonts w:ascii="Arial" w:eastAsia="SimSun" w:hAnsi="Arial" w:cs="Arial"/>
                <w:lang w:eastAsia="zh-CN"/>
              </w:rPr>
              <w:t>WIESZAK STOJĄCY</w:t>
            </w:r>
          </w:p>
        </w:tc>
      </w:tr>
      <w:tr w:rsidR="007813B5" w:rsidRPr="00731212" w14:paraId="4A7993CA" w14:textId="77777777" w:rsidTr="00A06B81">
        <w:trPr>
          <w:trHeight w:val="340"/>
        </w:trPr>
        <w:tc>
          <w:tcPr>
            <w:tcW w:w="10122"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2FEF7EA"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producenta:</w:t>
            </w:r>
          </w:p>
        </w:tc>
      </w:tr>
      <w:tr w:rsidR="007813B5" w:rsidRPr="00731212" w14:paraId="4866499A" w14:textId="77777777" w:rsidTr="00A06B81">
        <w:trPr>
          <w:trHeight w:val="340"/>
        </w:trPr>
        <w:tc>
          <w:tcPr>
            <w:tcW w:w="10122"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52786AC"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i typ:</w:t>
            </w:r>
          </w:p>
        </w:tc>
      </w:tr>
      <w:tr w:rsidR="007813B5" w:rsidRPr="00731212" w14:paraId="7FA8A536" w14:textId="77777777" w:rsidTr="00A06B81">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7227FF9"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Lp.</w:t>
            </w:r>
          </w:p>
        </w:tc>
        <w:tc>
          <w:tcPr>
            <w:tcW w:w="696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19443EF"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Opis przedmiotu zamówienia</w:t>
            </w:r>
          </w:p>
        </w:tc>
        <w:tc>
          <w:tcPr>
            <w:tcW w:w="2731"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FFEDE72"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Potwierdzenie</w:t>
            </w:r>
          </w:p>
        </w:tc>
      </w:tr>
      <w:tr w:rsidR="007813B5" w:rsidRPr="00731212" w14:paraId="7FBCEB3F" w14:textId="77777777" w:rsidTr="00A06B81">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3D6F4BE"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w:t>
            </w:r>
          </w:p>
        </w:tc>
        <w:tc>
          <w:tcPr>
            <w:tcW w:w="696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877D4B1" w14:textId="77777777" w:rsidR="007813B5" w:rsidRPr="00731212" w:rsidRDefault="007813B5" w:rsidP="007813B5">
            <w:pPr>
              <w:tabs>
                <w:tab w:val="left" w:pos="5670"/>
              </w:tabs>
              <w:suppressAutoHyphens/>
              <w:ind w:right="71"/>
              <w:rPr>
                <w:rFonts w:ascii="Arial" w:eastAsia="Arial Unicode MS" w:hAnsi="Arial" w:cs="Arial"/>
              </w:rPr>
            </w:pPr>
            <w:r w:rsidRPr="00731212">
              <w:rPr>
                <w:rFonts w:ascii="Arial" w:eastAsia="Arial Unicode MS" w:hAnsi="Arial" w:cs="Arial"/>
              </w:rPr>
              <w:t>Wieszak stojący 10 hakowy</w:t>
            </w:r>
          </w:p>
        </w:tc>
        <w:tc>
          <w:tcPr>
            <w:tcW w:w="2731"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82788EE" w14:textId="77777777" w:rsidR="007813B5" w:rsidRPr="00731212" w:rsidRDefault="007813B5" w:rsidP="007813B5">
            <w:pPr>
              <w:textAlignment w:val="top"/>
              <w:rPr>
                <w:rFonts w:ascii="Arial" w:eastAsia="Calibri" w:hAnsi="Arial" w:cs="Arial"/>
                <w:lang w:eastAsia="en-US"/>
              </w:rPr>
            </w:pPr>
          </w:p>
        </w:tc>
      </w:tr>
      <w:tr w:rsidR="007813B5" w:rsidRPr="00731212" w14:paraId="77F86D64" w14:textId="77777777" w:rsidTr="00A06B81">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D99D975"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2</w:t>
            </w:r>
          </w:p>
        </w:tc>
        <w:tc>
          <w:tcPr>
            <w:tcW w:w="696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23823DC" w14:textId="77777777" w:rsidR="007813B5" w:rsidRPr="00731212" w:rsidRDefault="007813B5" w:rsidP="007813B5">
            <w:pPr>
              <w:tabs>
                <w:tab w:val="left" w:pos="5670"/>
              </w:tabs>
              <w:suppressAutoHyphens/>
              <w:ind w:right="71"/>
              <w:rPr>
                <w:rFonts w:ascii="Arial" w:eastAsia="Arial Unicode MS" w:hAnsi="Arial" w:cs="Arial"/>
              </w:rPr>
            </w:pPr>
            <w:r w:rsidRPr="00731212">
              <w:rPr>
                <w:rFonts w:ascii="Arial" w:eastAsia="Arial Unicode MS" w:hAnsi="Arial" w:cs="Arial"/>
              </w:rPr>
              <w:t>Konstrukcja z chromowanego metalu</w:t>
            </w:r>
          </w:p>
        </w:tc>
        <w:tc>
          <w:tcPr>
            <w:tcW w:w="2731"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EC49E45" w14:textId="77777777" w:rsidR="007813B5" w:rsidRPr="00731212" w:rsidRDefault="007813B5" w:rsidP="007813B5">
            <w:pPr>
              <w:textAlignment w:val="top"/>
              <w:rPr>
                <w:rFonts w:ascii="Arial" w:eastAsia="Calibri" w:hAnsi="Arial" w:cs="Arial"/>
                <w:lang w:eastAsia="en-US"/>
              </w:rPr>
            </w:pPr>
          </w:p>
        </w:tc>
      </w:tr>
      <w:tr w:rsidR="007813B5" w:rsidRPr="00731212" w14:paraId="4FECC7AE" w14:textId="77777777" w:rsidTr="00A06B81">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0899B9A"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3</w:t>
            </w:r>
          </w:p>
        </w:tc>
        <w:tc>
          <w:tcPr>
            <w:tcW w:w="696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A23299B" w14:textId="77777777" w:rsidR="007813B5" w:rsidRPr="00731212" w:rsidRDefault="007813B5" w:rsidP="007813B5">
            <w:pPr>
              <w:tabs>
                <w:tab w:val="left" w:pos="5670"/>
              </w:tabs>
              <w:suppressAutoHyphens/>
              <w:ind w:right="71"/>
              <w:rPr>
                <w:rFonts w:ascii="Arial" w:eastAsia="Arial Unicode MS" w:hAnsi="Arial" w:cs="Arial"/>
              </w:rPr>
            </w:pPr>
            <w:r w:rsidRPr="00731212">
              <w:rPr>
                <w:rFonts w:ascii="Arial" w:eastAsia="Arial Unicode MS" w:hAnsi="Arial" w:cs="Arial"/>
              </w:rPr>
              <w:t>Wbudowany stojak na parasole</w:t>
            </w:r>
          </w:p>
        </w:tc>
        <w:tc>
          <w:tcPr>
            <w:tcW w:w="2731"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1FFDDCE" w14:textId="77777777" w:rsidR="007813B5" w:rsidRPr="00731212" w:rsidRDefault="007813B5" w:rsidP="007813B5">
            <w:pPr>
              <w:textAlignment w:val="top"/>
              <w:rPr>
                <w:rFonts w:ascii="Arial" w:eastAsia="Calibri" w:hAnsi="Arial" w:cs="Arial"/>
                <w:lang w:eastAsia="en-US"/>
              </w:rPr>
            </w:pPr>
          </w:p>
        </w:tc>
      </w:tr>
      <w:tr w:rsidR="007813B5" w:rsidRPr="00731212" w14:paraId="34C51CC5" w14:textId="77777777" w:rsidTr="00A06B81">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9B53F9F"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4</w:t>
            </w:r>
          </w:p>
        </w:tc>
        <w:tc>
          <w:tcPr>
            <w:tcW w:w="696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9568656" w14:textId="0D73BF18" w:rsidR="007813B5" w:rsidRPr="00731212" w:rsidRDefault="007813B5" w:rsidP="007813B5">
            <w:pPr>
              <w:tabs>
                <w:tab w:val="left" w:pos="5670"/>
              </w:tabs>
              <w:suppressAutoHyphens/>
              <w:ind w:right="71"/>
              <w:rPr>
                <w:rFonts w:ascii="Arial" w:eastAsia="Arial Unicode MS" w:hAnsi="Arial" w:cs="Arial"/>
              </w:rPr>
            </w:pPr>
            <w:r w:rsidRPr="00731212">
              <w:rPr>
                <w:rFonts w:ascii="Arial" w:eastAsia="Arial Unicode MS" w:hAnsi="Arial" w:cs="Arial"/>
              </w:rPr>
              <w:t>Wysokość</w:t>
            </w:r>
            <w:r w:rsidR="00C028DE" w:rsidRPr="00731212">
              <w:rPr>
                <w:rFonts w:ascii="Arial" w:eastAsia="Arial Unicode MS" w:hAnsi="Arial" w:cs="Arial"/>
              </w:rPr>
              <w:t xml:space="preserve"> </w:t>
            </w:r>
            <w:r w:rsidRPr="00731212">
              <w:rPr>
                <w:rFonts w:ascii="Arial" w:eastAsia="Arial Unicode MS" w:hAnsi="Arial" w:cs="Arial"/>
              </w:rPr>
              <w:t>1820 mm</w:t>
            </w:r>
          </w:p>
        </w:tc>
        <w:tc>
          <w:tcPr>
            <w:tcW w:w="2731"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76C6756" w14:textId="77777777" w:rsidR="007813B5" w:rsidRPr="00731212" w:rsidRDefault="007813B5" w:rsidP="007813B5">
            <w:pPr>
              <w:textAlignment w:val="top"/>
              <w:rPr>
                <w:rFonts w:ascii="Arial" w:eastAsia="Calibri" w:hAnsi="Arial" w:cs="Arial"/>
                <w:lang w:eastAsia="en-US"/>
              </w:rPr>
            </w:pPr>
          </w:p>
        </w:tc>
      </w:tr>
      <w:tr w:rsidR="007813B5" w:rsidRPr="00731212" w14:paraId="24AB7220" w14:textId="77777777" w:rsidTr="00A06B81">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8ED72D5"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5</w:t>
            </w:r>
          </w:p>
        </w:tc>
        <w:tc>
          <w:tcPr>
            <w:tcW w:w="696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85B10E0" w14:textId="77777777" w:rsidR="007813B5" w:rsidRPr="00731212" w:rsidRDefault="007813B5" w:rsidP="007813B5">
            <w:pPr>
              <w:tabs>
                <w:tab w:val="left" w:pos="5670"/>
              </w:tabs>
              <w:suppressAutoHyphens/>
              <w:ind w:right="71"/>
              <w:rPr>
                <w:rFonts w:ascii="Arial" w:eastAsia="Arial Unicode MS" w:hAnsi="Arial" w:cs="Arial"/>
              </w:rPr>
            </w:pPr>
            <w:r w:rsidRPr="00731212">
              <w:rPr>
                <w:rFonts w:ascii="Arial" w:eastAsia="Arial Unicode MS" w:hAnsi="Arial" w:cs="Arial"/>
              </w:rPr>
              <w:t>Waga max 7 kg</w:t>
            </w:r>
          </w:p>
        </w:tc>
        <w:tc>
          <w:tcPr>
            <w:tcW w:w="2731"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8A31D64" w14:textId="77777777" w:rsidR="007813B5" w:rsidRPr="00731212" w:rsidRDefault="007813B5" w:rsidP="007813B5">
            <w:pPr>
              <w:textAlignment w:val="top"/>
              <w:rPr>
                <w:rFonts w:ascii="Arial" w:eastAsia="Calibri" w:hAnsi="Arial" w:cs="Arial"/>
                <w:lang w:eastAsia="en-US"/>
              </w:rPr>
            </w:pPr>
          </w:p>
        </w:tc>
      </w:tr>
      <w:tr w:rsidR="00A06B81" w:rsidRPr="00731212" w14:paraId="520B45AE" w14:textId="77777777" w:rsidTr="00A06B81">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393AA5A" w14:textId="157D16A1" w:rsidR="00A06B81" w:rsidRPr="00731212" w:rsidRDefault="00A06B81" w:rsidP="007813B5">
            <w:pPr>
              <w:jc w:val="center"/>
              <w:rPr>
                <w:rFonts w:ascii="Arial" w:eastAsia="SimSun" w:hAnsi="Arial" w:cs="Arial"/>
                <w:lang w:eastAsia="zh-CN"/>
              </w:rPr>
            </w:pPr>
            <w:r>
              <w:rPr>
                <w:rFonts w:ascii="Arial" w:eastAsia="SimSun" w:hAnsi="Arial" w:cs="Arial"/>
                <w:lang w:eastAsia="zh-CN"/>
              </w:rPr>
              <w:t>6</w:t>
            </w:r>
          </w:p>
        </w:tc>
        <w:tc>
          <w:tcPr>
            <w:tcW w:w="696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2FB2773" w14:textId="37C6D63E" w:rsidR="00A06B81" w:rsidRPr="00731212" w:rsidRDefault="00A06B81" w:rsidP="007813B5">
            <w:pPr>
              <w:tabs>
                <w:tab w:val="left" w:pos="5670"/>
              </w:tabs>
              <w:suppressAutoHyphens/>
              <w:ind w:right="71"/>
              <w:rPr>
                <w:rFonts w:ascii="Arial" w:eastAsia="Arial Unicode MS" w:hAnsi="Arial" w:cs="Arial"/>
              </w:rPr>
            </w:pPr>
            <w:r w:rsidRPr="00DC0E0F">
              <w:rPr>
                <w:rFonts w:ascii="Arial" w:eastAsia="Arial Unicode MS" w:hAnsi="Arial" w:cs="Arial"/>
              </w:rPr>
              <w:t>Gwarancja</w:t>
            </w:r>
            <w:r>
              <w:rPr>
                <w:rFonts w:ascii="Arial" w:eastAsia="Arial Unicode MS" w:hAnsi="Arial" w:cs="Arial"/>
              </w:rPr>
              <w:t xml:space="preserve"> 24 miesiące</w:t>
            </w:r>
          </w:p>
        </w:tc>
        <w:tc>
          <w:tcPr>
            <w:tcW w:w="2731"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82517B5" w14:textId="77777777" w:rsidR="00A06B81" w:rsidRPr="00731212" w:rsidRDefault="00A06B81" w:rsidP="007813B5">
            <w:pPr>
              <w:textAlignment w:val="top"/>
              <w:rPr>
                <w:rFonts w:ascii="Arial" w:eastAsia="Calibri" w:hAnsi="Arial" w:cs="Arial"/>
                <w:lang w:eastAsia="en-US"/>
              </w:rPr>
            </w:pPr>
          </w:p>
        </w:tc>
      </w:tr>
    </w:tbl>
    <w:p w14:paraId="6215EA74" w14:textId="77777777" w:rsidR="00A06B81" w:rsidRDefault="00A06B81" w:rsidP="007813B5">
      <w:pPr>
        <w:suppressAutoHyphens/>
        <w:jc w:val="right"/>
        <w:rPr>
          <w:rFonts w:ascii="Arial" w:hAnsi="Arial" w:cs="Arial"/>
          <w:b/>
          <w:lang w:eastAsia="ar-SA"/>
        </w:rPr>
      </w:pPr>
    </w:p>
    <w:p w14:paraId="7950AAF8" w14:textId="227F8C74" w:rsidR="007813B5" w:rsidRPr="00731212" w:rsidRDefault="007813B5" w:rsidP="007813B5">
      <w:pPr>
        <w:suppressAutoHyphens/>
        <w:jc w:val="right"/>
        <w:rPr>
          <w:rFonts w:ascii="Arial" w:hAnsi="Arial" w:cs="Arial"/>
          <w:b/>
          <w:lang w:eastAsia="ar-SA"/>
        </w:rPr>
      </w:pPr>
      <w:r w:rsidRPr="00731212">
        <w:rPr>
          <w:rFonts w:ascii="Arial" w:hAnsi="Arial" w:cs="Arial"/>
          <w:b/>
          <w:lang w:eastAsia="ar-SA"/>
        </w:rPr>
        <w:t xml:space="preserve">Tabela nr </w:t>
      </w:r>
      <w:r w:rsidR="00380B27">
        <w:rPr>
          <w:rFonts w:ascii="Arial" w:hAnsi="Arial" w:cs="Arial"/>
          <w:b/>
          <w:lang w:eastAsia="ar-SA"/>
        </w:rPr>
        <w:t>38</w:t>
      </w:r>
    </w:p>
    <w:tbl>
      <w:tblPr>
        <w:tblW w:w="0" w:type="auto"/>
        <w:tblCellMar>
          <w:top w:w="15" w:type="dxa"/>
          <w:left w:w="15" w:type="dxa"/>
          <w:bottom w:w="15" w:type="dxa"/>
          <w:right w:w="15" w:type="dxa"/>
        </w:tblCellMar>
        <w:tblLook w:val="04A0" w:firstRow="1" w:lastRow="0" w:firstColumn="1" w:lastColumn="0" w:noHBand="0" w:noVBand="1"/>
      </w:tblPr>
      <w:tblGrid>
        <w:gridCol w:w="423"/>
        <w:gridCol w:w="6966"/>
        <w:gridCol w:w="2733"/>
      </w:tblGrid>
      <w:tr w:rsidR="007813B5" w:rsidRPr="00731212" w14:paraId="135C263D" w14:textId="77777777" w:rsidTr="007813B5">
        <w:tc>
          <w:tcPr>
            <w:tcW w:w="10590" w:type="dxa"/>
            <w:gridSpan w:val="3"/>
            <w:tcBorders>
              <w:top w:val="single" w:sz="2" w:space="0" w:color="000000"/>
              <w:left w:val="single" w:sz="2" w:space="0" w:color="000000"/>
              <w:bottom w:val="single" w:sz="2" w:space="0" w:color="000000"/>
              <w:right w:val="single" w:sz="2" w:space="0" w:color="000000"/>
            </w:tcBorders>
            <w:shd w:val="clear" w:color="auto" w:fill="F2F2F2"/>
            <w:tcMar>
              <w:top w:w="0" w:type="dxa"/>
              <w:left w:w="100" w:type="dxa"/>
              <w:bottom w:w="0" w:type="dxa"/>
              <w:right w:w="100" w:type="dxa"/>
            </w:tcMar>
            <w:vAlign w:val="center"/>
          </w:tcPr>
          <w:p w14:paraId="26BBF2BE" w14:textId="77777777" w:rsidR="007813B5" w:rsidRPr="00731212" w:rsidRDefault="007813B5" w:rsidP="007813B5">
            <w:pPr>
              <w:jc w:val="both"/>
              <w:rPr>
                <w:rFonts w:ascii="Arial" w:eastAsia="SimSun" w:hAnsi="Arial" w:cs="Arial"/>
                <w:lang w:eastAsia="zh-CN"/>
              </w:rPr>
            </w:pPr>
            <w:r w:rsidRPr="00731212">
              <w:rPr>
                <w:rFonts w:ascii="Arial" w:eastAsia="SimSun" w:hAnsi="Arial" w:cs="Arial"/>
                <w:lang w:eastAsia="zh-CN"/>
              </w:rPr>
              <w:t>CHŁODZIARKA MEDYCZNA PODBLATOWA</w:t>
            </w:r>
          </w:p>
        </w:tc>
      </w:tr>
      <w:tr w:rsidR="007813B5" w:rsidRPr="00731212" w14:paraId="4501946A"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133A303"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producenta:</w:t>
            </w:r>
          </w:p>
        </w:tc>
      </w:tr>
      <w:tr w:rsidR="007813B5" w:rsidRPr="00731212" w14:paraId="7B80D8AF"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8A776AE"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i typ:</w:t>
            </w:r>
          </w:p>
        </w:tc>
      </w:tr>
      <w:tr w:rsidR="007813B5" w:rsidRPr="00731212" w14:paraId="1CA56C79"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905ABDC"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Lp.</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99EDB2F"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Opis przedmiotu zamówienia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E4B5FC2"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Potwierdzenie</w:t>
            </w:r>
          </w:p>
        </w:tc>
      </w:tr>
      <w:tr w:rsidR="007813B5" w:rsidRPr="00731212" w14:paraId="6C610232"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13F0D04"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AE308A0"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Chłodziarka laboratoryjna o wymiarach:</w:t>
            </w:r>
          </w:p>
          <w:p w14:paraId="32CEC87A"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 szerokość: 600 mm,</w:t>
            </w:r>
          </w:p>
          <w:p w14:paraId="41EDCECE"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 głębokość: 620 mm,</w:t>
            </w:r>
          </w:p>
          <w:p w14:paraId="5B23908C"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 wysokość: 820 mm</w:t>
            </w:r>
          </w:p>
          <w:p w14:paraId="7E6D3148"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Od powyższych wymiarów dopuszcza się tolerancję w zakresie +/- 15 mm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E08A2F9" w14:textId="77777777" w:rsidR="007813B5" w:rsidRPr="00731212" w:rsidRDefault="007813B5" w:rsidP="007813B5">
            <w:pPr>
              <w:textAlignment w:val="top"/>
              <w:rPr>
                <w:rFonts w:ascii="Arial" w:eastAsia="Calibri" w:hAnsi="Arial" w:cs="Arial"/>
                <w:lang w:eastAsia="en-US"/>
              </w:rPr>
            </w:pPr>
          </w:p>
        </w:tc>
      </w:tr>
      <w:tr w:rsidR="007813B5" w:rsidRPr="00731212" w14:paraId="16B8AA32"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09E2CE7"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2</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F2D73C2"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Pojemność całkowita min. 150 litrów</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DBEAB25" w14:textId="77777777" w:rsidR="007813B5" w:rsidRPr="00731212" w:rsidRDefault="007813B5" w:rsidP="007813B5">
            <w:pPr>
              <w:textAlignment w:val="top"/>
              <w:rPr>
                <w:rFonts w:ascii="Arial" w:eastAsia="Calibri" w:hAnsi="Arial" w:cs="Arial"/>
                <w:lang w:eastAsia="en-US"/>
              </w:rPr>
            </w:pPr>
          </w:p>
        </w:tc>
      </w:tr>
      <w:tr w:rsidR="007813B5" w:rsidRPr="00731212" w14:paraId="74674677"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5660E77"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3</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745BDF3"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Pojemność użytkowa min. 130 litrów</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995017F" w14:textId="77777777" w:rsidR="007813B5" w:rsidRPr="00731212" w:rsidRDefault="007813B5" w:rsidP="007813B5">
            <w:pPr>
              <w:textAlignment w:val="top"/>
              <w:rPr>
                <w:rFonts w:ascii="Arial" w:eastAsia="Calibri" w:hAnsi="Arial" w:cs="Arial"/>
                <w:lang w:eastAsia="en-US"/>
              </w:rPr>
            </w:pPr>
          </w:p>
        </w:tc>
      </w:tr>
      <w:tr w:rsidR="007813B5" w:rsidRPr="00731212" w14:paraId="7296437A"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907418F"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4</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66AEE61"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Regulowany zakres temperatury od +3 do +16 stopni</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F47DA81" w14:textId="77777777" w:rsidR="007813B5" w:rsidRPr="00731212" w:rsidRDefault="007813B5" w:rsidP="007813B5">
            <w:pPr>
              <w:textAlignment w:val="top"/>
              <w:rPr>
                <w:rFonts w:ascii="Arial" w:eastAsia="Calibri" w:hAnsi="Arial" w:cs="Arial"/>
                <w:lang w:eastAsia="en-US"/>
              </w:rPr>
            </w:pPr>
          </w:p>
        </w:tc>
      </w:tr>
      <w:tr w:rsidR="007813B5" w:rsidRPr="00731212" w14:paraId="657993E4"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9A79D81"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5</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E520CD7"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Dynamiczny system chłodzenia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CC3900A" w14:textId="77777777" w:rsidR="007813B5" w:rsidRPr="00731212" w:rsidRDefault="007813B5" w:rsidP="007813B5">
            <w:pPr>
              <w:textAlignment w:val="top"/>
              <w:rPr>
                <w:rFonts w:ascii="Arial" w:eastAsia="Calibri" w:hAnsi="Arial" w:cs="Arial"/>
                <w:lang w:eastAsia="en-US"/>
              </w:rPr>
            </w:pPr>
          </w:p>
        </w:tc>
      </w:tr>
      <w:tr w:rsidR="007813B5" w:rsidRPr="00731212" w14:paraId="3A850F36"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42B7DE1"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6</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388D15F"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Automatyczne rozmrażanie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2D4D892" w14:textId="77777777" w:rsidR="007813B5" w:rsidRPr="00731212" w:rsidRDefault="007813B5" w:rsidP="007813B5">
            <w:pPr>
              <w:textAlignment w:val="top"/>
              <w:rPr>
                <w:rFonts w:ascii="Arial" w:eastAsia="Calibri" w:hAnsi="Arial" w:cs="Arial"/>
                <w:lang w:eastAsia="en-US"/>
              </w:rPr>
            </w:pPr>
          </w:p>
        </w:tc>
      </w:tr>
      <w:tr w:rsidR="007813B5" w:rsidRPr="00731212" w14:paraId="4E8BE841"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DA570F9"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7</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EEBCF94"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Zewnętrzny cyfrowy wskaźnik temperatury</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78759C6" w14:textId="77777777" w:rsidR="007813B5" w:rsidRPr="00731212" w:rsidRDefault="007813B5" w:rsidP="007813B5">
            <w:pPr>
              <w:textAlignment w:val="top"/>
              <w:rPr>
                <w:rFonts w:ascii="Arial" w:eastAsia="Calibri" w:hAnsi="Arial" w:cs="Arial"/>
                <w:lang w:eastAsia="en-US"/>
              </w:rPr>
            </w:pPr>
          </w:p>
        </w:tc>
      </w:tr>
      <w:tr w:rsidR="007813B5" w:rsidRPr="00731212" w14:paraId="61BE9AF3"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859F1F5"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8</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DA436DE"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Wewnętrzne oświetlenie LED</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FD9CDF1" w14:textId="77777777" w:rsidR="007813B5" w:rsidRPr="00731212" w:rsidRDefault="007813B5" w:rsidP="007813B5">
            <w:pPr>
              <w:textAlignment w:val="top"/>
              <w:rPr>
                <w:rFonts w:ascii="Arial" w:eastAsia="Calibri" w:hAnsi="Arial" w:cs="Arial"/>
                <w:lang w:eastAsia="en-US"/>
              </w:rPr>
            </w:pPr>
          </w:p>
        </w:tc>
      </w:tr>
      <w:tr w:rsidR="007813B5" w:rsidRPr="00731212" w14:paraId="62B07621"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84B349E"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9</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82E7129"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Liczba półek min. 3</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8B7EA9E" w14:textId="77777777" w:rsidR="007813B5" w:rsidRPr="00731212" w:rsidRDefault="007813B5" w:rsidP="007813B5">
            <w:pPr>
              <w:textAlignment w:val="top"/>
              <w:rPr>
                <w:rFonts w:ascii="Arial" w:eastAsia="Calibri" w:hAnsi="Arial" w:cs="Arial"/>
                <w:lang w:eastAsia="en-US"/>
              </w:rPr>
            </w:pPr>
          </w:p>
        </w:tc>
      </w:tr>
      <w:tr w:rsidR="007813B5" w:rsidRPr="00731212" w14:paraId="1D955D68"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6B0BBD0"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10</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521DCA6"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Drzwi przeszklone – szkło izolacyjne wyposażone w uchwyt drążkowy</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F1AAE16" w14:textId="77777777" w:rsidR="007813B5" w:rsidRPr="00731212" w:rsidRDefault="007813B5" w:rsidP="007813B5">
            <w:pPr>
              <w:textAlignment w:val="top"/>
              <w:rPr>
                <w:rFonts w:ascii="Arial" w:eastAsia="Calibri" w:hAnsi="Arial" w:cs="Arial"/>
                <w:lang w:eastAsia="en-US"/>
              </w:rPr>
            </w:pPr>
          </w:p>
        </w:tc>
      </w:tr>
      <w:tr w:rsidR="007813B5" w:rsidRPr="00731212" w14:paraId="4788A557"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62D2957"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11</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D9797D2"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Obudowa stalowa lakierowana na biało</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BA80306" w14:textId="77777777" w:rsidR="007813B5" w:rsidRPr="00731212" w:rsidRDefault="007813B5" w:rsidP="007813B5">
            <w:pPr>
              <w:textAlignment w:val="top"/>
              <w:rPr>
                <w:rFonts w:ascii="Arial" w:eastAsia="Calibri" w:hAnsi="Arial" w:cs="Arial"/>
                <w:lang w:eastAsia="en-US"/>
              </w:rPr>
            </w:pPr>
          </w:p>
        </w:tc>
      </w:tr>
      <w:tr w:rsidR="007813B5" w:rsidRPr="00731212" w14:paraId="46211736"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03BE23B"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12</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462D349"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Wnętrze z tworzywa sztucznego w kolorze białym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E50A044" w14:textId="77777777" w:rsidR="007813B5" w:rsidRPr="00731212" w:rsidRDefault="007813B5" w:rsidP="007813B5">
            <w:pPr>
              <w:textAlignment w:val="top"/>
              <w:rPr>
                <w:rFonts w:ascii="Arial" w:eastAsia="Calibri" w:hAnsi="Arial" w:cs="Arial"/>
                <w:lang w:eastAsia="en-US"/>
              </w:rPr>
            </w:pPr>
          </w:p>
        </w:tc>
      </w:tr>
      <w:tr w:rsidR="007813B5" w:rsidRPr="00731212" w14:paraId="2A4FC9DA"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E844988"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13</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405DB38"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Zamek</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FB7D413" w14:textId="77777777" w:rsidR="007813B5" w:rsidRPr="00731212" w:rsidRDefault="007813B5" w:rsidP="007813B5">
            <w:pPr>
              <w:textAlignment w:val="top"/>
              <w:rPr>
                <w:rFonts w:ascii="Arial" w:eastAsia="Calibri" w:hAnsi="Arial" w:cs="Arial"/>
                <w:lang w:eastAsia="en-US"/>
              </w:rPr>
            </w:pPr>
          </w:p>
        </w:tc>
      </w:tr>
      <w:tr w:rsidR="007813B5" w:rsidRPr="00731212" w14:paraId="5EE578E8"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1FF67B7"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14</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E3AC82C"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Alarm awarii zasilania w przypadku powrotu zasilania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01E2104" w14:textId="77777777" w:rsidR="007813B5" w:rsidRPr="00731212" w:rsidRDefault="007813B5" w:rsidP="007813B5">
            <w:pPr>
              <w:textAlignment w:val="top"/>
              <w:rPr>
                <w:rFonts w:ascii="Arial" w:eastAsia="Calibri" w:hAnsi="Arial" w:cs="Arial"/>
                <w:lang w:eastAsia="en-US"/>
              </w:rPr>
            </w:pPr>
          </w:p>
        </w:tc>
      </w:tr>
      <w:tr w:rsidR="007813B5" w:rsidRPr="00731212" w14:paraId="1AF3E85E"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45C500C"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15</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477A831"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Optyczny i akustyczny sygnał alarmowy</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D7C0C61" w14:textId="77777777" w:rsidR="007813B5" w:rsidRPr="00731212" w:rsidRDefault="007813B5" w:rsidP="007813B5">
            <w:pPr>
              <w:textAlignment w:val="top"/>
              <w:rPr>
                <w:rFonts w:ascii="Arial" w:eastAsia="Calibri" w:hAnsi="Arial" w:cs="Arial"/>
                <w:lang w:eastAsia="en-US"/>
              </w:rPr>
            </w:pPr>
          </w:p>
        </w:tc>
      </w:tr>
      <w:tr w:rsidR="007813B5" w:rsidRPr="00731212" w14:paraId="4A7C86BF"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A260CD5"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16</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0C70113" w14:textId="77777777" w:rsidR="007813B5" w:rsidRPr="00731212" w:rsidRDefault="007813B5" w:rsidP="007813B5">
            <w:pPr>
              <w:widowControl w:val="0"/>
              <w:suppressAutoHyphens/>
              <w:jc w:val="both"/>
              <w:rPr>
                <w:rFonts w:ascii="Arial" w:eastAsia="Lucida Sans Unicode" w:hAnsi="Arial" w:cs="Arial"/>
                <w:kern w:val="1"/>
                <w:lang w:eastAsia="ar-SA"/>
              </w:rPr>
            </w:pPr>
            <w:r w:rsidRPr="00731212">
              <w:rPr>
                <w:rFonts w:ascii="Arial" w:eastAsia="Lucida Sans Unicode" w:hAnsi="Arial" w:cs="Arial"/>
                <w:kern w:val="1"/>
                <w:lang w:eastAsia="ar-SA"/>
              </w:rPr>
              <w:t>Sterowanie elektroniczne za pomocą przycisków</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D810A7F" w14:textId="77777777" w:rsidR="007813B5" w:rsidRPr="00731212" w:rsidRDefault="007813B5" w:rsidP="007813B5">
            <w:pPr>
              <w:textAlignment w:val="top"/>
              <w:rPr>
                <w:rFonts w:ascii="Arial" w:eastAsia="Calibri" w:hAnsi="Arial" w:cs="Arial"/>
                <w:lang w:eastAsia="en-US"/>
              </w:rPr>
            </w:pPr>
          </w:p>
        </w:tc>
      </w:tr>
      <w:tr w:rsidR="00A06B81" w:rsidRPr="00731212" w14:paraId="6B544B7C"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043435A" w14:textId="1BE0B528" w:rsidR="00A06B81" w:rsidRPr="00731212" w:rsidRDefault="00A06B81" w:rsidP="007813B5">
            <w:pPr>
              <w:jc w:val="center"/>
              <w:rPr>
                <w:rFonts w:ascii="Arial" w:eastAsia="SimSun" w:hAnsi="Arial" w:cs="Arial"/>
                <w:lang w:eastAsia="zh-CN"/>
              </w:rPr>
            </w:pPr>
            <w:r>
              <w:rPr>
                <w:rFonts w:ascii="Arial" w:eastAsia="SimSun" w:hAnsi="Arial" w:cs="Arial"/>
                <w:lang w:eastAsia="zh-CN"/>
              </w:rPr>
              <w:t>17</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F7B74E4" w14:textId="35337A51" w:rsidR="00A06B81" w:rsidRPr="00731212" w:rsidRDefault="00A06B81" w:rsidP="007813B5">
            <w:pPr>
              <w:widowControl w:val="0"/>
              <w:suppressAutoHyphens/>
              <w:jc w:val="both"/>
              <w:rPr>
                <w:rFonts w:ascii="Arial" w:eastAsia="Lucida Sans Unicode" w:hAnsi="Arial" w:cs="Arial"/>
                <w:kern w:val="1"/>
                <w:lang w:eastAsia="ar-SA"/>
              </w:rPr>
            </w:pPr>
            <w:r w:rsidRPr="00A06B81">
              <w:rPr>
                <w:rFonts w:ascii="Arial" w:eastAsia="Lucida Sans Unicode" w:hAnsi="Arial" w:cs="Arial"/>
                <w:kern w:val="1"/>
                <w:lang w:eastAsia="ar-SA"/>
              </w:rPr>
              <w:t>Gwarancja 24 miesiące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E401437" w14:textId="77777777" w:rsidR="00A06B81" w:rsidRPr="00731212" w:rsidRDefault="00A06B81" w:rsidP="007813B5">
            <w:pPr>
              <w:textAlignment w:val="top"/>
              <w:rPr>
                <w:rFonts w:ascii="Arial" w:eastAsia="Calibri" w:hAnsi="Arial" w:cs="Arial"/>
                <w:lang w:eastAsia="en-US"/>
              </w:rPr>
            </w:pPr>
          </w:p>
        </w:tc>
      </w:tr>
    </w:tbl>
    <w:p w14:paraId="23183066" w14:textId="77777777" w:rsidR="00380B27" w:rsidRDefault="00380B27" w:rsidP="007813B5">
      <w:pPr>
        <w:suppressAutoHyphens/>
        <w:jc w:val="right"/>
        <w:rPr>
          <w:rFonts w:ascii="Arial" w:hAnsi="Arial" w:cs="Arial"/>
          <w:b/>
          <w:lang w:eastAsia="ar-SA"/>
        </w:rPr>
      </w:pPr>
    </w:p>
    <w:p w14:paraId="08BB0C1F" w14:textId="21305A00" w:rsidR="007813B5" w:rsidRPr="00731212" w:rsidRDefault="007813B5" w:rsidP="007813B5">
      <w:pPr>
        <w:suppressAutoHyphens/>
        <w:jc w:val="right"/>
        <w:rPr>
          <w:rFonts w:ascii="Arial" w:hAnsi="Arial" w:cs="Arial"/>
          <w:b/>
          <w:lang w:eastAsia="ar-SA"/>
        </w:rPr>
      </w:pPr>
      <w:r w:rsidRPr="00731212">
        <w:rPr>
          <w:rFonts w:ascii="Arial" w:hAnsi="Arial" w:cs="Arial"/>
          <w:b/>
          <w:lang w:eastAsia="ar-SA"/>
        </w:rPr>
        <w:t xml:space="preserve">Tabela nr </w:t>
      </w:r>
      <w:r w:rsidR="00380B27">
        <w:rPr>
          <w:rFonts w:ascii="Arial" w:hAnsi="Arial" w:cs="Arial"/>
          <w:b/>
          <w:lang w:eastAsia="ar-SA"/>
        </w:rPr>
        <w:t>39</w:t>
      </w:r>
    </w:p>
    <w:tbl>
      <w:tblPr>
        <w:tblW w:w="0" w:type="auto"/>
        <w:tblCellMar>
          <w:top w:w="15" w:type="dxa"/>
          <w:left w:w="15" w:type="dxa"/>
          <w:bottom w:w="15" w:type="dxa"/>
          <w:right w:w="15" w:type="dxa"/>
        </w:tblCellMar>
        <w:tblLook w:val="04A0" w:firstRow="1" w:lastRow="0" w:firstColumn="1" w:lastColumn="0" w:noHBand="0" w:noVBand="1"/>
      </w:tblPr>
      <w:tblGrid>
        <w:gridCol w:w="423"/>
        <w:gridCol w:w="6969"/>
        <w:gridCol w:w="2730"/>
      </w:tblGrid>
      <w:tr w:rsidR="007813B5" w:rsidRPr="00731212" w14:paraId="6A94C473" w14:textId="77777777" w:rsidTr="00A06B81">
        <w:tc>
          <w:tcPr>
            <w:tcW w:w="10122" w:type="dxa"/>
            <w:gridSpan w:val="3"/>
            <w:tcBorders>
              <w:top w:val="single" w:sz="2" w:space="0" w:color="000000"/>
              <w:left w:val="single" w:sz="2" w:space="0" w:color="000000"/>
              <w:bottom w:val="single" w:sz="2" w:space="0" w:color="000000"/>
              <w:right w:val="single" w:sz="2" w:space="0" w:color="000000"/>
            </w:tcBorders>
            <w:shd w:val="clear" w:color="auto" w:fill="F2F2F2"/>
            <w:tcMar>
              <w:top w:w="0" w:type="dxa"/>
              <w:left w:w="100" w:type="dxa"/>
              <w:bottom w:w="0" w:type="dxa"/>
              <w:right w:w="100" w:type="dxa"/>
            </w:tcMar>
            <w:vAlign w:val="center"/>
          </w:tcPr>
          <w:p w14:paraId="0ACCB6FD" w14:textId="77777777" w:rsidR="007813B5" w:rsidRPr="00731212" w:rsidRDefault="007813B5" w:rsidP="007813B5">
            <w:pPr>
              <w:jc w:val="both"/>
              <w:rPr>
                <w:rFonts w:ascii="Arial" w:eastAsia="SimSun" w:hAnsi="Arial" w:cs="Arial"/>
                <w:lang w:eastAsia="zh-CN"/>
              </w:rPr>
            </w:pPr>
            <w:r w:rsidRPr="00731212">
              <w:rPr>
                <w:rFonts w:ascii="Arial" w:eastAsia="SimSun" w:hAnsi="Arial" w:cs="Arial"/>
                <w:lang w:eastAsia="zh-CN"/>
              </w:rPr>
              <w:t>ZESTAW WÓZKÓW DO SORTOWANIA</w:t>
            </w:r>
          </w:p>
        </w:tc>
      </w:tr>
      <w:tr w:rsidR="007813B5" w:rsidRPr="00731212" w14:paraId="3018D160" w14:textId="77777777" w:rsidTr="00A06B81">
        <w:trPr>
          <w:trHeight w:val="340"/>
        </w:trPr>
        <w:tc>
          <w:tcPr>
            <w:tcW w:w="10122"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84166FC"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producenta:</w:t>
            </w:r>
          </w:p>
        </w:tc>
      </w:tr>
      <w:tr w:rsidR="007813B5" w:rsidRPr="00731212" w14:paraId="030BEB2D" w14:textId="77777777" w:rsidTr="00A06B81">
        <w:trPr>
          <w:trHeight w:val="340"/>
        </w:trPr>
        <w:tc>
          <w:tcPr>
            <w:tcW w:w="10122"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3252512"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i typ:</w:t>
            </w:r>
          </w:p>
        </w:tc>
      </w:tr>
      <w:tr w:rsidR="007813B5" w:rsidRPr="00731212" w14:paraId="1D791B65" w14:textId="77777777" w:rsidTr="00A06B81">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B49C355"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Lp.</w:t>
            </w:r>
          </w:p>
        </w:tc>
        <w:tc>
          <w:tcPr>
            <w:tcW w:w="696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7D7979B"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Opis przedmiotu zamówienia</w:t>
            </w:r>
          </w:p>
        </w:tc>
        <w:tc>
          <w:tcPr>
            <w:tcW w:w="273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4DFEC4E"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Potwierdzenie</w:t>
            </w:r>
          </w:p>
        </w:tc>
      </w:tr>
      <w:tr w:rsidR="007813B5" w:rsidRPr="00731212" w14:paraId="46F254BD" w14:textId="77777777" w:rsidTr="00A06B81">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A1CA7DD"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w:t>
            </w:r>
          </w:p>
        </w:tc>
        <w:tc>
          <w:tcPr>
            <w:tcW w:w="696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860AFA3" w14:textId="77777777" w:rsidR="007813B5" w:rsidRPr="00731212" w:rsidRDefault="007813B5" w:rsidP="007813B5">
            <w:pPr>
              <w:suppressAutoHyphens/>
              <w:jc w:val="both"/>
              <w:rPr>
                <w:rFonts w:ascii="Arial" w:hAnsi="Arial" w:cs="Arial"/>
                <w:lang w:eastAsia="ar-SA"/>
              </w:rPr>
            </w:pPr>
            <w:r w:rsidRPr="00731212">
              <w:rPr>
                <w:rFonts w:ascii="Arial" w:hAnsi="Arial" w:cs="Arial"/>
                <w:lang w:eastAsia="ar-SA"/>
              </w:rPr>
              <w:t xml:space="preserve">Zestaw składający się z 2 podwójnych stelaży. Każdy stelaż z 2 </w:t>
            </w:r>
            <w:r w:rsidRPr="00731212">
              <w:rPr>
                <w:rFonts w:ascii="Arial" w:hAnsi="Arial" w:cs="Arial"/>
                <w:lang w:eastAsia="ar-SA"/>
              </w:rPr>
              <w:lastRenderedPageBreak/>
              <w:t>pojemnikami do sortowania odpadów medycznych.</w:t>
            </w:r>
          </w:p>
        </w:tc>
        <w:tc>
          <w:tcPr>
            <w:tcW w:w="273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03EDEB3" w14:textId="77777777" w:rsidR="007813B5" w:rsidRPr="00731212" w:rsidRDefault="007813B5" w:rsidP="007813B5">
            <w:pPr>
              <w:textAlignment w:val="top"/>
              <w:rPr>
                <w:rFonts w:ascii="Arial" w:eastAsia="Calibri" w:hAnsi="Arial" w:cs="Arial"/>
                <w:lang w:eastAsia="en-US"/>
              </w:rPr>
            </w:pPr>
          </w:p>
        </w:tc>
      </w:tr>
      <w:tr w:rsidR="007813B5" w:rsidRPr="00731212" w14:paraId="4BF6502A" w14:textId="77777777" w:rsidTr="00A06B81">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9A9BD16"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lastRenderedPageBreak/>
              <w:t>2</w:t>
            </w:r>
          </w:p>
        </w:tc>
        <w:tc>
          <w:tcPr>
            <w:tcW w:w="696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FC7DA72" w14:textId="77777777" w:rsidR="007813B5" w:rsidRPr="00731212" w:rsidRDefault="007813B5" w:rsidP="007813B5">
            <w:pPr>
              <w:suppressAutoHyphens/>
              <w:jc w:val="both"/>
              <w:rPr>
                <w:rFonts w:ascii="Arial" w:hAnsi="Arial" w:cs="Arial"/>
                <w:lang w:eastAsia="ar-SA"/>
              </w:rPr>
            </w:pPr>
            <w:r w:rsidRPr="00731212">
              <w:rPr>
                <w:rFonts w:ascii="Arial" w:hAnsi="Arial" w:cs="Arial"/>
                <w:lang w:eastAsia="ar-SA"/>
              </w:rPr>
              <w:t xml:space="preserve">Stelaże wykonane z rurki ze stali nierdzewnej, całkowicie spawanej, bez śrub, z możliwością stabilnego umieszczenia pojemników na odpady medyczne. </w:t>
            </w:r>
          </w:p>
        </w:tc>
        <w:tc>
          <w:tcPr>
            <w:tcW w:w="273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1141F02" w14:textId="77777777" w:rsidR="007813B5" w:rsidRPr="00731212" w:rsidRDefault="007813B5" w:rsidP="007813B5">
            <w:pPr>
              <w:textAlignment w:val="top"/>
              <w:rPr>
                <w:rFonts w:ascii="Arial" w:eastAsia="Calibri" w:hAnsi="Arial" w:cs="Arial"/>
                <w:lang w:eastAsia="en-US"/>
              </w:rPr>
            </w:pPr>
          </w:p>
        </w:tc>
      </w:tr>
      <w:tr w:rsidR="007813B5" w:rsidRPr="00731212" w14:paraId="149CA311" w14:textId="77777777" w:rsidTr="00A06B81">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36E3D30"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3</w:t>
            </w:r>
          </w:p>
        </w:tc>
        <w:tc>
          <w:tcPr>
            <w:tcW w:w="696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72E43C9" w14:textId="77777777" w:rsidR="007813B5" w:rsidRPr="00731212" w:rsidRDefault="007813B5" w:rsidP="007813B5">
            <w:pPr>
              <w:suppressAutoHyphens/>
              <w:jc w:val="both"/>
              <w:rPr>
                <w:rFonts w:ascii="Arial" w:hAnsi="Arial" w:cs="Arial"/>
                <w:lang w:eastAsia="ar-SA"/>
              </w:rPr>
            </w:pPr>
            <w:r w:rsidRPr="00731212">
              <w:rPr>
                <w:rFonts w:ascii="Arial" w:hAnsi="Arial" w:cs="Arial"/>
                <w:lang w:eastAsia="ar-SA"/>
              </w:rPr>
              <w:t xml:space="preserve">Pojemniki z pokrywami otwieranymi za pomocą mechanizmu pedału ze spowolnieniem opadania pokrywy. </w:t>
            </w:r>
          </w:p>
        </w:tc>
        <w:tc>
          <w:tcPr>
            <w:tcW w:w="273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4EB5EB2" w14:textId="77777777" w:rsidR="007813B5" w:rsidRPr="00731212" w:rsidRDefault="007813B5" w:rsidP="007813B5">
            <w:pPr>
              <w:textAlignment w:val="top"/>
              <w:rPr>
                <w:rFonts w:ascii="Arial" w:eastAsia="Calibri" w:hAnsi="Arial" w:cs="Arial"/>
                <w:lang w:eastAsia="en-US"/>
              </w:rPr>
            </w:pPr>
          </w:p>
        </w:tc>
      </w:tr>
      <w:tr w:rsidR="007813B5" w:rsidRPr="00731212" w14:paraId="231B0A86" w14:textId="77777777" w:rsidTr="00A06B81">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82872D4"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4</w:t>
            </w:r>
          </w:p>
        </w:tc>
        <w:tc>
          <w:tcPr>
            <w:tcW w:w="696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2CA1CF0" w14:textId="77777777" w:rsidR="007813B5" w:rsidRPr="00731212" w:rsidRDefault="007813B5" w:rsidP="007813B5">
            <w:pPr>
              <w:suppressAutoHyphens/>
              <w:jc w:val="both"/>
              <w:rPr>
                <w:rFonts w:ascii="Arial" w:hAnsi="Arial" w:cs="Arial"/>
                <w:lang w:eastAsia="ar-SA"/>
              </w:rPr>
            </w:pPr>
            <w:r w:rsidRPr="00731212">
              <w:rPr>
                <w:rFonts w:ascii="Arial" w:hAnsi="Arial" w:cs="Arial"/>
                <w:lang w:eastAsia="ar-SA"/>
              </w:rPr>
              <w:t>4 kółka obrotowe o średnicy min. 75 mm, w tym 2 z blokadą, termoplastyczne, niebrudzące ogumienie, obudowa kółek z blachy stalowej ocynkowanej.</w:t>
            </w:r>
          </w:p>
        </w:tc>
        <w:tc>
          <w:tcPr>
            <w:tcW w:w="273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EC4E892" w14:textId="77777777" w:rsidR="007813B5" w:rsidRPr="00731212" w:rsidRDefault="007813B5" w:rsidP="007813B5">
            <w:pPr>
              <w:textAlignment w:val="top"/>
              <w:rPr>
                <w:rFonts w:ascii="Arial" w:eastAsia="Calibri" w:hAnsi="Arial" w:cs="Arial"/>
                <w:lang w:eastAsia="en-US"/>
              </w:rPr>
            </w:pPr>
          </w:p>
        </w:tc>
      </w:tr>
      <w:tr w:rsidR="007813B5" w:rsidRPr="00731212" w14:paraId="303FFF07" w14:textId="77777777" w:rsidTr="00A06B81">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F6F7638"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5</w:t>
            </w:r>
          </w:p>
        </w:tc>
        <w:tc>
          <w:tcPr>
            <w:tcW w:w="696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2171D61" w14:textId="77777777" w:rsidR="007813B5" w:rsidRPr="00731212" w:rsidRDefault="007813B5" w:rsidP="007813B5">
            <w:pPr>
              <w:suppressAutoHyphens/>
              <w:jc w:val="both"/>
              <w:rPr>
                <w:rFonts w:ascii="Arial" w:hAnsi="Arial" w:cs="Arial"/>
                <w:lang w:eastAsia="ar-SA"/>
              </w:rPr>
            </w:pPr>
            <w:r w:rsidRPr="00731212">
              <w:rPr>
                <w:rFonts w:ascii="Arial" w:hAnsi="Arial" w:cs="Arial"/>
                <w:lang w:eastAsia="ar-SA"/>
              </w:rPr>
              <w:t>Wymiary zewnętrzne 1 stelaża: głębokość x szerokość x wysokość 500x765x720 mm (+/- 5 mm)</w:t>
            </w:r>
          </w:p>
        </w:tc>
        <w:tc>
          <w:tcPr>
            <w:tcW w:w="273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BCF06AD" w14:textId="77777777" w:rsidR="007813B5" w:rsidRPr="00731212" w:rsidRDefault="007813B5" w:rsidP="007813B5">
            <w:pPr>
              <w:textAlignment w:val="top"/>
              <w:rPr>
                <w:rFonts w:ascii="Arial" w:eastAsia="Calibri" w:hAnsi="Arial" w:cs="Arial"/>
                <w:lang w:eastAsia="en-US"/>
              </w:rPr>
            </w:pPr>
          </w:p>
        </w:tc>
      </w:tr>
      <w:tr w:rsidR="007813B5" w:rsidRPr="00731212" w14:paraId="40B1FB4F" w14:textId="77777777" w:rsidTr="00A06B81">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22783C4"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6</w:t>
            </w:r>
          </w:p>
        </w:tc>
        <w:tc>
          <w:tcPr>
            <w:tcW w:w="696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0F6AFF9" w14:textId="77777777" w:rsidR="007813B5" w:rsidRPr="00731212" w:rsidRDefault="007813B5" w:rsidP="007813B5">
            <w:pPr>
              <w:suppressAutoHyphens/>
              <w:jc w:val="both"/>
              <w:rPr>
                <w:rFonts w:ascii="Arial" w:hAnsi="Arial" w:cs="Arial"/>
                <w:lang w:eastAsia="ar-SA"/>
              </w:rPr>
            </w:pPr>
            <w:r w:rsidRPr="00731212">
              <w:rPr>
                <w:rFonts w:ascii="Arial" w:hAnsi="Arial" w:cs="Arial"/>
                <w:lang w:eastAsia="ar-SA"/>
              </w:rPr>
              <w:t xml:space="preserve">Pojemniki wykonane z </w:t>
            </w:r>
            <w:proofErr w:type="spellStart"/>
            <w:r w:rsidRPr="00731212">
              <w:rPr>
                <w:rFonts w:ascii="Arial" w:hAnsi="Arial" w:cs="Arial"/>
                <w:lang w:eastAsia="ar-SA"/>
              </w:rPr>
              <w:t>polipropyleniu</w:t>
            </w:r>
            <w:proofErr w:type="spellEnd"/>
            <w:r w:rsidRPr="00731212">
              <w:rPr>
                <w:rFonts w:ascii="Arial" w:hAnsi="Arial" w:cs="Arial"/>
                <w:lang w:eastAsia="ar-SA"/>
              </w:rPr>
              <w:t xml:space="preserve"> (min. 8 kolorów do wyboru).</w:t>
            </w:r>
          </w:p>
        </w:tc>
        <w:tc>
          <w:tcPr>
            <w:tcW w:w="273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2C9BF04" w14:textId="77777777" w:rsidR="007813B5" w:rsidRPr="00731212" w:rsidRDefault="007813B5" w:rsidP="007813B5">
            <w:pPr>
              <w:textAlignment w:val="top"/>
              <w:rPr>
                <w:rFonts w:ascii="Arial" w:eastAsia="Calibri" w:hAnsi="Arial" w:cs="Arial"/>
                <w:lang w:eastAsia="en-US"/>
              </w:rPr>
            </w:pPr>
          </w:p>
        </w:tc>
      </w:tr>
      <w:tr w:rsidR="007813B5" w:rsidRPr="00731212" w14:paraId="4348576A" w14:textId="77777777" w:rsidTr="00A06B81">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702CD1C"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7</w:t>
            </w:r>
          </w:p>
        </w:tc>
        <w:tc>
          <w:tcPr>
            <w:tcW w:w="696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183629F" w14:textId="77777777" w:rsidR="007813B5" w:rsidRPr="00731212" w:rsidRDefault="007813B5" w:rsidP="007813B5">
            <w:pPr>
              <w:suppressAutoHyphens/>
              <w:jc w:val="both"/>
              <w:rPr>
                <w:rFonts w:ascii="Arial" w:hAnsi="Arial" w:cs="Arial"/>
                <w:lang w:eastAsia="ar-SA"/>
              </w:rPr>
            </w:pPr>
            <w:r w:rsidRPr="00731212">
              <w:rPr>
                <w:rFonts w:ascii="Arial" w:hAnsi="Arial" w:cs="Arial"/>
                <w:lang w:eastAsia="ar-SA"/>
              </w:rPr>
              <w:t xml:space="preserve">Pojemniki wyposażone w pokrywy z tworzywa ABS (min. 8 kolorów do wyboru), w 2 uchwyty ułatwiające przenoszenie, zagłębienia w dnie ułatwiające </w:t>
            </w:r>
            <w:proofErr w:type="spellStart"/>
            <w:r w:rsidRPr="00731212">
              <w:rPr>
                <w:rFonts w:ascii="Arial" w:hAnsi="Arial" w:cs="Arial"/>
                <w:lang w:eastAsia="ar-SA"/>
              </w:rPr>
              <w:t>wypróźnianie</w:t>
            </w:r>
            <w:proofErr w:type="spellEnd"/>
            <w:r w:rsidRPr="00731212">
              <w:rPr>
                <w:rFonts w:ascii="Arial" w:hAnsi="Arial" w:cs="Arial"/>
                <w:lang w:eastAsia="ar-SA"/>
              </w:rPr>
              <w:t xml:space="preserve"> pojemnika oraz otwory do odpływu wody w krawędziach dna i uchwytach.</w:t>
            </w:r>
          </w:p>
        </w:tc>
        <w:tc>
          <w:tcPr>
            <w:tcW w:w="273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86B311E" w14:textId="77777777" w:rsidR="007813B5" w:rsidRPr="00731212" w:rsidRDefault="007813B5" w:rsidP="007813B5">
            <w:pPr>
              <w:textAlignment w:val="top"/>
              <w:rPr>
                <w:rFonts w:ascii="Arial" w:eastAsia="Calibri" w:hAnsi="Arial" w:cs="Arial"/>
                <w:lang w:eastAsia="en-US"/>
              </w:rPr>
            </w:pPr>
          </w:p>
        </w:tc>
      </w:tr>
      <w:tr w:rsidR="007813B5" w:rsidRPr="00731212" w14:paraId="14B08F0D" w14:textId="77777777" w:rsidTr="00A06B81">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94E5FBD"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8</w:t>
            </w:r>
          </w:p>
        </w:tc>
        <w:tc>
          <w:tcPr>
            <w:tcW w:w="696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EBBB485" w14:textId="77777777" w:rsidR="007813B5" w:rsidRPr="00731212" w:rsidRDefault="007813B5" w:rsidP="007813B5">
            <w:pPr>
              <w:suppressAutoHyphens/>
              <w:jc w:val="both"/>
              <w:rPr>
                <w:rFonts w:ascii="Arial" w:hAnsi="Arial" w:cs="Arial"/>
                <w:lang w:eastAsia="ar-SA"/>
              </w:rPr>
            </w:pPr>
            <w:r w:rsidRPr="00731212">
              <w:rPr>
                <w:rFonts w:ascii="Arial" w:hAnsi="Arial" w:cs="Arial"/>
                <w:lang w:eastAsia="ar-SA"/>
              </w:rPr>
              <w:t>Pojemniki nadające się do mycia w urządzeniach myjących.</w:t>
            </w:r>
          </w:p>
        </w:tc>
        <w:tc>
          <w:tcPr>
            <w:tcW w:w="273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2092A81" w14:textId="77777777" w:rsidR="007813B5" w:rsidRPr="00731212" w:rsidRDefault="007813B5" w:rsidP="007813B5">
            <w:pPr>
              <w:textAlignment w:val="top"/>
              <w:rPr>
                <w:rFonts w:ascii="Arial" w:eastAsia="Calibri" w:hAnsi="Arial" w:cs="Arial"/>
                <w:lang w:eastAsia="en-US"/>
              </w:rPr>
            </w:pPr>
          </w:p>
        </w:tc>
      </w:tr>
      <w:tr w:rsidR="007813B5" w:rsidRPr="00731212" w14:paraId="4EAD7618" w14:textId="77777777" w:rsidTr="00A06B81">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46CA6AF"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9</w:t>
            </w:r>
          </w:p>
        </w:tc>
        <w:tc>
          <w:tcPr>
            <w:tcW w:w="696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74373EB" w14:textId="61DDEF4E" w:rsidR="007813B5" w:rsidRPr="00731212" w:rsidRDefault="007813B5" w:rsidP="007813B5">
            <w:pPr>
              <w:suppressAutoHyphens/>
              <w:jc w:val="both"/>
              <w:rPr>
                <w:rFonts w:ascii="Arial" w:hAnsi="Arial" w:cs="Arial"/>
                <w:lang w:eastAsia="ar-SA"/>
              </w:rPr>
            </w:pPr>
            <w:r w:rsidRPr="00731212">
              <w:rPr>
                <w:rFonts w:ascii="Arial" w:hAnsi="Arial" w:cs="Arial"/>
                <w:lang w:eastAsia="ar-SA"/>
              </w:rPr>
              <w:t>Wymiary pojemnika: głębokość x szerokość x wysokość)</w:t>
            </w:r>
            <w:r w:rsidR="00C028DE" w:rsidRPr="00731212">
              <w:rPr>
                <w:rFonts w:ascii="Arial" w:hAnsi="Arial" w:cs="Arial"/>
                <w:lang w:eastAsia="ar-SA"/>
              </w:rPr>
              <w:t xml:space="preserve"> </w:t>
            </w:r>
            <w:r w:rsidRPr="00731212">
              <w:rPr>
                <w:rFonts w:ascii="Arial" w:hAnsi="Arial" w:cs="Arial"/>
                <w:lang w:eastAsia="ar-SA"/>
              </w:rPr>
              <w:t>450 x 300 x 510 mm (+/- 5 mm)</w:t>
            </w:r>
          </w:p>
        </w:tc>
        <w:tc>
          <w:tcPr>
            <w:tcW w:w="273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1C2F13D" w14:textId="77777777" w:rsidR="007813B5" w:rsidRPr="00731212" w:rsidRDefault="007813B5" w:rsidP="007813B5">
            <w:pPr>
              <w:textAlignment w:val="top"/>
              <w:rPr>
                <w:rFonts w:ascii="Arial" w:eastAsia="Calibri" w:hAnsi="Arial" w:cs="Arial"/>
                <w:lang w:eastAsia="en-US"/>
              </w:rPr>
            </w:pPr>
          </w:p>
        </w:tc>
      </w:tr>
      <w:tr w:rsidR="00A06B81" w:rsidRPr="00731212" w14:paraId="57F1DC93" w14:textId="77777777" w:rsidTr="00A06B81">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2351085" w14:textId="74A7E01F" w:rsidR="00A06B81" w:rsidRPr="00731212" w:rsidRDefault="00A06B81" w:rsidP="007813B5">
            <w:pPr>
              <w:jc w:val="center"/>
              <w:rPr>
                <w:rFonts w:ascii="Arial" w:eastAsia="SimSun" w:hAnsi="Arial" w:cs="Arial"/>
                <w:lang w:eastAsia="zh-CN"/>
              </w:rPr>
            </w:pPr>
            <w:r>
              <w:rPr>
                <w:rFonts w:ascii="Arial" w:eastAsia="SimSun" w:hAnsi="Arial" w:cs="Arial"/>
                <w:lang w:eastAsia="zh-CN"/>
              </w:rPr>
              <w:t>10</w:t>
            </w:r>
          </w:p>
        </w:tc>
        <w:tc>
          <w:tcPr>
            <w:tcW w:w="696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8C79696" w14:textId="20D4FC3C" w:rsidR="00A06B81" w:rsidRPr="00731212" w:rsidRDefault="00A06B81" w:rsidP="007813B5">
            <w:pPr>
              <w:suppressAutoHyphens/>
              <w:jc w:val="both"/>
              <w:rPr>
                <w:rFonts w:ascii="Arial" w:hAnsi="Arial" w:cs="Arial"/>
                <w:lang w:eastAsia="ar-SA"/>
              </w:rPr>
            </w:pPr>
            <w:r w:rsidRPr="00DC0E0F">
              <w:rPr>
                <w:rFonts w:ascii="Arial" w:eastAsia="Arial Unicode MS" w:hAnsi="Arial" w:cs="Arial"/>
              </w:rPr>
              <w:t>Gwarancja</w:t>
            </w:r>
            <w:r>
              <w:rPr>
                <w:rFonts w:ascii="Arial" w:eastAsia="Arial Unicode MS" w:hAnsi="Arial" w:cs="Arial"/>
              </w:rPr>
              <w:t xml:space="preserve"> 24 miesiące</w:t>
            </w:r>
          </w:p>
        </w:tc>
        <w:tc>
          <w:tcPr>
            <w:tcW w:w="273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BE8AAEB" w14:textId="77777777" w:rsidR="00A06B81" w:rsidRPr="00731212" w:rsidRDefault="00A06B81" w:rsidP="007813B5">
            <w:pPr>
              <w:textAlignment w:val="top"/>
              <w:rPr>
                <w:rFonts w:ascii="Arial" w:eastAsia="Calibri" w:hAnsi="Arial" w:cs="Arial"/>
                <w:lang w:eastAsia="en-US"/>
              </w:rPr>
            </w:pPr>
          </w:p>
        </w:tc>
      </w:tr>
    </w:tbl>
    <w:p w14:paraId="6F9854C0" w14:textId="77777777" w:rsidR="007813B5" w:rsidRPr="00731212" w:rsidRDefault="007813B5" w:rsidP="007813B5">
      <w:pPr>
        <w:suppressAutoHyphens/>
        <w:jc w:val="right"/>
        <w:rPr>
          <w:rFonts w:ascii="Arial" w:hAnsi="Arial" w:cs="Arial"/>
          <w:b/>
          <w:lang w:eastAsia="ar-SA"/>
        </w:rPr>
      </w:pPr>
    </w:p>
    <w:p w14:paraId="41F84861" w14:textId="044532C9" w:rsidR="007813B5" w:rsidRPr="00731212" w:rsidRDefault="007813B5" w:rsidP="007813B5">
      <w:pPr>
        <w:suppressAutoHyphens/>
        <w:jc w:val="right"/>
        <w:rPr>
          <w:rFonts w:ascii="Arial" w:hAnsi="Arial" w:cs="Arial"/>
          <w:b/>
          <w:lang w:eastAsia="ar-SA"/>
        </w:rPr>
      </w:pPr>
      <w:r w:rsidRPr="00731212">
        <w:rPr>
          <w:rFonts w:ascii="Arial" w:hAnsi="Arial" w:cs="Arial"/>
          <w:b/>
          <w:lang w:eastAsia="ar-SA"/>
        </w:rPr>
        <w:t xml:space="preserve">Tabela nr </w:t>
      </w:r>
      <w:r w:rsidR="00380B27">
        <w:rPr>
          <w:rFonts w:ascii="Arial" w:hAnsi="Arial" w:cs="Arial"/>
          <w:b/>
          <w:lang w:eastAsia="ar-SA"/>
        </w:rPr>
        <w:t>40</w:t>
      </w:r>
    </w:p>
    <w:tbl>
      <w:tblPr>
        <w:tblW w:w="0" w:type="auto"/>
        <w:tblCellMar>
          <w:top w:w="15" w:type="dxa"/>
          <w:left w:w="15" w:type="dxa"/>
          <w:bottom w:w="15" w:type="dxa"/>
          <w:right w:w="15" w:type="dxa"/>
        </w:tblCellMar>
        <w:tblLook w:val="04A0" w:firstRow="1" w:lastRow="0" w:firstColumn="1" w:lastColumn="0" w:noHBand="0" w:noVBand="1"/>
      </w:tblPr>
      <w:tblGrid>
        <w:gridCol w:w="423"/>
        <w:gridCol w:w="6971"/>
        <w:gridCol w:w="2728"/>
      </w:tblGrid>
      <w:tr w:rsidR="007813B5" w:rsidRPr="00731212" w14:paraId="55AAD17D" w14:textId="77777777" w:rsidTr="007813B5">
        <w:tc>
          <w:tcPr>
            <w:tcW w:w="10590" w:type="dxa"/>
            <w:gridSpan w:val="3"/>
            <w:tcBorders>
              <w:top w:val="single" w:sz="2" w:space="0" w:color="000000"/>
              <w:left w:val="single" w:sz="2" w:space="0" w:color="000000"/>
              <w:bottom w:val="single" w:sz="2" w:space="0" w:color="000000"/>
              <w:right w:val="single" w:sz="2" w:space="0" w:color="000000"/>
            </w:tcBorders>
            <w:shd w:val="clear" w:color="auto" w:fill="F2F2F2"/>
            <w:tcMar>
              <w:top w:w="0" w:type="dxa"/>
              <w:left w:w="100" w:type="dxa"/>
              <w:bottom w:w="0" w:type="dxa"/>
              <w:right w:w="100" w:type="dxa"/>
            </w:tcMar>
            <w:vAlign w:val="center"/>
          </w:tcPr>
          <w:p w14:paraId="6CFD8A2D" w14:textId="77777777" w:rsidR="007813B5" w:rsidRPr="00731212" w:rsidRDefault="007813B5" w:rsidP="007813B5">
            <w:pPr>
              <w:jc w:val="both"/>
              <w:rPr>
                <w:rFonts w:ascii="Arial" w:eastAsia="SimSun" w:hAnsi="Arial" w:cs="Arial"/>
                <w:lang w:eastAsia="zh-CN"/>
              </w:rPr>
            </w:pPr>
            <w:r w:rsidRPr="00731212">
              <w:rPr>
                <w:rFonts w:ascii="Arial" w:eastAsia="SimSun" w:hAnsi="Arial" w:cs="Arial"/>
                <w:lang w:eastAsia="zh-CN"/>
              </w:rPr>
              <w:t>SOFA GŁĘBOKA BEZ PODŁOKIETNIKÓW</w:t>
            </w:r>
          </w:p>
        </w:tc>
      </w:tr>
      <w:tr w:rsidR="007813B5" w:rsidRPr="00731212" w14:paraId="75B6904C"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5338D0B"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producenta:</w:t>
            </w:r>
          </w:p>
        </w:tc>
      </w:tr>
      <w:tr w:rsidR="007813B5" w:rsidRPr="00731212" w14:paraId="339DE420"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7CAA160"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i typ:</w:t>
            </w:r>
          </w:p>
        </w:tc>
      </w:tr>
      <w:tr w:rsidR="007813B5" w:rsidRPr="00731212" w14:paraId="1F1A0928"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B456A07"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Lp.</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101768B"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Opis przedmiotu zamówienia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02D90D4"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Potwierdzenie</w:t>
            </w:r>
          </w:p>
        </w:tc>
      </w:tr>
      <w:tr w:rsidR="007813B5" w:rsidRPr="00731212" w14:paraId="619A5769"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4DE0BFD"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57EB531" w14:textId="77777777" w:rsidR="007813B5" w:rsidRPr="00731212" w:rsidRDefault="007813B5" w:rsidP="007813B5">
            <w:pPr>
              <w:autoSpaceDE w:val="0"/>
              <w:autoSpaceDN w:val="0"/>
              <w:adjustRightInd w:val="0"/>
              <w:spacing w:line="250" w:lineRule="exact"/>
              <w:ind w:right="67"/>
              <w:rPr>
                <w:rFonts w:ascii="Arial" w:eastAsia="Arial Unicode MS" w:hAnsi="Arial" w:cs="Arial"/>
                <w:color w:val="000000"/>
              </w:rPr>
            </w:pPr>
            <w:r w:rsidRPr="00731212">
              <w:rPr>
                <w:rFonts w:ascii="Arial" w:eastAsia="Arial Unicode MS" w:hAnsi="Arial" w:cs="Arial"/>
                <w:color w:val="000000"/>
              </w:rPr>
              <w:t>Sofa wypoczynkowa głęboka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8F9C8D5" w14:textId="77777777" w:rsidR="007813B5" w:rsidRPr="00731212" w:rsidRDefault="007813B5" w:rsidP="007813B5">
            <w:pPr>
              <w:textAlignment w:val="top"/>
              <w:rPr>
                <w:rFonts w:ascii="Arial" w:eastAsia="Calibri" w:hAnsi="Arial" w:cs="Arial"/>
                <w:lang w:eastAsia="en-US"/>
              </w:rPr>
            </w:pPr>
          </w:p>
        </w:tc>
      </w:tr>
      <w:tr w:rsidR="007813B5" w:rsidRPr="00731212" w14:paraId="6B89F0C7"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91854A5"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2</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357447A9" w14:textId="77777777" w:rsidR="007813B5" w:rsidRPr="00731212" w:rsidRDefault="007813B5" w:rsidP="007813B5">
            <w:pPr>
              <w:autoSpaceDE w:val="0"/>
              <w:autoSpaceDN w:val="0"/>
              <w:adjustRightInd w:val="0"/>
              <w:spacing w:line="250" w:lineRule="exact"/>
              <w:ind w:right="67"/>
              <w:rPr>
                <w:rFonts w:ascii="Arial" w:eastAsia="Arial Unicode MS" w:hAnsi="Arial" w:cs="Arial"/>
                <w:color w:val="000000"/>
              </w:rPr>
            </w:pPr>
            <w:r w:rsidRPr="00731212">
              <w:rPr>
                <w:rFonts w:ascii="Arial" w:eastAsia="Arial Unicode MS" w:hAnsi="Arial" w:cs="Arial"/>
                <w:color w:val="000000"/>
              </w:rPr>
              <w:t>Sofa o wymiarach (szerokość x głębokość x wysokość) wg. formularza asortymentowo - cenowego</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8EDF2D7" w14:textId="77777777" w:rsidR="007813B5" w:rsidRPr="00731212" w:rsidRDefault="007813B5" w:rsidP="007813B5">
            <w:pPr>
              <w:textAlignment w:val="top"/>
              <w:rPr>
                <w:rFonts w:ascii="Arial" w:eastAsia="Calibri" w:hAnsi="Arial" w:cs="Arial"/>
                <w:lang w:eastAsia="en-US"/>
              </w:rPr>
            </w:pPr>
          </w:p>
        </w:tc>
      </w:tr>
      <w:tr w:rsidR="007813B5" w:rsidRPr="00731212" w14:paraId="2A426D2E"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5E6F7DB"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3</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8BF6640" w14:textId="77777777" w:rsidR="007813B5" w:rsidRPr="00731212" w:rsidRDefault="007813B5" w:rsidP="007813B5">
            <w:pPr>
              <w:autoSpaceDE w:val="0"/>
              <w:autoSpaceDN w:val="0"/>
              <w:adjustRightInd w:val="0"/>
              <w:spacing w:line="250" w:lineRule="exact"/>
              <w:ind w:right="67"/>
              <w:rPr>
                <w:rFonts w:ascii="Arial" w:eastAsia="Arial Unicode MS" w:hAnsi="Arial" w:cs="Arial"/>
                <w:color w:val="000000"/>
              </w:rPr>
            </w:pPr>
            <w:r w:rsidRPr="00731212">
              <w:rPr>
                <w:rFonts w:ascii="Arial" w:eastAsia="Arial Unicode MS" w:hAnsi="Arial" w:cs="Arial"/>
                <w:color w:val="000000"/>
              </w:rPr>
              <w:t>Sofa bez podłokietników</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1C268FC" w14:textId="77777777" w:rsidR="007813B5" w:rsidRPr="00731212" w:rsidRDefault="007813B5" w:rsidP="007813B5">
            <w:pPr>
              <w:textAlignment w:val="top"/>
              <w:rPr>
                <w:rFonts w:ascii="Arial" w:eastAsia="Calibri" w:hAnsi="Arial" w:cs="Arial"/>
                <w:lang w:eastAsia="en-US"/>
              </w:rPr>
            </w:pPr>
          </w:p>
        </w:tc>
      </w:tr>
      <w:tr w:rsidR="007813B5" w:rsidRPr="00731212" w14:paraId="2E8B67E6"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1634B30"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4</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948433B" w14:textId="77777777" w:rsidR="007813B5" w:rsidRPr="00731212" w:rsidRDefault="007813B5" w:rsidP="007813B5">
            <w:pPr>
              <w:autoSpaceDE w:val="0"/>
              <w:autoSpaceDN w:val="0"/>
              <w:adjustRightInd w:val="0"/>
              <w:spacing w:line="250" w:lineRule="exact"/>
              <w:ind w:right="67"/>
              <w:rPr>
                <w:rFonts w:ascii="Arial" w:eastAsia="Arial Unicode MS" w:hAnsi="Arial" w:cs="Arial"/>
                <w:color w:val="000000"/>
              </w:rPr>
            </w:pPr>
            <w:r w:rsidRPr="00731212">
              <w:rPr>
                <w:rFonts w:ascii="Arial" w:eastAsia="Arial Unicode MS" w:hAnsi="Arial" w:cs="Arial"/>
                <w:color w:val="000000"/>
              </w:rPr>
              <w:t>Sofa z funkcją spania (rozkładana) z pojemnikiem na pościel</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44823A0" w14:textId="77777777" w:rsidR="007813B5" w:rsidRPr="00731212" w:rsidRDefault="007813B5" w:rsidP="007813B5">
            <w:pPr>
              <w:textAlignment w:val="top"/>
              <w:rPr>
                <w:rFonts w:ascii="Arial" w:eastAsia="Calibri" w:hAnsi="Arial" w:cs="Arial"/>
                <w:lang w:eastAsia="en-US"/>
              </w:rPr>
            </w:pPr>
          </w:p>
        </w:tc>
      </w:tr>
      <w:tr w:rsidR="007813B5" w:rsidRPr="00731212" w14:paraId="29806AA9"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51DB3EE"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5</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4F8C6EFA" w14:textId="77777777" w:rsidR="007813B5" w:rsidRPr="00E12554" w:rsidRDefault="007813B5" w:rsidP="007813B5">
            <w:pPr>
              <w:autoSpaceDE w:val="0"/>
              <w:autoSpaceDN w:val="0"/>
              <w:adjustRightInd w:val="0"/>
              <w:jc w:val="both"/>
              <w:rPr>
                <w:rFonts w:ascii="Arial" w:eastAsia="Arial Unicode MS" w:hAnsi="Arial" w:cs="Arial"/>
                <w:color w:val="000000"/>
              </w:rPr>
            </w:pPr>
            <w:r w:rsidRPr="00E12554">
              <w:rPr>
                <w:rFonts w:ascii="Arial" w:eastAsia="Arial Unicode MS" w:hAnsi="Arial" w:cs="Arial"/>
                <w:color w:val="000000"/>
              </w:rPr>
              <w:t xml:space="preserve">Sofa powinna posiadać oparcie w formie wyjmowanych poduch wypełnionych kulką silikonową i granulatem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98A4B87" w14:textId="77777777" w:rsidR="007813B5" w:rsidRPr="00731212" w:rsidRDefault="007813B5" w:rsidP="007813B5">
            <w:pPr>
              <w:textAlignment w:val="top"/>
              <w:rPr>
                <w:rFonts w:ascii="Arial" w:eastAsia="Calibri" w:hAnsi="Arial" w:cs="Arial"/>
                <w:lang w:eastAsia="en-US"/>
              </w:rPr>
            </w:pPr>
          </w:p>
        </w:tc>
      </w:tr>
      <w:tr w:rsidR="007813B5" w:rsidRPr="00731212" w14:paraId="20187862"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E88AF75"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6</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CC00215" w14:textId="77777777" w:rsidR="007813B5" w:rsidRPr="00E12554" w:rsidRDefault="007813B5" w:rsidP="007813B5">
            <w:pPr>
              <w:autoSpaceDE w:val="0"/>
              <w:autoSpaceDN w:val="0"/>
              <w:adjustRightInd w:val="0"/>
              <w:jc w:val="both"/>
              <w:rPr>
                <w:rFonts w:ascii="Arial" w:eastAsia="Arial Unicode MS" w:hAnsi="Arial" w:cs="Arial"/>
                <w:color w:val="000000"/>
              </w:rPr>
            </w:pPr>
            <w:r w:rsidRPr="00E12554">
              <w:rPr>
                <w:rFonts w:ascii="Arial" w:eastAsia="Arial Unicode MS" w:hAnsi="Arial" w:cs="Arial"/>
                <w:color w:val="000000"/>
              </w:rPr>
              <w:t xml:space="preserve">Siedzisko powinno posiadać sprężyny faliste oraz sprężyny typu </w:t>
            </w:r>
            <w:proofErr w:type="spellStart"/>
            <w:r w:rsidRPr="00E12554">
              <w:rPr>
                <w:rFonts w:ascii="Arial" w:eastAsia="Arial Unicode MS" w:hAnsi="Arial" w:cs="Arial"/>
                <w:color w:val="000000"/>
              </w:rPr>
              <w:t>bonell</w:t>
            </w:r>
            <w:proofErr w:type="spellEnd"/>
            <w:r w:rsidRPr="00E12554">
              <w:rPr>
                <w:rFonts w:ascii="Arial" w:eastAsia="Arial Unicode MS" w:hAnsi="Arial" w:cs="Arial"/>
                <w:color w:val="000000"/>
              </w:rPr>
              <w:t>, pianka t30</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D1CACA9" w14:textId="77777777" w:rsidR="007813B5" w:rsidRPr="00731212" w:rsidRDefault="007813B5" w:rsidP="007813B5">
            <w:pPr>
              <w:textAlignment w:val="top"/>
              <w:rPr>
                <w:rFonts w:ascii="Arial" w:eastAsia="Calibri" w:hAnsi="Arial" w:cs="Arial"/>
                <w:lang w:eastAsia="en-US"/>
              </w:rPr>
            </w:pPr>
          </w:p>
        </w:tc>
      </w:tr>
      <w:tr w:rsidR="007813B5" w:rsidRPr="00731212" w14:paraId="44691819"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5CF08CA"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7</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52910845" w14:textId="77777777" w:rsidR="007813B5" w:rsidRPr="00E12554" w:rsidRDefault="007813B5" w:rsidP="007813B5">
            <w:pPr>
              <w:autoSpaceDE w:val="0"/>
              <w:autoSpaceDN w:val="0"/>
              <w:adjustRightInd w:val="0"/>
              <w:rPr>
                <w:rFonts w:ascii="Arial" w:eastAsia="Arial Unicode MS" w:hAnsi="Arial" w:cs="Arial"/>
                <w:color w:val="000000"/>
              </w:rPr>
            </w:pPr>
            <w:r w:rsidRPr="00E12554">
              <w:rPr>
                <w:rFonts w:ascii="Arial" w:eastAsia="Arial Unicode MS" w:hAnsi="Arial" w:cs="Arial"/>
                <w:color w:val="000000"/>
              </w:rPr>
              <w:t>Szkielet sofy wykonany z drewna iglastego, płyty stolarskiej oraz sklejki</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0F72592" w14:textId="77777777" w:rsidR="007813B5" w:rsidRPr="00731212" w:rsidRDefault="007813B5" w:rsidP="007813B5">
            <w:pPr>
              <w:textAlignment w:val="top"/>
              <w:rPr>
                <w:rFonts w:ascii="Arial" w:eastAsia="Calibri" w:hAnsi="Arial" w:cs="Arial"/>
                <w:lang w:eastAsia="en-US"/>
              </w:rPr>
            </w:pPr>
          </w:p>
        </w:tc>
      </w:tr>
      <w:tr w:rsidR="007813B5" w:rsidRPr="00731212" w14:paraId="799A8EF9"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ECE4A8E"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8</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B0EEA67" w14:textId="77777777" w:rsidR="007813B5" w:rsidRPr="00E12554" w:rsidRDefault="007813B5" w:rsidP="007813B5">
            <w:pPr>
              <w:autoSpaceDE w:val="0"/>
              <w:autoSpaceDN w:val="0"/>
              <w:adjustRightInd w:val="0"/>
              <w:rPr>
                <w:rFonts w:ascii="Arial" w:eastAsia="Arial Unicode MS" w:hAnsi="Arial" w:cs="Arial"/>
                <w:color w:val="000000"/>
              </w:rPr>
            </w:pPr>
            <w:r w:rsidRPr="00E12554">
              <w:rPr>
                <w:rFonts w:ascii="Arial" w:eastAsia="Arial Unicode MS" w:hAnsi="Arial" w:cs="Arial"/>
                <w:color w:val="000000"/>
              </w:rPr>
              <w:t xml:space="preserve">Wyścielenie włóknina filcowa oraz </w:t>
            </w:r>
            <w:proofErr w:type="spellStart"/>
            <w:r w:rsidRPr="00E12554">
              <w:rPr>
                <w:rFonts w:ascii="Arial" w:eastAsia="Arial Unicode MS" w:hAnsi="Arial" w:cs="Arial"/>
                <w:color w:val="000000"/>
              </w:rPr>
              <w:t>owata</w:t>
            </w:r>
            <w:proofErr w:type="spellEnd"/>
            <w:r w:rsidRPr="00E12554">
              <w:rPr>
                <w:rFonts w:ascii="Arial" w:eastAsia="Arial Unicode MS" w:hAnsi="Arial" w:cs="Arial"/>
                <w:color w:val="000000"/>
              </w:rPr>
              <w:t xml:space="preserve"> 100</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6432977" w14:textId="77777777" w:rsidR="007813B5" w:rsidRPr="00731212" w:rsidRDefault="007813B5" w:rsidP="007813B5">
            <w:pPr>
              <w:textAlignment w:val="top"/>
              <w:rPr>
                <w:rFonts w:ascii="Arial" w:eastAsia="Calibri" w:hAnsi="Arial" w:cs="Arial"/>
                <w:lang w:eastAsia="en-US"/>
              </w:rPr>
            </w:pPr>
          </w:p>
        </w:tc>
      </w:tr>
      <w:tr w:rsidR="007813B5" w:rsidRPr="00731212" w14:paraId="6D19AF91"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96BD101"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9</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83DF897" w14:textId="77777777" w:rsidR="007813B5" w:rsidRPr="00E12554" w:rsidRDefault="007813B5" w:rsidP="007813B5">
            <w:pPr>
              <w:autoSpaceDE w:val="0"/>
              <w:autoSpaceDN w:val="0"/>
              <w:adjustRightInd w:val="0"/>
              <w:rPr>
                <w:rFonts w:ascii="Arial" w:eastAsia="Arial Unicode MS" w:hAnsi="Arial" w:cs="Arial"/>
                <w:color w:val="000000"/>
              </w:rPr>
            </w:pPr>
            <w:r w:rsidRPr="00E12554">
              <w:rPr>
                <w:rFonts w:ascii="Arial" w:eastAsia="Arial Unicode MS" w:hAnsi="Arial" w:cs="Arial"/>
                <w:color w:val="000000"/>
              </w:rPr>
              <w:t>Sofa tapicerowana tkaniną o parametrach nie gorszych niż:</w:t>
            </w:r>
          </w:p>
          <w:p w14:paraId="7C76A1E7" w14:textId="245DC588" w:rsidR="007813B5" w:rsidRPr="00E12554" w:rsidRDefault="007813B5" w:rsidP="007813B5">
            <w:pPr>
              <w:autoSpaceDE w:val="0"/>
              <w:autoSpaceDN w:val="0"/>
              <w:adjustRightInd w:val="0"/>
              <w:rPr>
                <w:rFonts w:ascii="Arial" w:eastAsia="Arial Unicode MS" w:hAnsi="Arial" w:cs="Arial"/>
                <w:color w:val="000000"/>
              </w:rPr>
            </w:pPr>
            <w:r w:rsidRPr="00E12554">
              <w:rPr>
                <w:rFonts w:ascii="Arial" w:eastAsia="Arial Unicode MS" w:hAnsi="Arial" w:cs="Arial"/>
                <w:color w:val="000000"/>
              </w:rPr>
              <w:t xml:space="preserve">- ścieralność: </w:t>
            </w:r>
            <w:r w:rsidR="005C7C8C" w:rsidRPr="00E12554">
              <w:rPr>
                <w:rFonts w:ascii="Arial" w:eastAsia="Arial Unicode MS" w:hAnsi="Arial" w:cs="Arial"/>
                <w:color w:val="000000"/>
              </w:rPr>
              <w:t xml:space="preserve">min. </w:t>
            </w:r>
            <w:r w:rsidRPr="00E12554">
              <w:rPr>
                <w:rFonts w:ascii="Arial" w:eastAsia="Arial Unicode MS" w:hAnsi="Arial" w:cs="Arial"/>
                <w:color w:val="000000"/>
              </w:rPr>
              <w:t>300 000 cykli,</w:t>
            </w:r>
          </w:p>
          <w:p w14:paraId="6E2E0E3B" w14:textId="1C3E7E68" w:rsidR="007813B5" w:rsidRPr="00E12554" w:rsidRDefault="007813B5" w:rsidP="007813B5">
            <w:pPr>
              <w:autoSpaceDE w:val="0"/>
              <w:autoSpaceDN w:val="0"/>
              <w:adjustRightInd w:val="0"/>
              <w:rPr>
                <w:rFonts w:ascii="Arial" w:eastAsia="Arial Unicode MS" w:hAnsi="Arial" w:cs="Arial"/>
                <w:color w:val="000000"/>
              </w:rPr>
            </w:pPr>
            <w:r w:rsidRPr="00E12554">
              <w:rPr>
                <w:rFonts w:ascii="Arial" w:eastAsia="Arial Unicode MS" w:hAnsi="Arial" w:cs="Arial"/>
                <w:color w:val="000000"/>
              </w:rPr>
              <w:t xml:space="preserve">- trudnopalność </w:t>
            </w:r>
            <w:r w:rsidR="005C7C8C" w:rsidRPr="00E12554">
              <w:rPr>
                <w:rFonts w:ascii="Arial" w:eastAsia="TimesNewRomanPSMT" w:hAnsi="Arial" w:cs="Arial"/>
                <w:lang w:eastAsia="ar-SA"/>
              </w:rPr>
              <w:t>zgodnie z normami BS EN 1021:1, BS EN 1021:2 lub równoważnymi</w:t>
            </w:r>
            <w:r w:rsidRPr="00E12554">
              <w:rPr>
                <w:rFonts w:ascii="Arial" w:eastAsia="Arial Unicode MS" w:hAnsi="Arial" w:cs="Arial"/>
                <w:color w:val="000000"/>
              </w:rPr>
              <w:t>,</w:t>
            </w:r>
          </w:p>
          <w:p w14:paraId="77E4DC40" w14:textId="77777777" w:rsidR="007813B5" w:rsidRPr="00E12554" w:rsidRDefault="007813B5" w:rsidP="007813B5">
            <w:pPr>
              <w:autoSpaceDE w:val="0"/>
              <w:autoSpaceDN w:val="0"/>
              <w:adjustRightInd w:val="0"/>
              <w:rPr>
                <w:rFonts w:ascii="Arial" w:eastAsia="Arial Unicode MS" w:hAnsi="Arial" w:cs="Arial"/>
                <w:color w:val="000000"/>
              </w:rPr>
            </w:pPr>
            <w:r w:rsidRPr="00E12554">
              <w:rPr>
                <w:rFonts w:ascii="Arial" w:eastAsia="Arial Unicode MS" w:hAnsi="Arial" w:cs="Arial"/>
                <w:color w:val="000000"/>
              </w:rPr>
              <w:t>- gramatura: min. 680 g/m</w:t>
            </w:r>
            <w:r w:rsidRPr="00380B27">
              <w:rPr>
                <w:rFonts w:ascii="Arial" w:eastAsia="Arial Unicode MS" w:hAnsi="Arial" w:cs="Arial"/>
                <w:color w:val="000000"/>
                <w:vertAlign w:val="superscript"/>
              </w:rPr>
              <w:t>2</w:t>
            </w:r>
            <w:r w:rsidRPr="00E12554">
              <w:rPr>
                <w:rFonts w:ascii="Arial" w:eastAsia="Arial Unicode MS" w:hAnsi="Arial" w:cs="Arial"/>
                <w:color w:val="000000"/>
              </w:rPr>
              <w:t>,</w:t>
            </w:r>
          </w:p>
          <w:p w14:paraId="21E275F8" w14:textId="77777777" w:rsidR="007813B5" w:rsidRPr="00E12554" w:rsidRDefault="007813B5" w:rsidP="007813B5">
            <w:pPr>
              <w:autoSpaceDE w:val="0"/>
              <w:autoSpaceDN w:val="0"/>
              <w:adjustRightInd w:val="0"/>
              <w:rPr>
                <w:rFonts w:ascii="Arial" w:eastAsia="Arial Unicode MS" w:hAnsi="Arial" w:cs="Arial"/>
                <w:color w:val="000000"/>
              </w:rPr>
            </w:pPr>
            <w:r w:rsidRPr="00E12554">
              <w:rPr>
                <w:rFonts w:ascii="Arial" w:eastAsia="Arial Unicode MS" w:hAnsi="Arial" w:cs="Arial"/>
                <w:color w:val="000000"/>
              </w:rPr>
              <w:t xml:space="preserve">- skład: powłoka zewnętrzna 100% </w:t>
            </w:r>
            <w:proofErr w:type="spellStart"/>
            <w:r w:rsidRPr="00E12554">
              <w:rPr>
                <w:rFonts w:ascii="Arial" w:eastAsia="Arial Unicode MS" w:hAnsi="Arial" w:cs="Arial"/>
                <w:color w:val="000000"/>
              </w:rPr>
              <w:t>vinyl</w:t>
            </w:r>
            <w:proofErr w:type="spellEnd"/>
            <w:r w:rsidRPr="00E12554">
              <w:rPr>
                <w:rFonts w:ascii="Arial" w:eastAsia="Arial Unicode MS" w:hAnsi="Arial" w:cs="Arial"/>
                <w:color w:val="000000"/>
              </w:rPr>
              <w:t>, baza 100% poliester,</w:t>
            </w:r>
          </w:p>
          <w:p w14:paraId="07D4622B" w14:textId="77777777" w:rsidR="007813B5" w:rsidRPr="00E12554" w:rsidRDefault="007813B5" w:rsidP="007813B5">
            <w:pPr>
              <w:autoSpaceDE w:val="0"/>
              <w:autoSpaceDN w:val="0"/>
              <w:adjustRightInd w:val="0"/>
              <w:rPr>
                <w:rFonts w:ascii="Arial" w:eastAsia="Arial Unicode MS" w:hAnsi="Arial" w:cs="Arial"/>
                <w:color w:val="000000"/>
              </w:rPr>
            </w:pPr>
            <w:r w:rsidRPr="00E12554">
              <w:rPr>
                <w:rFonts w:ascii="Arial" w:eastAsia="Arial Unicode MS" w:hAnsi="Arial" w:cs="Arial"/>
                <w:color w:val="000000"/>
              </w:rPr>
              <w:t>- odporność na światło: &gt;7,</w:t>
            </w:r>
          </w:p>
          <w:p w14:paraId="79C6D280" w14:textId="77777777" w:rsidR="007813B5" w:rsidRPr="00E12554" w:rsidRDefault="007813B5" w:rsidP="007813B5">
            <w:pPr>
              <w:autoSpaceDE w:val="0"/>
              <w:autoSpaceDN w:val="0"/>
              <w:adjustRightInd w:val="0"/>
              <w:rPr>
                <w:rFonts w:ascii="Arial" w:eastAsia="Arial Unicode MS" w:hAnsi="Arial" w:cs="Arial"/>
                <w:color w:val="000000"/>
              </w:rPr>
            </w:pPr>
            <w:r w:rsidRPr="00E12554">
              <w:rPr>
                <w:rFonts w:ascii="Arial" w:eastAsia="Arial Unicode MS" w:hAnsi="Arial" w:cs="Arial"/>
                <w:color w:val="000000"/>
              </w:rPr>
              <w:t>- odporność na różnice temperatury,</w:t>
            </w:r>
          </w:p>
          <w:p w14:paraId="5B867242" w14:textId="77777777" w:rsidR="007813B5" w:rsidRPr="00E12554" w:rsidRDefault="007813B5" w:rsidP="007813B5">
            <w:pPr>
              <w:autoSpaceDE w:val="0"/>
              <w:autoSpaceDN w:val="0"/>
              <w:adjustRightInd w:val="0"/>
              <w:rPr>
                <w:rFonts w:ascii="Arial" w:eastAsia="Arial Unicode MS" w:hAnsi="Arial" w:cs="Arial"/>
                <w:color w:val="000000"/>
              </w:rPr>
            </w:pPr>
            <w:r w:rsidRPr="00E12554">
              <w:rPr>
                <w:rFonts w:ascii="Arial" w:eastAsia="Arial Unicode MS" w:hAnsi="Arial" w:cs="Arial"/>
                <w:color w:val="000000"/>
              </w:rPr>
              <w:t>- odporność na płyny ustrojowe,</w:t>
            </w:r>
          </w:p>
          <w:p w14:paraId="4FDA2E42" w14:textId="77777777" w:rsidR="007813B5" w:rsidRPr="00E12554" w:rsidRDefault="007813B5" w:rsidP="007813B5">
            <w:pPr>
              <w:autoSpaceDE w:val="0"/>
              <w:autoSpaceDN w:val="0"/>
              <w:adjustRightInd w:val="0"/>
              <w:rPr>
                <w:rFonts w:ascii="Arial" w:eastAsia="Arial Unicode MS" w:hAnsi="Arial" w:cs="Arial"/>
                <w:color w:val="000000"/>
              </w:rPr>
            </w:pPr>
            <w:r w:rsidRPr="00E12554">
              <w:rPr>
                <w:rFonts w:ascii="Arial" w:eastAsia="Arial Unicode MS" w:hAnsi="Arial" w:cs="Arial"/>
                <w:color w:val="000000"/>
              </w:rPr>
              <w:t>- bariera przed drobnoustrojami, przeciwgrzybicza, przeciwbakteryjna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02D837B" w14:textId="77777777" w:rsidR="007813B5" w:rsidRPr="00731212" w:rsidRDefault="007813B5" w:rsidP="007813B5">
            <w:pPr>
              <w:textAlignment w:val="top"/>
              <w:rPr>
                <w:rFonts w:ascii="Arial" w:eastAsia="Calibri" w:hAnsi="Arial" w:cs="Arial"/>
                <w:lang w:eastAsia="en-US"/>
              </w:rPr>
            </w:pPr>
          </w:p>
        </w:tc>
      </w:tr>
      <w:tr w:rsidR="00A06B81" w:rsidRPr="00731212" w14:paraId="3E39FC54"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690FD9A" w14:textId="5191EDF8" w:rsidR="00A06B81" w:rsidRPr="00731212" w:rsidRDefault="00A06B81" w:rsidP="007813B5">
            <w:pPr>
              <w:jc w:val="center"/>
              <w:rPr>
                <w:rFonts w:ascii="Arial" w:eastAsia="SimSun" w:hAnsi="Arial" w:cs="Arial"/>
                <w:lang w:eastAsia="zh-CN"/>
              </w:rPr>
            </w:pPr>
            <w:r>
              <w:rPr>
                <w:rFonts w:ascii="Arial" w:eastAsia="SimSun" w:hAnsi="Arial" w:cs="Arial"/>
                <w:lang w:eastAsia="zh-CN"/>
              </w:rPr>
              <w:t>10</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35DBC68" w14:textId="1D6B8EDE" w:rsidR="00A06B81" w:rsidRPr="00E12554" w:rsidRDefault="00A06B81" w:rsidP="007813B5">
            <w:pPr>
              <w:autoSpaceDE w:val="0"/>
              <w:autoSpaceDN w:val="0"/>
              <w:adjustRightInd w:val="0"/>
              <w:rPr>
                <w:rFonts w:ascii="Arial" w:eastAsia="Arial Unicode MS" w:hAnsi="Arial" w:cs="Arial"/>
                <w:color w:val="000000"/>
              </w:rPr>
            </w:pPr>
            <w:r w:rsidRPr="00A06B81">
              <w:rPr>
                <w:rFonts w:ascii="Arial" w:eastAsia="Arial Unicode MS" w:hAnsi="Arial" w:cs="Arial"/>
                <w:color w:val="000000"/>
              </w:rPr>
              <w:t>Gwarancja 24 miesiące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E11DC36" w14:textId="77777777" w:rsidR="00A06B81" w:rsidRPr="00731212" w:rsidRDefault="00A06B81" w:rsidP="007813B5">
            <w:pPr>
              <w:textAlignment w:val="top"/>
              <w:rPr>
                <w:rFonts w:ascii="Arial" w:eastAsia="Calibri" w:hAnsi="Arial" w:cs="Arial"/>
                <w:lang w:eastAsia="en-US"/>
              </w:rPr>
            </w:pPr>
          </w:p>
        </w:tc>
      </w:tr>
    </w:tbl>
    <w:p w14:paraId="70C9CA6D" w14:textId="77777777" w:rsidR="00065440" w:rsidRPr="00731212" w:rsidRDefault="00065440" w:rsidP="007813B5">
      <w:pPr>
        <w:suppressAutoHyphens/>
        <w:rPr>
          <w:rFonts w:ascii="Arial" w:hAnsi="Arial" w:cs="Arial"/>
          <w:b/>
          <w:lang w:eastAsia="ar-SA"/>
        </w:rPr>
      </w:pPr>
    </w:p>
    <w:p w14:paraId="4C1C4F72" w14:textId="0EF5CD8C" w:rsidR="007813B5" w:rsidRPr="00731212" w:rsidRDefault="007813B5" w:rsidP="007813B5">
      <w:pPr>
        <w:suppressAutoHyphens/>
        <w:jc w:val="right"/>
        <w:rPr>
          <w:rFonts w:ascii="Arial" w:hAnsi="Arial" w:cs="Arial"/>
          <w:b/>
          <w:lang w:eastAsia="ar-SA"/>
        </w:rPr>
      </w:pPr>
      <w:r w:rsidRPr="00731212">
        <w:rPr>
          <w:rFonts w:ascii="Arial" w:hAnsi="Arial" w:cs="Arial"/>
          <w:b/>
          <w:lang w:eastAsia="ar-SA"/>
        </w:rPr>
        <w:t xml:space="preserve">Tabela nr </w:t>
      </w:r>
      <w:r w:rsidR="00380B27">
        <w:rPr>
          <w:rFonts w:ascii="Arial" w:hAnsi="Arial" w:cs="Arial"/>
          <w:b/>
          <w:lang w:eastAsia="ar-SA"/>
        </w:rPr>
        <w:t>41</w:t>
      </w:r>
    </w:p>
    <w:tbl>
      <w:tblPr>
        <w:tblW w:w="0" w:type="auto"/>
        <w:tblCellMar>
          <w:top w:w="15" w:type="dxa"/>
          <w:left w:w="15" w:type="dxa"/>
          <w:bottom w:w="15" w:type="dxa"/>
          <w:right w:w="15" w:type="dxa"/>
        </w:tblCellMar>
        <w:tblLook w:val="04A0" w:firstRow="1" w:lastRow="0" w:firstColumn="1" w:lastColumn="0" w:noHBand="0" w:noVBand="1"/>
      </w:tblPr>
      <w:tblGrid>
        <w:gridCol w:w="423"/>
        <w:gridCol w:w="6972"/>
        <w:gridCol w:w="2727"/>
      </w:tblGrid>
      <w:tr w:rsidR="007813B5" w:rsidRPr="00731212" w14:paraId="01D7B3F3" w14:textId="77777777" w:rsidTr="007813B5">
        <w:tc>
          <w:tcPr>
            <w:tcW w:w="10590" w:type="dxa"/>
            <w:gridSpan w:val="3"/>
            <w:tcBorders>
              <w:top w:val="single" w:sz="2" w:space="0" w:color="000000"/>
              <w:left w:val="single" w:sz="2" w:space="0" w:color="000000"/>
              <w:bottom w:val="single" w:sz="2" w:space="0" w:color="000000"/>
              <w:right w:val="single" w:sz="2" w:space="0" w:color="000000"/>
            </w:tcBorders>
            <w:shd w:val="clear" w:color="auto" w:fill="F2F2F2"/>
            <w:tcMar>
              <w:top w:w="0" w:type="dxa"/>
              <w:left w:w="100" w:type="dxa"/>
              <w:bottom w:w="0" w:type="dxa"/>
              <w:right w:w="100" w:type="dxa"/>
            </w:tcMar>
            <w:vAlign w:val="center"/>
          </w:tcPr>
          <w:p w14:paraId="7520AE9D" w14:textId="77777777" w:rsidR="007813B5" w:rsidRPr="00731212" w:rsidRDefault="007813B5" w:rsidP="007813B5">
            <w:pPr>
              <w:jc w:val="both"/>
              <w:rPr>
                <w:rFonts w:ascii="Arial" w:eastAsia="SimSun" w:hAnsi="Arial" w:cs="Arial"/>
                <w:lang w:eastAsia="zh-CN"/>
              </w:rPr>
            </w:pPr>
            <w:r w:rsidRPr="00731212">
              <w:rPr>
                <w:rFonts w:ascii="Arial" w:eastAsia="SimSun" w:hAnsi="Arial" w:cs="Arial"/>
                <w:lang w:eastAsia="zh-CN"/>
              </w:rPr>
              <w:t>FOTEL NA PŁOZACH</w:t>
            </w:r>
          </w:p>
        </w:tc>
      </w:tr>
      <w:tr w:rsidR="007813B5" w:rsidRPr="00731212" w14:paraId="0658C034"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B1F2EF1"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producenta:</w:t>
            </w:r>
          </w:p>
        </w:tc>
      </w:tr>
      <w:tr w:rsidR="007813B5" w:rsidRPr="00731212" w14:paraId="3D8FCF3E" w14:textId="77777777" w:rsidTr="007813B5">
        <w:trPr>
          <w:trHeight w:val="340"/>
        </w:trPr>
        <w:tc>
          <w:tcPr>
            <w:tcW w:w="10590"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5D23D8C" w14:textId="77777777" w:rsidR="007813B5" w:rsidRPr="00731212" w:rsidRDefault="007813B5" w:rsidP="007813B5">
            <w:pPr>
              <w:rPr>
                <w:rFonts w:ascii="Arial" w:eastAsia="SimSun" w:hAnsi="Arial" w:cs="Arial"/>
                <w:color w:val="000000"/>
                <w:lang w:eastAsia="zh-CN"/>
              </w:rPr>
            </w:pPr>
            <w:r w:rsidRPr="00731212">
              <w:rPr>
                <w:rFonts w:ascii="Arial" w:eastAsia="SimSun" w:hAnsi="Arial" w:cs="Arial"/>
                <w:color w:val="000000"/>
                <w:lang w:eastAsia="zh-CN"/>
              </w:rPr>
              <w:t>Nazwa i typ:</w:t>
            </w:r>
          </w:p>
        </w:tc>
      </w:tr>
      <w:tr w:rsidR="007813B5" w:rsidRPr="00731212" w14:paraId="1C4BDA0F"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10E5DE1"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Lp.</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F347135"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Opis przedmiotu zamówienia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9E7CA62" w14:textId="77777777" w:rsidR="007813B5" w:rsidRPr="00731212" w:rsidRDefault="007813B5" w:rsidP="007813B5">
            <w:pPr>
              <w:jc w:val="center"/>
              <w:rPr>
                <w:rFonts w:ascii="Arial" w:eastAsia="SimSun" w:hAnsi="Arial" w:cs="Arial"/>
                <w:sz w:val="16"/>
                <w:szCs w:val="16"/>
                <w:lang w:eastAsia="zh-CN"/>
              </w:rPr>
            </w:pPr>
            <w:r w:rsidRPr="00731212">
              <w:rPr>
                <w:rFonts w:ascii="Arial" w:eastAsia="SimSun" w:hAnsi="Arial" w:cs="Arial"/>
                <w:color w:val="000000"/>
                <w:sz w:val="16"/>
                <w:szCs w:val="16"/>
                <w:lang w:eastAsia="zh-CN"/>
              </w:rPr>
              <w:t>Potwierdzenie</w:t>
            </w:r>
          </w:p>
        </w:tc>
      </w:tr>
      <w:tr w:rsidR="007813B5" w:rsidRPr="00731212" w14:paraId="02E6CF59"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4F93DBA"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8C1DEF7" w14:textId="77777777" w:rsidR="007813B5" w:rsidRPr="00731212" w:rsidRDefault="007813B5" w:rsidP="007813B5">
            <w:pPr>
              <w:suppressAutoHyphens/>
              <w:autoSpaceDE w:val="0"/>
              <w:rPr>
                <w:rFonts w:ascii="Arial" w:hAnsi="Arial" w:cs="Arial"/>
                <w:sz w:val="24"/>
                <w:szCs w:val="24"/>
                <w:lang w:eastAsia="zh-CN"/>
              </w:rPr>
            </w:pPr>
            <w:r w:rsidRPr="00731212">
              <w:rPr>
                <w:rFonts w:ascii="Arial" w:hAnsi="Arial" w:cs="Arial"/>
                <w:color w:val="000000"/>
                <w:lang w:eastAsia="zh-CN"/>
              </w:rPr>
              <w:t>Fotel wypoczynkowy tapicerowany materiałem zmywalnym.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0936DC5" w14:textId="77777777" w:rsidR="007813B5" w:rsidRPr="00731212" w:rsidRDefault="007813B5" w:rsidP="007813B5">
            <w:pPr>
              <w:textAlignment w:val="top"/>
              <w:rPr>
                <w:rFonts w:ascii="Arial" w:eastAsia="Calibri" w:hAnsi="Arial" w:cs="Arial"/>
                <w:lang w:eastAsia="en-US"/>
              </w:rPr>
            </w:pPr>
          </w:p>
        </w:tc>
      </w:tr>
      <w:tr w:rsidR="007813B5" w:rsidRPr="00731212" w14:paraId="40FC65C4"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BAD4652"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2</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16FB272" w14:textId="77777777" w:rsidR="007813B5" w:rsidRPr="00731212" w:rsidRDefault="007813B5" w:rsidP="007813B5">
            <w:pPr>
              <w:suppressAutoHyphens/>
              <w:autoSpaceDE w:val="0"/>
              <w:rPr>
                <w:rFonts w:ascii="Arial" w:hAnsi="Arial" w:cs="Arial"/>
                <w:color w:val="000000"/>
                <w:lang w:eastAsia="zh-CN"/>
              </w:rPr>
            </w:pPr>
            <w:r w:rsidRPr="00731212">
              <w:rPr>
                <w:rFonts w:ascii="Arial" w:hAnsi="Arial" w:cs="Arial"/>
                <w:color w:val="000000"/>
                <w:lang w:eastAsia="zh-CN"/>
              </w:rPr>
              <w:t>Szkielet wykonany z drewna iglastego, płyty stolarskiej oraz sklejki</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51DBD84" w14:textId="77777777" w:rsidR="007813B5" w:rsidRPr="00731212" w:rsidRDefault="007813B5" w:rsidP="007813B5">
            <w:pPr>
              <w:textAlignment w:val="top"/>
              <w:rPr>
                <w:rFonts w:ascii="Arial" w:eastAsia="Calibri" w:hAnsi="Arial" w:cs="Arial"/>
                <w:lang w:eastAsia="en-US"/>
              </w:rPr>
            </w:pPr>
          </w:p>
        </w:tc>
      </w:tr>
      <w:tr w:rsidR="007813B5" w:rsidRPr="00731212" w14:paraId="4973E844"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DD8F0DD"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3</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69D0DE5" w14:textId="77777777" w:rsidR="007813B5" w:rsidRPr="00731212" w:rsidRDefault="007813B5" w:rsidP="007813B5">
            <w:pPr>
              <w:widowControl w:val="0"/>
              <w:autoSpaceDE w:val="0"/>
              <w:spacing w:line="250" w:lineRule="exact"/>
              <w:ind w:right="67"/>
              <w:rPr>
                <w:rFonts w:ascii="Arial" w:eastAsia="Arial Unicode MS" w:hAnsi="Arial" w:cs="Arial"/>
                <w:sz w:val="24"/>
                <w:szCs w:val="24"/>
                <w:lang w:eastAsia="zh-CN"/>
              </w:rPr>
            </w:pPr>
            <w:r w:rsidRPr="00731212">
              <w:rPr>
                <w:rFonts w:ascii="Arial" w:eastAsia="Arial Unicode MS" w:hAnsi="Arial" w:cs="Arial"/>
                <w:color w:val="000000"/>
                <w:lang w:eastAsia="zh-CN"/>
              </w:rPr>
              <w:t>Stelaż fotela wykonany z barwionej sklejki bukowej</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22B1291" w14:textId="77777777" w:rsidR="007813B5" w:rsidRPr="00731212" w:rsidRDefault="007813B5" w:rsidP="007813B5">
            <w:pPr>
              <w:textAlignment w:val="top"/>
              <w:rPr>
                <w:rFonts w:ascii="Arial" w:eastAsia="Calibri" w:hAnsi="Arial" w:cs="Arial"/>
                <w:lang w:eastAsia="en-US"/>
              </w:rPr>
            </w:pPr>
          </w:p>
        </w:tc>
      </w:tr>
      <w:tr w:rsidR="007813B5" w:rsidRPr="00731212" w14:paraId="427839BF"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7EA25D41"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4</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5E094AE" w14:textId="77777777" w:rsidR="007813B5" w:rsidRPr="00731212" w:rsidRDefault="007813B5" w:rsidP="007813B5">
            <w:pPr>
              <w:widowControl w:val="0"/>
              <w:autoSpaceDE w:val="0"/>
              <w:spacing w:line="250" w:lineRule="exact"/>
              <w:ind w:right="67"/>
              <w:rPr>
                <w:rFonts w:ascii="Arial" w:eastAsia="Arial Unicode MS" w:hAnsi="Arial" w:cs="Arial"/>
                <w:sz w:val="24"/>
                <w:szCs w:val="24"/>
                <w:lang w:eastAsia="zh-CN"/>
              </w:rPr>
            </w:pPr>
            <w:r w:rsidRPr="00731212">
              <w:rPr>
                <w:rFonts w:ascii="Arial" w:eastAsia="Arial Unicode MS" w:hAnsi="Arial" w:cs="Arial"/>
                <w:color w:val="000000"/>
                <w:lang w:eastAsia="zh-CN"/>
              </w:rPr>
              <w:t>Siedzisko fotela wypełnione pianką T30 o grubości 9 cm.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03B499AD" w14:textId="77777777" w:rsidR="007813B5" w:rsidRPr="00731212" w:rsidRDefault="007813B5" w:rsidP="007813B5">
            <w:pPr>
              <w:textAlignment w:val="top"/>
              <w:rPr>
                <w:rFonts w:ascii="Arial" w:eastAsia="Calibri" w:hAnsi="Arial" w:cs="Arial"/>
                <w:lang w:eastAsia="en-US"/>
              </w:rPr>
            </w:pPr>
          </w:p>
        </w:tc>
      </w:tr>
      <w:tr w:rsidR="007813B5" w:rsidRPr="00731212" w14:paraId="64DDDF3A"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94C1B32"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5</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17BC1998" w14:textId="2976E38B" w:rsidR="007813B5" w:rsidRPr="00731212" w:rsidRDefault="007813B5" w:rsidP="007813B5">
            <w:pPr>
              <w:widowControl w:val="0"/>
              <w:autoSpaceDE w:val="0"/>
              <w:spacing w:line="250" w:lineRule="exact"/>
              <w:ind w:right="67"/>
              <w:rPr>
                <w:rFonts w:ascii="Arial" w:eastAsia="Arial Unicode MS" w:hAnsi="Arial" w:cs="Arial"/>
                <w:color w:val="000000"/>
                <w:lang w:eastAsia="zh-CN"/>
              </w:rPr>
            </w:pPr>
            <w:r w:rsidRPr="00731212">
              <w:rPr>
                <w:rFonts w:ascii="Arial" w:eastAsia="Arial Unicode MS" w:hAnsi="Arial" w:cs="Arial"/>
                <w:color w:val="000000"/>
                <w:lang w:eastAsia="zh-CN"/>
              </w:rPr>
              <w:t>Wysokość całkowita – 10</w:t>
            </w:r>
            <w:r w:rsidR="005C7C8C">
              <w:rPr>
                <w:rFonts w:ascii="Arial" w:eastAsia="Arial Unicode MS" w:hAnsi="Arial" w:cs="Arial"/>
                <w:color w:val="000000"/>
                <w:lang w:eastAsia="zh-CN"/>
              </w:rPr>
              <w:t>0</w:t>
            </w:r>
            <w:r w:rsidRPr="00731212">
              <w:rPr>
                <w:rFonts w:ascii="Arial" w:eastAsia="Arial Unicode MS" w:hAnsi="Arial" w:cs="Arial"/>
                <w:color w:val="000000"/>
                <w:lang w:eastAsia="zh-CN"/>
              </w:rPr>
              <w:t xml:space="preserve"> cm</w:t>
            </w:r>
            <w:r w:rsidR="005C7C8C">
              <w:rPr>
                <w:rFonts w:ascii="Arial" w:eastAsia="Arial Unicode MS" w:hAnsi="Arial" w:cs="Arial"/>
                <w:color w:val="000000"/>
                <w:lang w:eastAsia="zh-CN"/>
              </w:rPr>
              <w:t xml:space="preserve"> (+/- 2 cm)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62E9A30" w14:textId="77777777" w:rsidR="007813B5" w:rsidRPr="00731212" w:rsidRDefault="007813B5" w:rsidP="007813B5">
            <w:pPr>
              <w:textAlignment w:val="top"/>
              <w:rPr>
                <w:rFonts w:ascii="Arial" w:eastAsia="Calibri" w:hAnsi="Arial" w:cs="Arial"/>
                <w:lang w:eastAsia="en-US"/>
              </w:rPr>
            </w:pPr>
          </w:p>
        </w:tc>
      </w:tr>
      <w:tr w:rsidR="007813B5" w:rsidRPr="00731212" w14:paraId="5CE64BB2"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EC9B253"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6</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ACAF678" w14:textId="19B0DC92" w:rsidR="007813B5" w:rsidRPr="00731212" w:rsidRDefault="007813B5" w:rsidP="007813B5">
            <w:pPr>
              <w:widowControl w:val="0"/>
              <w:autoSpaceDE w:val="0"/>
              <w:spacing w:line="250" w:lineRule="exact"/>
              <w:ind w:right="67"/>
              <w:rPr>
                <w:rFonts w:ascii="Arial" w:eastAsia="Arial Unicode MS" w:hAnsi="Arial" w:cs="Arial"/>
                <w:color w:val="000000"/>
                <w:lang w:eastAsia="zh-CN"/>
              </w:rPr>
            </w:pPr>
            <w:r w:rsidRPr="00731212">
              <w:rPr>
                <w:rFonts w:ascii="Arial" w:eastAsia="Arial Unicode MS" w:hAnsi="Arial" w:cs="Arial"/>
                <w:color w:val="000000"/>
                <w:lang w:eastAsia="zh-CN"/>
              </w:rPr>
              <w:t>Wysokość do siedziska – 4</w:t>
            </w:r>
            <w:r w:rsidR="005C7C8C">
              <w:rPr>
                <w:rFonts w:ascii="Arial" w:eastAsia="Arial Unicode MS" w:hAnsi="Arial" w:cs="Arial"/>
                <w:color w:val="000000"/>
                <w:lang w:eastAsia="zh-CN"/>
              </w:rPr>
              <w:t>1-43</w:t>
            </w:r>
            <w:r w:rsidRPr="00731212">
              <w:rPr>
                <w:rFonts w:ascii="Arial" w:eastAsia="Arial Unicode MS" w:hAnsi="Arial" w:cs="Arial"/>
                <w:color w:val="000000"/>
                <w:lang w:eastAsia="zh-CN"/>
              </w:rPr>
              <w:t xml:space="preserve"> cm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275E04AE" w14:textId="77777777" w:rsidR="007813B5" w:rsidRPr="00731212" w:rsidRDefault="007813B5" w:rsidP="007813B5">
            <w:pPr>
              <w:textAlignment w:val="top"/>
              <w:rPr>
                <w:rFonts w:ascii="Arial" w:eastAsia="Calibri" w:hAnsi="Arial" w:cs="Arial"/>
                <w:lang w:eastAsia="en-US"/>
              </w:rPr>
            </w:pPr>
          </w:p>
        </w:tc>
      </w:tr>
      <w:tr w:rsidR="007813B5" w:rsidRPr="00731212" w14:paraId="28860126"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09F2C642"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lastRenderedPageBreak/>
              <w:t>7</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1AC763E" w14:textId="77777777" w:rsidR="007813B5" w:rsidRPr="00731212" w:rsidRDefault="007813B5" w:rsidP="007813B5">
            <w:pPr>
              <w:widowControl w:val="0"/>
              <w:autoSpaceDE w:val="0"/>
              <w:spacing w:line="250" w:lineRule="exact"/>
              <w:ind w:right="67"/>
              <w:rPr>
                <w:rFonts w:ascii="Arial" w:eastAsia="Arial Unicode MS" w:hAnsi="Arial" w:cs="Arial"/>
                <w:color w:val="000000"/>
                <w:lang w:eastAsia="zh-CN"/>
              </w:rPr>
            </w:pPr>
            <w:r w:rsidRPr="00731212">
              <w:rPr>
                <w:rFonts w:ascii="Arial" w:eastAsia="Arial Unicode MS" w:hAnsi="Arial" w:cs="Arial"/>
                <w:color w:val="000000"/>
                <w:lang w:eastAsia="zh-CN"/>
              </w:rPr>
              <w:t>Szerokość całkowita – 65 cm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040FF12" w14:textId="77777777" w:rsidR="007813B5" w:rsidRPr="00731212" w:rsidRDefault="007813B5" w:rsidP="007813B5">
            <w:pPr>
              <w:textAlignment w:val="top"/>
              <w:rPr>
                <w:rFonts w:ascii="Arial" w:eastAsia="Calibri" w:hAnsi="Arial" w:cs="Arial"/>
                <w:lang w:eastAsia="en-US"/>
              </w:rPr>
            </w:pPr>
          </w:p>
        </w:tc>
      </w:tr>
      <w:tr w:rsidR="007813B5" w:rsidRPr="00731212" w14:paraId="6DE9F137"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37E6DDB4"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8</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ED4267F" w14:textId="697F604D" w:rsidR="007813B5" w:rsidRPr="00731212" w:rsidRDefault="007813B5" w:rsidP="007813B5">
            <w:pPr>
              <w:widowControl w:val="0"/>
              <w:autoSpaceDE w:val="0"/>
              <w:spacing w:line="250" w:lineRule="exact"/>
              <w:ind w:right="67"/>
              <w:rPr>
                <w:rFonts w:ascii="Arial" w:eastAsia="Arial Unicode MS" w:hAnsi="Arial" w:cs="Arial"/>
                <w:color w:val="000000"/>
                <w:lang w:eastAsia="zh-CN"/>
              </w:rPr>
            </w:pPr>
            <w:r w:rsidRPr="00731212">
              <w:rPr>
                <w:rFonts w:ascii="Arial" w:eastAsia="Arial Unicode MS" w:hAnsi="Arial" w:cs="Arial"/>
                <w:color w:val="000000"/>
                <w:lang w:eastAsia="zh-CN"/>
              </w:rPr>
              <w:t>Głębokość siedziska 48</w:t>
            </w:r>
            <w:r w:rsidR="005C7C8C">
              <w:rPr>
                <w:rFonts w:ascii="Arial" w:eastAsia="Arial Unicode MS" w:hAnsi="Arial" w:cs="Arial"/>
                <w:color w:val="000000"/>
                <w:lang w:eastAsia="zh-CN"/>
              </w:rPr>
              <w:t>-50</w:t>
            </w:r>
            <w:r w:rsidRPr="00731212">
              <w:rPr>
                <w:rFonts w:ascii="Arial" w:eastAsia="Arial Unicode MS" w:hAnsi="Arial" w:cs="Arial"/>
                <w:color w:val="000000"/>
                <w:lang w:eastAsia="zh-CN"/>
              </w:rPr>
              <w:t xml:space="preserve"> cm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1BD5A364" w14:textId="77777777" w:rsidR="007813B5" w:rsidRPr="00731212" w:rsidRDefault="007813B5" w:rsidP="007813B5">
            <w:pPr>
              <w:textAlignment w:val="top"/>
              <w:rPr>
                <w:rFonts w:ascii="Arial" w:eastAsia="Calibri" w:hAnsi="Arial" w:cs="Arial"/>
                <w:lang w:eastAsia="en-US"/>
              </w:rPr>
            </w:pPr>
          </w:p>
        </w:tc>
      </w:tr>
      <w:tr w:rsidR="007813B5" w:rsidRPr="00731212" w14:paraId="1081F910"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2D7CC88"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9</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BCE597E" w14:textId="607C1D8F" w:rsidR="007813B5" w:rsidRPr="00731212" w:rsidRDefault="007813B5" w:rsidP="007813B5">
            <w:pPr>
              <w:widowControl w:val="0"/>
              <w:autoSpaceDE w:val="0"/>
              <w:spacing w:line="250" w:lineRule="exact"/>
              <w:ind w:right="67"/>
              <w:rPr>
                <w:rFonts w:ascii="Arial" w:eastAsia="Arial Unicode MS" w:hAnsi="Arial" w:cs="Arial"/>
                <w:color w:val="000000"/>
                <w:lang w:eastAsia="zh-CN"/>
              </w:rPr>
            </w:pPr>
            <w:r w:rsidRPr="00731212">
              <w:rPr>
                <w:rFonts w:ascii="Arial" w:eastAsia="Arial Unicode MS" w:hAnsi="Arial" w:cs="Arial"/>
                <w:color w:val="000000"/>
                <w:lang w:eastAsia="zh-CN"/>
              </w:rPr>
              <w:t>Głębokość całkowita – 89</w:t>
            </w:r>
            <w:r w:rsidR="005C7C8C">
              <w:rPr>
                <w:rFonts w:ascii="Arial" w:eastAsia="Arial Unicode MS" w:hAnsi="Arial" w:cs="Arial"/>
                <w:color w:val="000000"/>
                <w:lang w:eastAsia="zh-CN"/>
              </w:rPr>
              <w:t xml:space="preserve"> -90 </w:t>
            </w:r>
            <w:r w:rsidRPr="00731212">
              <w:rPr>
                <w:rFonts w:ascii="Arial" w:eastAsia="Arial Unicode MS" w:hAnsi="Arial" w:cs="Arial"/>
                <w:color w:val="000000"/>
                <w:lang w:eastAsia="zh-CN"/>
              </w:rPr>
              <w:t>cm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64C19AD" w14:textId="77777777" w:rsidR="007813B5" w:rsidRPr="00731212" w:rsidRDefault="007813B5" w:rsidP="007813B5">
            <w:pPr>
              <w:textAlignment w:val="top"/>
              <w:rPr>
                <w:rFonts w:ascii="Arial" w:eastAsia="Calibri" w:hAnsi="Arial" w:cs="Arial"/>
                <w:lang w:eastAsia="en-US"/>
              </w:rPr>
            </w:pPr>
          </w:p>
        </w:tc>
      </w:tr>
      <w:tr w:rsidR="007813B5" w:rsidRPr="00731212" w14:paraId="4E064208"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53C8DE9"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10</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5F1D1F33" w14:textId="77777777" w:rsidR="007813B5" w:rsidRPr="00731212" w:rsidRDefault="007813B5" w:rsidP="007813B5">
            <w:pPr>
              <w:widowControl w:val="0"/>
              <w:autoSpaceDE w:val="0"/>
              <w:spacing w:line="250" w:lineRule="exact"/>
              <w:ind w:right="67"/>
              <w:rPr>
                <w:rFonts w:ascii="Arial" w:eastAsia="Arial Unicode MS" w:hAnsi="Arial" w:cs="Arial"/>
                <w:color w:val="000000"/>
                <w:lang w:eastAsia="zh-CN"/>
              </w:rPr>
            </w:pPr>
            <w:r w:rsidRPr="00731212">
              <w:rPr>
                <w:rFonts w:ascii="Arial" w:eastAsia="Arial Unicode MS" w:hAnsi="Arial" w:cs="Arial"/>
                <w:color w:val="000000"/>
                <w:lang w:eastAsia="zh-CN"/>
              </w:rPr>
              <w:t>Wysokość oparcia – 70 cm</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B42D585" w14:textId="77777777" w:rsidR="007813B5" w:rsidRPr="00731212" w:rsidRDefault="007813B5" w:rsidP="007813B5">
            <w:pPr>
              <w:textAlignment w:val="top"/>
              <w:rPr>
                <w:rFonts w:ascii="Arial" w:eastAsia="Calibri" w:hAnsi="Arial" w:cs="Arial"/>
                <w:lang w:eastAsia="en-US"/>
              </w:rPr>
            </w:pPr>
          </w:p>
        </w:tc>
      </w:tr>
      <w:tr w:rsidR="007813B5" w:rsidRPr="00731212" w14:paraId="277670C2"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61200A57" w14:textId="77777777" w:rsidR="007813B5" w:rsidRPr="00731212" w:rsidRDefault="007813B5" w:rsidP="007813B5">
            <w:pPr>
              <w:jc w:val="center"/>
              <w:rPr>
                <w:rFonts w:ascii="Arial" w:eastAsia="SimSun" w:hAnsi="Arial" w:cs="Arial"/>
                <w:lang w:eastAsia="zh-CN"/>
              </w:rPr>
            </w:pPr>
            <w:r w:rsidRPr="00731212">
              <w:rPr>
                <w:rFonts w:ascii="Arial" w:eastAsia="SimSun" w:hAnsi="Arial" w:cs="Arial"/>
                <w:lang w:eastAsia="zh-CN"/>
              </w:rPr>
              <w:t>11</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53998DA" w14:textId="77777777" w:rsidR="007813B5" w:rsidRPr="00E12554" w:rsidRDefault="007813B5" w:rsidP="007813B5">
            <w:pPr>
              <w:widowControl w:val="0"/>
              <w:autoSpaceDE w:val="0"/>
              <w:spacing w:line="250" w:lineRule="exact"/>
              <w:ind w:right="67"/>
              <w:rPr>
                <w:rFonts w:ascii="Arial" w:eastAsia="Arial Unicode MS" w:hAnsi="Arial" w:cs="Arial"/>
                <w:color w:val="000000"/>
                <w:lang w:eastAsia="zh-CN"/>
              </w:rPr>
            </w:pPr>
            <w:r w:rsidRPr="00731212">
              <w:rPr>
                <w:rFonts w:ascii="Arial" w:eastAsia="Arial Unicode MS" w:hAnsi="Arial" w:cs="Arial"/>
                <w:color w:val="000000"/>
                <w:lang w:eastAsia="zh-CN"/>
              </w:rPr>
              <w:t xml:space="preserve">Fotel </w:t>
            </w:r>
            <w:r w:rsidRPr="00E12554">
              <w:rPr>
                <w:rFonts w:ascii="Arial" w:eastAsia="Arial Unicode MS" w:hAnsi="Arial" w:cs="Arial"/>
                <w:color w:val="000000"/>
                <w:lang w:eastAsia="zh-CN"/>
              </w:rPr>
              <w:t>tapicerowany tkaniną o parametrach nie gorszych niż:</w:t>
            </w:r>
          </w:p>
          <w:p w14:paraId="2DA9B698" w14:textId="5FCE8505" w:rsidR="007813B5" w:rsidRPr="00E12554" w:rsidRDefault="007813B5" w:rsidP="007813B5">
            <w:pPr>
              <w:widowControl w:val="0"/>
              <w:autoSpaceDE w:val="0"/>
              <w:spacing w:line="250" w:lineRule="exact"/>
              <w:ind w:right="67"/>
              <w:rPr>
                <w:rFonts w:ascii="Arial" w:eastAsia="Arial Unicode MS" w:hAnsi="Arial" w:cs="Arial"/>
                <w:color w:val="000000"/>
                <w:lang w:eastAsia="zh-CN"/>
              </w:rPr>
            </w:pPr>
            <w:r w:rsidRPr="00E12554">
              <w:rPr>
                <w:rFonts w:ascii="Arial" w:eastAsia="Arial Unicode MS" w:hAnsi="Arial" w:cs="Arial"/>
                <w:color w:val="000000"/>
                <w:lang w:eastAsia="zh-CN"/>
              </w:rPr>
              <w:t xml:space="preserve">- ścieralność: </w:t>
            </w:r>
            <w:r w:rsidR="005C7C8C" w:rsidRPr="00E12554">
              <w:rPr>
                <w:rFonts w:ascii="Arial" w:eastAsia="Arial Unicode MS" w:hAnsi="Arial" w:cs="Arial"/>
                <w:color w:val="000000"/>
                <w:lang w:eastAsia="zh-CN"/>
              </w:rPr>
              <w:t xml:space="preserve">min. </w:t>
            </w:r>
            <w:r w:rsidRPr="00E12554">
              <w:rPr>
                <w:rFonts w:ascii="Arial" w:eastAsia="Arial Unicode MS" w:hAnsi="Arial" w:cs="Arial"/>
                <w:color w:val="000000"/>
                <w:lang w:eastAsia="zh-CN"/>
              </w:rPr>
              <w:t>300 000 cykli,</w:t>
            </w:r>
          </w:p>
          <w:p w14:paraId="62CE9F10" w14:textId="2543BDDB" w:rsidR="007813B5" w:rsidRPr="00E12554" w:rsidRDefault="007813B5" w:rsidP="007813B5">
            <w:pPr>
              <w:widowControl w:val="0"/>
              <w:autoSpaceDE w:val="0"/>
              <w:spacing w:line="250" w:lineRule="exact"/>
              <w:ind w:right="67"/>
              <w:rPr>
                <w:rFonts w:ascii="Arial" w:eastAsia="Arial Unicode MS" w:hAnsi="Arial" w:cs="Arial"/>
                <w:color w:val="000000"/>
                <w:lang w:eastAsia="zh-CN"/>
              </w:rPr>
            </w:pPr>
            <w:r w:rsidRPr="00E12554">
              <w:rPr>
                <w:rFonts w:ascii="Arial" w:eastAsia="Arial Unicode MS" w:hAnsi="Arial" w:cs="Arial"/>
                <w:color w:val="000000"/>
                <w:lang w:eastAsia="zh-CN"/>
              </w:rPr>
              <w:t xml:space="preserve">- trudnopalność </w:t>
            </w:r>
            <w:r w:rsidR="005C7C8C" w:rsidRPr="00E12554">
              <w:rPr>
                <w:rFonts w:ascii="Arial" w:eastAsia="TimesNewRomanPSMT" w:hAnsi="Arial" w:cs="Arial"/>
                <w:lang w:eastAsia="ar-SA"/>
              </w:rPr>
              <w:t>zgodnie z normami BS EN 1021:1, BS EN 1021:2 lub równoważnymi</w:t>
            </w:r>
            <w:r w:rsidRPr="00E12554">
              <w:rPr>
                <w:rFonts w:ascii="Arial" w:eastAsia="Arial Unicode MS" w:hAnsi="Arial" w:cs="Arial"/>
                <w:color w:val="000000"/>
                <w:lang w:eastAsia="zh-CN"/>
              </w:rPr>
              <w:t>,</w:t>
            </w:r>
          </w:p>
          <w:p w14:paraId="2BB90B58" w14:textId="77777777" w:rsidR="007813B5" w:rsidRPr="00E12554" w:rsidRDefault="007813B5" w:rsidP="007813B5">
            <w:pPr>
              <w:widowControl w:val="0"/>
              <w:autoSpaceDE w:val="0"/>
              <w:spacing w:line="250" w:lineRule="exact"/>
              <w:ind w:right="67"/>
              <w:rPr>
                <w:rFonts w:ascii="Arial" w:eastAsia="Arial Unicode MS" w:hAnsi="Arial" w:cs="Arial"/>
                <w:color w:val="000000"/>
                <w:lang w:eastAsia="zh-CN"/>
              </w:rPr>
            </w:pPr>
            <w:r w:rsidRPr="00E12554">
              <w:rPr>
                <w:rFonts w:ascii="Arial" w:eastAsia="Arial Unicode MS" w:hAnsi="Arial" w:cs="Arial"/>
                <w:color w:val="000000"/>
                <w:lang w:eastAsia="zh-CN"/>
              </w:rPr>
              <w:t>- gramatura: min. 680 g/m</w:t>
            </w:r>
            <w:r w:rsidRPr="007B19EB">
              <w:rPr>
                <w:rFonts w:ascii="Arial" w:eastAsia="Arial Unicode MS" w:hAnsi="Arial" w:cs="Arial"/>
                <w:color w:val="000000"/>
                <w:vertAlign w:val="superscript"/>
                <w:lang w:eastAsia="zh-CN"/>
              </w:rPr>
              <w:t>2</w:t>
            </w:r>
            <w:r w:rsidRPr="00E12554">
              <w:rPr>
                <w:rFonts w:ascii="Arial" w:eastAsia="Arial Unicode MS" w:hAnsi="Arial" w:cs="Arial"/>
                <w:color w:val="000000"/>
                <w:lang w:eastAsia="zh-CN"/>
              </w:rPr>
              <w:t>,</w:t>
            </w:r>
          </w:p>
          <w:p w14:paraId="74F50356" w14:textId="77777777" w:rsidR="007813B5" w:rsidRPr="00731212" w:rsidRDefault="007813B5" w:rsidP="007813B5">
            <w:pPr>
              <w:widowControl w:val="0"/>
              <w:autoSpaceDE w:val="0"/>
              <w:spacing w:line="250" w:lineRule="exact"/>
              <w:ind w:right="67"/>
              <w:rPr>
                <w:rFonts w:ascii="Arial" w:eastAsia="Arial Unicode MS" w:hAnsi="Arial" w:cs="Arial"/>
                <w:color w:val="000000"/>
                <w:lang w:eastAsia="zh-CN"/>
              </w:rPr>
            </w:pPr>
            <w:r w:rsidRPr="00E12554">
              <w:rPr>
                <w:rFonts w:ascii="Arial" w:eastAsia="Arial Unicode MS" w:hAnsi="Arial" w:cs="Arial"/>
                <w:color w:val="000000"/>
                <w:lang w:eastAsia="zh-CN"/>
              </w:rPr>
              <w:t>- skład: powłoka zewnętrzna 100</w:t>
            </w:r>
            <w:r w:rsidRPr="00731212">
              <w:rPr>
                <w:rFonts w:ascii="Arial" w:eastAsia="Arial Unicode MS" w:hAnsi="Arial" w:cs="Arial"/>
                <w:color w:val="000000"/>
                <w:lang w:eastAsia="zh-CN"/>
              </w:rPr>
              <w:t xml:space="preserve">% </w:t>
            </w:r>
            <w:proofErr w:type="spellStart"/>
            <w:r w:rsidRPr="00731212">
              <w:rPr>
                <w:rFonts w:ascii="Arial" w:eastAsia="Arial Unicode MS" w:hAnsi="Arial" w:cs="Arial"/>
                <w:color w:val="000000"/>
                <w:lang w:eastAsia="zh-CN"/>
              </w:rPr>
              <w:t>vinyl</w:t>
            </w:r>
            <w:proofErr w:type="spellEnd"/>
            <w:r w:rsidRPr="00731212">
              <w:rPr>
                <w:rFonts w:ascii="Arial" w:eastAsia="Arial Unicode MS" w:hAnsi="Arial" w:cs="Arial"/>
                <w:color w:val="000000"/>
                <w:lang w:eastAsia="zh-CN"/>
              </w:rPr>
              <w:t>, baza 100% poliester,</w:t>
            </w:r>
          </w:p>
          <w:p w14:paraId="768DE84F" w14:textId="77777777" w:rsidR="007813B5" w:rsidRPr="00731212" w:rsidRDefault="007813B5" w:rsidP="007813B5">
            <w:pPr>
              <w:widowControl w:val="0"/>
              <w:autoSpaceDE w:val="0"/>
              <w:spacing w:line="250" w:lineRule="exact"/>
              <w:ind w:right="67"/>
              <w:rPr>
                <w:rFonts w:ascii="Arial" w:eastAsia="Arial Unicode MS" w:hAnsi="Arial" w:cs="Arial"/>
                <w:color w:val="000000"/>
                <w:lang w:eastAsia="zh-CN"/>
              </w:rPr>
            </w:pPr>
            <w:r w:rsidRPr="00731212">
              <w:rPr>
                <w:rFonts w:ascii="Arial" w:eastAsia="Arial Unicode MS" w:hAnsi="Arial" w:cs="Arial"/>
                <w:color w:val="000000"/>
                <w:lang w:eastAsia="zh-CN"/>
              </w:rPr>
              <w:t>- odporność na światło: &gt;7,</w:t>
            </w:r>
          </w:p>
          <w:p w14:paraId="3D161875" w14:textId="77777777" w:rsidR="007813B5" w:rsidRPr="00731212" w:rsidRDefault="007813B5" w:rsidP="007813B5">
            <w:pPr>
              <w:widowControl w:val="0"/>
              <w:autoSpaceDE w:val="0"/>
              <w:spacing w:line="250" w:lineRule="exact"/>
              <w:ind w:right="67"/>
              <w:rPr>
                <w:rFonts w:ascii="Arial" w:eastAsia="Arial Unicode MS" w:hAnsi="Arial" w:cs="Arial"/>
                <w:color w:val="000000"/>
                <w:lang w:eastAsia="zh-CN"/>
              </w:rPr>
            </w:pPr>
            <w:r w:rsidRPr="00731212">
              <w:rPr>
                <w:rFonts w:ascii="Arial" w:eastAsia="Arial Unicode MS" w:hAnsi="Arial" w:cs="Arial"/>
                <w:color w:val="000000"/>
                <w:lang w:eastAsia="zh-CN"/>
              </w:rPr>
              <w:t>- odporność na różnice temperatury,</w:t>
            </w:r>
          </w:p>
          <w:p w14:paraId="13B520CA" w14:textId="77777777" w:rsidR="007813B5" w:rsidRPr="00731212" w:rsidRDefault="007813B5" w:rsidP="007813B5">
            <w:pPr>
              <w:widowControl w:val="0"/>
              <w:autoSpaceDE w:val="0"/>
              <w:spacing w:line="250" w:lineRule="exact"/>
              <w:ind w:right="67"/>
              <w:rPr>
                <w:rFonts w:ascii="Arial" w:eastAsia="Arial Unicode MS" w:hAnsi="Arial" w:cs="Arial"/>
                <w:color w:val="000000"/>
                <w:lang w:eastAsia="zh-CN"/>
              </w:rPr>
            </w:pPr>
            <w:r w:rsidRPr="00731212">
              <w:rPr>
                <w:rFonts w:ascii="Arial" w:eastAsia="Arial Unicode MS" w:hAnsi="Arial" w:cs="Arial"/>
                <w:color w:val="000000"/>
                <w:lang w:eastAsia="zh-CN"/>
              </w:rPr>
              <w:t>- odporność na płyny ustrojowe,</w:t>
            </w:r>
          </w:p>
          <w:p w14:paraId="26B7A885" w14:textId="77777777" w:rsidR="007813B5" w:rsidRPr="00731212" w:rsidRDefault="007813B5" w:rsidP="007813B5">
            <w:pPr>
              <w:widowControl w:val="0"/>
              <w:autoSpaceDE w:val="0"/>
              <w:spacing w:line="250" w:lineRule="exact"/>
              <w:ind w:right="67"/>
              <w:rPr>
                <w:rFonts w:ascii="Arial" w:eastAsia="Arial Unicode MS" w:hAnsi="Arial" w:cs="Arial"/>
                <w:color w:val="000000"/>
                <w:lang w:eastAsia="zh-CN"/>
              </w:rPr>
            </w:pPr>
            <w:r w:rsidRPr="00731212">
              <w:rPr>
                <w:rFonts w:ascii="Arial" w:eastAsia="Arial Unicode MS" w:hAnsi="Arial" w:cs="Arial"/>
                <w:color w:val="000000"/>
                <w:lang w:eastAsia="zh-CN"/>
              </w:rPr>
              <w:t>- bariera przed drobnoustrojami, przeciwgrzybicza, przeciwbakteryjna</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6EC8C690" w14:textId="77777777" w:rsidR="007813B5" w:rsidRPr="00731212" w:rsidRDefault="007813B5" w:rsidP="007813B5">
            <w:pPr>
              <w:textAlignment w:val="top"/>
              <w:rPr>
                <w:rFonts w:ascii="Arial" w:eastAsia="Calibri" w:hAnsi="Arial" w:cs="Arial"/>
                <w:lang w:eastAsia="en-US"/>
              </w:rPr>
            </w:pPr>
          </w:p>
        </w:tc>
      </w:tr>
      <w:tr w:rsidR="00A06B81" w:rsidRPr="00731212" w14:paraId="3AC6052C" w14:textId="77777777" w:rsidTr="007813B5">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26E566BA" w14:textId="59C14C43" w:rsidR="00A06B81" w:rsidRPr="00731212" w:rsidRDefault="00A06B81" w:rsidP="007813B5">
            <w:pPr>
              <w:jc w:val="center"/>
              <w:rPr>
                <w:rFonts w:ascii="Arial" w:eastAsia="SimSun" w:hAnsi="Arial" w:cs="Arial"/>
                <w:lang w:eastAsia="zh-CN"/>
              </w:rPr>
            </w:pPr>
            <w:r>
              <w:rPr>
                <w:rFonts w:ascii="Arial" w:eastAsia="SimSun" w:hAnsi="Arial" w:cs="Arial"/>
                <w:lang w:eastAsia="zh-CN"/>
              </w:rPr>
              <w:t>12</w:t>
            </w:r>
          </w:p>
        </w:tc>
        <w:tc>
          <w:tcPr>
            <w:tcW w:w="733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14:paraId="49A2A53E" w14:textId="370C04A7" w:rsidR="00A06B81" w:rsidRPr="00731212" w:rsidRDefault="00A06B81" w:rsidP="007813B5">
            <w:pPr>
              <w:widowControl w:val="0"/>
              <w:autoSpaceDE w:val="0"/>
              <w:spacing w:line="250" w:lineRule="exact"/>
              <w:ind w:right="67"/>
              <w:rPr>
                <w:rFonts w:ascii="Arial" w:eastAsia="Arial Unicode MS" w:hAnsi="Arial" w:cs="Arial"/>
                <w:color w:val="000000"/>
                <w:lang w:eastAsia="zh-CN"/>
              </w:rPr>
            </w:pPr>
            <w:r w:rsidRPr="00A06B81">
              <w:rPr>
                <w:rFonts w:ascii="Arial" w:eastAsia="Arial Unicode MS" w:hAnsi="Arial" w:cs="Arial"/>
                <w:color w:val="000000"/>
                <w:lang w:eastAsia="zh-CN"/>
              </w:rPr>
              <w:t>Gwarancja 24 miesiące</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14:paraId="7FAA13C9" w14:textId="77777777" w:rsidR="00A06B81" w:rsidRPr="00731212" w:rsidRDefault="00A06B81" w:rsidP="007813B5">
            <w:pPr>
              <w:textAlignment w:val="top"/>
              <w:rPr>
                <w:rFonts w:ascii="Arial" w:eastAsia="Calibri" w:hAnsi="Arial" w:cs="Arial"/>
                <w:lang w:eastAsia="en-US"/>
              </w:rPr>
            </w:pPr>
          </w:p>
        </w:tc>
      </w:tr>
    </w:tbl>
    <w:p w14:paraId="3D6B7DC6" w14:textId="77777777" w:rsidR="007813B5" w:rsidRPr="00731212" w:rsidRDefault="007813B5" w:rsidP="00F06DA9">
      <w:pPr>
        <w:rPr>
          <w:rFonts w:ascii="Arial" w:hAnsi="Arial" w:cs="Arial"/>
        </w:rPr>
      </w:pPr>
    </w:p>
    <w:p w14:paraId="303FB2AF" w14:textId="77777777" w:rsidR="00D6575E" w:rsidRPr="00731212" w:rsidRDefault="00D6575E" w:rsidP="00F06DA9">
      <w:pPr>
        <w:rPr>
          <w:rFonts w:ascii="Arial" w:hAnsi="Arial" w:cs="Arial"/>
        </w:rPr>
      </w:pPr>
    </w:p>
    <w:bookmarkEnd w:id="22"/>
    <w:p w14:paraId="3BFB3C29" w14:textId="77777777" w:rsidR="00D6575E" w:rsidRPr="00731212" w:rsidRDefault="00D6575E" w:rsidP="00F06DA9">
      <w:pPr>
        <w:rPr>
          <w:rFonts w:ascii="Arial" w:hAnsi="Arial" w:cs="Arial"/>
        </w:rPr>
      </w:pPr>
      <w:r w:rsidRPr="00731212">
        <w:rPr>
          <w:rFonts w:ascii="Arial" w:hAnsi="Arial" w:cs="Arial"/>
        </w:rPr>
        <w:br w:type="page"/>
      </w:r>
    </w:p>
    <w:p w14:paraId="67A5CB83" w14:textId="305B5C93" w:rsidR="002465A4" w:rsidRPr="00731212" w:rsidRDefault="002465A4" w:rsidP="00F06DA9">
      <w:pPr>
        <w:pStyle w:val="TableText"/>
        <w:widowControl/>
        <w:tabs>
          <w:tab w:val="clear" w:pos="0"/>
        </w:tabs>
        <w:autoSpaceDE/>
        <w:autoSpaceDN/>
        <w:adjustRightInd/>
        <w:jc w:val="right"/>
        <w:rPr>
          <w:rFonts w:ascii="Arial" w:hAnsi="Arial" w:cs="Arial"/>
          <w:color w:val="0000FF"/>
          <w:sz w:val="20"/>
        </w:rPr>
      </w:pPr>
      <w:r w:rsidRPr="00833ACE">
        <w:rPr>
          <w:rFonts w:ascii="Arial" w:hAnsi="Arial" w:cs="Arial"/>
          <w:color w:val="0000FF"/>
          <w:sz w:val="20"/>
        </w:rPr>
        <w:lastRenderedPageBreak/>
        <w:t xml:space="preserve">ZAŁĄCZNIK NR </w:t>
      </w:r>
      <w:r w:rsidR="007A43F7" w:rsidRPr="00833ACE">
        <w:rPr>
          <w:rFonts w:ascii="Arial" w:hAnsi="Arial" w:cs="Arial"/>
          <w:color w:val="0000FF"/>
          <w:sz w:val="20"/>
        </w:rPr>
        <w:t>3</w:t>
      </w:r>
      <w:r w:rsidRPr="00833ACE">
        <w:rPr>
          <w:rFonts w:ascii="Arial" w:hAnsi="Arial" w:cs="Arial"/>
          <w:color w:val="0000FF"/>
          <w:sz w:val="20"/>
        </w:rPr>
        <w:t xml:space="preserve"> DO </w:t>
      </w:r>
      <w:r w:rsidR="00EA3C76" w:rsidRPr="00833ACE">
        <w:rPr>
          <w:rFonts w:ascii="Arial" w:hAnsi="Arial" w:cs="Arial"/>
          <w:color w:val="0000FF"/>
          <w:sz w:val="20"/>
        </w:rPr>
        <w:t>SWZ</w:t>
      </w:r>
    </w:p>
    <w:p w14:paraId="5E7D594C" w14:textId="77777777" w:rsidR="002465A4" w:rsidRPr="00833ACE" w:rsidRDefault="002465A4" w:rsidP="00F06DA9">
      <w:pPr>
        <w:pStyle w:val="TableText"/>
        <w:widowControl/>
        <w:tabs>
          <w:tab w:val="clear" w:pos="0"/>
        </w:tabs>
        <w:autoSpaceDE/>
        <w:autoSpaceDN/>
        <w:adjustRightInd/>
        <w:rPr>
          <w:rFonts w:ascii="Arial" w:hAnsi="Arial" w:cs="Arial"/>
          <w:b/>
          <w:sz w:val="20"/>
        </w:rPr>
      </w:pPr>
    </w:p>
    <w:p w14:paraId="09D7AA5B" w14:textId="240DC62F" w:rsidR="002465A4" w:rsidRPr="00731212" w:rsidRDefault="002465A4" w:rsidP="00F06DA9">
      <w:pPr>
        <w:jc w:val="center"/>
        <w:rPr>
          <w:rFonts w:ascii="Arial" w:hAnsi="Arial" w:cs="Arial"/>
        </w:rPr>
      </w:pPr>
      <w:r w:rsidRPr="00731212">
        <w:rPr>
          <w:rFonts w:ascii="Arial" w:hAnsi="Arial" w:cs="Arial"/>
        </w:rPr>
        <w:t xml:space="preserve">PROJEKT UMOWY NR ... </w:t>
      </w:r>
      <w:r w:rsidR="000F475A" w:rsidRPr="00731212">
        <w:rPr>
          <w:rFonts w:ascii="Arial" w:hAnsi="Arial" w:cs="Arial"/>
        </w:rPr>
        <w:t>.TP.382.102.2023 BS</w:t>
      </w:r>
    </w:p>
    <w:p w14:paraId="31AF0E32" w14:textId="77777777" w:rsidR="002465A4" w:rsidRPr="00731212" w:rsidRDefault="002465A4" w:rsidP="00F06DA9">
      <w:pPr>
        <w:jc w:val="center"/>
        <w:rPr>
          <w:rFonts w:ascii="Arial" w:hAnsi="Arial" w:cs="Arial"/>
          <w:sz w:val="16"/>
          <w:szCs w:val="16"/>
        </w:rPr>
      </w:pPr>
      <w:r w:rsidRPr="00731212">
        <w:rPr>
          <w:rFonts w:ascii="Arial" w:hAnsi="Arial" w:cs="Arial"/>
          <w:sz w:val="16"/>
          <w:szCs w:val="16"/>
        </w:rPr>
        <w:t xml:space="preserve">zamówienie w trybie </w:t>
      </w:r>
      <w:r w:rsidR="005F2899" w:rsidRPr="00731212">
        <w:rPr>
          <w:rFonts w:ascii="Arial" w:hAnsi="Arial" w:cs="Arial"/>
          <w:sz w:val="16"/>
          <w:szCs w:val="16"/>
        </w:rPr>
        <w:t>podstawowym</w:t>
      </w:r>
      <w:r w:rsidRPr="00731212">
        <w:rPr>
          <w:rFonts w:ascii="Arial" w:hAnsi="Arial" w:cs="Arial"/>
          <w:sz w:val="16"/>
          <w:szCs w:val="16"/>
        </w:rPr>
        <w:t xml:space="preserve"> art. </w:t>
      </w:r>
      <w:r w:rsidR="00796FCB" w:rsidRPr="00731212">
        <w:rPr>
          <w:rFonts w:ascii="Arial" w:hAnsi="Arial" w:cs="Arial"/>
          <w:sz w:val="16"/>
          <w:szCs w:val="16"/>
        </w:rPr>
        <w:t>275</w:t>
      </w:r>
      <w:r w:rsidRPr="00731212">
        <w:rPr>
          <w:rFonts w:ascii="Arial" w:hAnsi="Arial" w:cs="Arial"/>
          <w:sz w:val="16"/>
          <w:szCs w:val="16"/>
        </w:rPr>
        <w:t xml:space="preserve"> ustawy Prawo zamówień publicznych</w:t>
      </w:r>
    </w:p>
    <w:p w14:paraId="23C0634A" w14:textId="77777777" w:rsidR="002465A4" w:rsidRPr="00ED07B8" w:rsidRDefault="002465A4" w:rsidP="00ED07B8">
      <w:pPr>
        <w:pStyle w:val="TableText"/>
        <w:widowControl/>
        <w:tabs>
          <w:tab w:val="clear" w:pos="0"/>
        </w:tabs>
        <w:autoSpaceDE/>
        <w:autoSpaceDN/>
        <w:adjustRightInd/>
        <w:rPr>
          <w:rFonts w:ascii="Arial" w:hAnsi="Arial" w:cs="Arial"/>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ED07B8" w14:paraId="5EAF68E4" w14:textId="77777777" w:rsidTr="009F0D6B">
        <w:tc>
          <w:tcPr>
            <w:tcW w:w="905" w:type="dxa"/>
          </w:tcPr>
          <w:p w14:paraId="31D796AA" w14:textId="77777777" w:rsidR="004B7EE9" w:rsidRPr="00ED07B8" w:rsidRDefault="004B7EE9" w:rsidP="00ED07B8">
            <w:pPr>
              <w:jc w:val="both"/>
              <w:rPr>
                <w:rFonts w:ascii="Arial" w:hAnsi="Arial" w:cs="Arial"/>
              </w:rPr>
            </w:pPr>
            <w:bookmarkStart w:id="39" w:name="_Hlk132619552"/>
            <w:r w:rsidRPr="00ED07B8">
              <w:rPr>
                <w:rFonts w:ascii="Arial" w:hAnsi="Arial" w:cs="Arial"/>
              </w:rPr>
              <w:t>dotyczy:</w:t>
            </w:r>
          </w:p>
        </w:tc>
        <w:tc>
          <w:tcPr>
            <w:tcW w:w="9018" w:type="dxa"/>
          </w:tcPr>
          <w:p w14:paraId="36BBD38C" w14:textId="0EA0C69E" w:rsidR="004B7EE9" w:rsidRPr="00ED07B8" w:rsidRDefault="000D7662" w:rsidP="00ED07B8">
            <w:pPr>
              <w:jc w:val="both"/>
              <w:rPr>
                <w:rFonts w:ascii="Arial" w:hAnsi="Arial" w:cs="Arial"/>
                <w:bCs/>
              </w:rPr>
            </w:pPr>
            <w:r w:rsidRPr="00ED07B8">
              <w:rPr>
                <w:rFonts w:ascii="Arial" w:hAnsi="Arial" w:cs="Arial"/>
                <w:bCs/>
              </w:rPr>
              <w:t>………………………………………….</w:t>
            </w:r>
          </w:p>
        </w:tc>
      </w:tr>
      <w:bookmarkEnd w:id="39"/>
    </w:tbl>
    <w:p w14:paraId="0A57D42A" w14:textId="77777777" w:rsidR="004B7EE9" w:rsidRPr="00ED07B8" w:rsidRDefault="004B7EE9" w:rsidP="00ED07B8">
      <w:pPr>
        <w:rPr>
          <w:rFonts w:ascii="Arial" w:hAnsi="Arial" w:cs="Arial"/>
        </w:rPr>
      </w:pPr>
    </w:p>
    <w:p w14:paraId="667300DC" w14:textId="77777777" w:rsidR="004B7EE9" w:rsidRPr="00ED07B8" w:rsidRDefault="004B7EE9" w:rsidP="00ED07B8">
      <w:pPr>
        <w:jc w:val="both"/>
        <w:rPr>
          <w:rFonts w:ascii="Arial" w:hAnsi="Arial" w:cs="Arial"/>
        </w:rPr>
      </w:pPr>
      <w:r w:rsidRPr="00ED07B8">
        <w:rPr>
          <w:rFonts w:ascii="Arial" w:hAnsi="Arial" w:cs="Arial"/>
        </w:rPr>
        <w:t>Umowa zawarta w dniu ………............ roku w Koszalinie, pomiędzy:</w:t>
      </w:r>
    </w:p>
    <w:p w14:paraId="64F4DB33" w14:textId="77777777" w:rsidR="004B7EE9" w:rsidRPr="00ED07B8" w:rsidRDefault="004B7EE9" w:rsidP="00ED07B8">
      <w:pPr>
        <w:ind w:left="284"/>
        <w:jc w:val="both"/>
        <w:rPr>
          <w:rFonts w:ascii="Arial" w:hAnsi="Arial" w:cs="Arial"/>
        </w:rPr>
      </w:pPr>
      <w:r w:rsidRPr="00ED07B8">
        <w:rPr>
          <w:rFonts w:ascii="Arial" w:hAnsi="Arial" w:cs="Arial"/>
        </w:rPr>
        <w:t>Szpitalem Wojewódzkim im. Mikołaja Kopernika</w:t>
      </w:r>
    </w:p>
    <w:p w14:paraId="208A2738" w14:textId="77777777" w:rsidR="004B7EE9" w:rsidRPr="00ED07B8" w:rsidRDefault="004B7EE9" w:rsidP="00ED07B8">
      <w:pPr>
        <w:ind w:left="284"/>
        <w:jc w:val="both"/>
        <w:rPr>
          <w:rFonts w:ascii="Arial" w:hAnsi="Arial" w:cs="Arial"/>
        </w:rPr>
      </w:pPr>
      <w:r w:rsidRPr="00ED07B8">
        <w:rPr>
          <w:rFonts w:ascii="Arial" w:hAnsi="Arial" w:cs="Arial"/>
        </w:rPr>
        <w:t>ul. T. Chałubińskiego 7, 75 – 581 Koszalin</w:t>
      </w:r>
    </w:p>
    <w:p w14:paraId="6F0F5433" w14:textId="77777777" w:rsidR="004B7EE9" w:rsidRPr="00ED07B8" w:rsidRDefault="004B7EE9" w:rsidP="00ED07B8">
      <w:pPr>
        <w:tabs>
          <w:tab w:val="left" w:pos="2552"/>
        </w:tabs>
        <w:ind w:left="284"/>
        <w:jc w:val="both"/>
        <w:rPr>
          <w:rFonts w:ascii="Arial" w:hAnsi="Arial" w:cs="Arial"/>
        </w:rPr>
      </w:pPr>
      <w:r w:rsidRPr="00ED07B8">
        <w:rPr>
          <w:rFonts w:ascii="Arial" w:hAnsi="Arial" w:cs="Arial"/>
        </w:rPr>
        <w:t>NIP: 669-10-44-410, REGON: 330006292, BDO: 000008455, KRS: 0000006505</w:t>
      </w:r>
    </w:p>
    <w:p w14:paraId="3A1E25F5" w14:textId="139F758E" w:rsidR="004B7EE9" w:rsidRPr="00ED07B8" w:rsidRDefault="004B7EE9" w:rsidP="00ED07B8">
      <w:pPr>
        <w:ind w:left="4054" w:hanging="4054"/>
        <w:jc w:val="both"/>
        <w:rPr>
          <w:rFonts w:ascii="Arial" w:hAnsi="Arial" w:cs="Arial"/>
        </w:rPr>
      </w:pPr>
      <w:r w:rsidRPr="00ED07B8">
        <w:rPr>
          <w:rFonts w:ascii="Arial" w:hAnsi="Arial" w:cs="Arial"/>
        </w:rPr>
        <w:t xml:space="preserve">reprezentowanym przez </w:t>
      </w:r>
      <w:r w:rsidR="004F4E3E" w:rsidRPr="00ED07B8">
        <w:rPr>
          <w:rFonts w:ascii="Arial" w:hAnsi="Arial" w:cs="Arial"/>
        </w:rPr>
        <w:t xml:space="preserve">Dyrektora – </w:t>
      </w:r>
      <w:r w:rsidR="003A0F58" w:rsidRPr="00ED07B8">
        <w:rPr>
          <w:rFonts w:ascii="Arial" w:hAnsi="Arial" w:cs="Arial"/>
        </w:rPr>
        <w:t>Piotra Sołtysińskiego</w:t>
      </w:r>
    </w:p>
    <w:p w14:paraId="31A30464" w14:textId="77777777" w:rsidR="004B7EE9" w:rsidRPr="00ED07B8" w:rsidRDefault="004B7EE9" w:rsidP="00ED07B8">
      <w:pPr>
        <w:jc w:val="both"/>
        <w:rPr>
          <w:rFonts w:ascii="Arial" w:hAnsi="Arial" w:cs="Arial"/>
        </w:rPr>
      </w:pPr>
      <w:r w:rsidRPr="00ED07B8">
        <w:rPr>
          <w:rFonts w:ascii="Arial" w:hAnsi="Arial" w:cs="Arial"/>
        </w:rPr>
        <w:t xml:space="preserve">zwanym dalej </w:t>
      </w:r>
      <w:r w:rsidRPr="00ED07B8">
        <w:rPr>
          <w:rFonts w:ascii="Arial" w:hAnsi="Arial" w:cs="Arial"/>
          <w:i/>
        </w:rPr>
        <w:t>Zamawiającym, Stroną</w:t>
      </w:r>
    </w:p>
    <w:p w14:paraId="55EC48BE" w14:textId="77777777" w:rsidR="004B7EE9" w:rsidRPr="00ED07B8" w:rsidRDefault="004B7EE9" w:rsidP="00ED07B8">
      <w:pPr>
        <w:jc w:val="both"/>
        <w:rPr>
          <w:rFonts w:ascii="Arial" w:hAnsi="Arial" w:cs="Arial"/>
        </w:rPr>
      </w:pPr>
      <w:r w:rsidRPr="00ED07B8">
        <w:rPr>
          <w:rFonts w:ascii="Arial" w:hAnsi="Arial" w:cs="Arial"/>
        </w:rPr>
        <w:t>a</w:t>
      </w:r>
    </w:p>
    <w:p w14:paraId="64AF87C0" w14:textId="77777777" w:rsidR="004B7EE9" w:rsidRPr="00ED07B8" w:rsidRDefault="004B7EE9" w:rsidP="00ED07B8">
      <w:pPr>
        <w:ind w:left="284"/>
        <w:jc w:val="both"/>
        <w:rPr>
          <w:rFonts w:ascii="Arial" w:hAnsi="Arial" w:cs="Arial"/>
        </w:rPr>
      </w:pPr>
      <w:r w:rsidRPr="00ED07B8">
        <w:rPr>
          <w:rFonts w:ascii="Arial" w:hAnsi="Arial" w:cs="Arial"/>
        </w:rPr>
        <w:t xml:space="preserve">………….. </w:t>
      </w:r>
    </w:p>
    <w:p w14:paraId="3CF7ABB7" w14:textId="77777777" w:rsidR="004B7EE9" w:rsidRPr="00ED07B8" w:rsidRDefault="004B7EE9" w:rsidP="00ED07B8">
      <w:pPr>
        <w:ind w:left="284"/>
        <w:jc w:val="both"/>
        <w:rPr>
          <w:rFonts w:ascii="Arial" w:hAnsi="Arial" w:cs="Arial"/>
        </w:rPr>
      </w:pPr>
      <w:r w:rsidRPr="00ED07B8">
        <w:rPr>
          <w:rFonts w:ascii="Arial" w:hAnsi="Arial" w:cs="Arial"/>
        </w:rPr>
        <w:t>ul. ……… .., ..-… …………..</w:t>
      </w:r>
    </w:p>
    <w:p w14:paraId="04835297" w14:textId="77777777" w:rsidR="004B7EE9" w:rsidRPr="00ED07B8" w:rsidRDefault="004B7EE9" w:rsidP="00ED07B8">
      <w:pPr>
        <w:ind w:left="284"/>
        <w:jc w:val="both"/>
        <w:rPr>
          <w:rFonts w:ascii="Arial" w:hAnsi="Arial" w:cs="Arial"/>
        </w:rPr>
      </w:pPr>
      <w:r w:rsidRPr="00ED07B8">
        <w:rPr>
          <w:rFonts w:ascii="Arial" w:hAnsi="Arial" w:cs="Arial"/>
        </w:rPr>
        <w:t>NIP: ……………….., REGON: ……………, KRS: ………………</w:t>
      </w:r>
    </w:p>
    <w:p w14:paraId="3D042CCB" w14:textId="77777777" w:rsidR="004B7EE9" w:rsidRPr="00ED07B8" w:rsidRDefault="004B7EE9" w:rsidP="00ED07B8">
      <w:pPr>
        <w:jc w:val="both"/>
        <w:rPr>
          <w:rFonts w:ascii="Arial" w:hAnsi="Arial" w:cs="Arial"/>
        </w:rPr>
      </w:pPr>
      <w:r w:rsidRPr="00ED07B8">
        <w:rPr>
          <w:rFonts w:ascii="Arial" w:hAnsi="Arial" w:cs="Arial"/>
        </w:rPr>
        <w:t>reprezentowanym przez: .................................................................................</w:t>
      </w:r>
    </w:p>
    <w:p w14:paraId="64373B97" w14:textId="77777777" w:rsidR="004B7EE9" w:rsidRPr="00ED07B8" w:rsidRDefault="004B7EE9" w:rsidP="00ED07B8">
      <w:pPr>
        <w:jc w:val="both"/>
        <w:rPr>
          <w:rFonts w:ascii="Arial" w:hAnsi="Arial" w:cs="Arial"/>
        </w:rPr>
      </w:pPr>
      <w:r w:rsidRPr="00ED07B8">
        <w:rPr>
          <w:rFonts w:ascii="Arial" w:hAnsi="Arial" w:cs="Arial"/>
        </w:rPr>
        <w:t xml:space="preserve">zwanym dalej </w:t>
      </w:r>
      <w:r w:rsidRPr="00ED07B8">
        <w:rPr>
          <w:rFonts w:ascii="Arial" w:hAnsi="Arial" w:cs="Arial"/>
          <w:i/>
        </w:rPr>
        <w:t>Wykonawcą, Stroną</w:t>
      </w:r>
    </w:p>
    <w:p w14:paraId="35F5F383" w14:textId="77777777" w:rsidR="004B7EE9" w:rsidRPr="00ED07B8" w:rsidRDefault="004B7EE9" w:rsidP="00ED07B8">
      <w:pPr>
        <w:rPr>
          <w:rFonts w:ascii="Arial" w:hAnsi="Arial" w:cs="Arial"/>
        </w:rPr>
      </w:pPr>
    </w:p>
    <w:p w14:paraId="378BB265" w14:textId="118EB163" w:rsidR="004B7EE9" w:rsidRPr="00ED07B8" w:rsidRDefault="004B7EE9" w:rsidP="00ED07B8">
      <w:pPr>
        <w:jc w:val="both"/>
        <w:rPr>
          <w:rFonts w:ascii="Arial" w:hAnsi="Arial" w:cs="Arial"/>
        </w:rPr>
      </w:pPr>
      <w:r w:rsidRPr="00ED07B8">
        <w:rPr>
          <w:rFonts w:ascii="Arial" w:hAnsi="Arial" w:cs="Arial"/>
        </w:rPr>
        <w:t>Działając na podstawie ustawy z dnia 11 września 2019 r. Prawo zamówień publicznych (</w:t>
      </w:r>
      <w:r w:rsidR="00E57BE1" w:rsidRPr="00ED07B8">
        <w:rPr>
          <w:rFonts w:ascii="Arial" w:hAnsi="Arial" w:cs="Arial"/>
        </w:rPr>
        <w:t xml:space="preserve">Dz.U.2023.1605 </w:t>
      </w:r>
      <w:proofErr w:type="spellStart"/>
      <w:r w:rsidR="00E57BE1" w:rsidRPr="00ED07B8">
        <w:rPr>
          <w:rFonts w:ascii="Arial" w:hAnsi="Arial" w:cs="Arial"/>
        </w:rPr>
        <w:t>t.j</w:t>
      </w:r>
      <w:proofErr w:type="spellEnd"/>
      <w:r w:rsidR="00E57BE1" w:rsidRPr="00ED07B8">
        <w:rPr>
          <w:rFonts w:ascii="Arial" w:hAnsi="Arial" w:cs="Arial"/>
        </w:rPr>
        <w:t>.)</w:t>
      </w:r>
      <w:r w:rsidRPr="00ED07B8">
        <w:rPr>
          <w:rFonts w:ascii="Arial" w:hAnsi="Arial" w:cs="Arial"/>
        </w:rPr>
        <w:t xml:space="preserve"> (dalej: „</w:t>
      </w:r>
      <w:r w:rsidR="00C66B90" w:rsidRPr="00ED07B8">
        <w:rPr>
          <w:rFonts w:ascii="Arial" w:hAnsi="Arial" w:cs="Arial"/>
        </w:rPr>
        <w:t xml:space="preserve">ustawa </w:t>
      </w:r>
      <w:proofErr w:type="spellStart"/>
      <w:r w:rsidR="00C66B90" w:rsidRPr="00ED07B8">
        <w:rPr>
          <w:rFonts w:ascii="Arial" w:hAnsi="Arial" w:cs="Arial"/>
        </w:rPr>
        <w:t>Pzp</w:t>
      </w:r>
      <w:proofErr w:type="spellEnd"/>
      <w:r w:rsidRPr="00ED07B8">
        <w:rPr>
          <w:rFonts w:ascii="Arial" w:hAnsi="Arial" w:cs="Arial"/>
        </w:rPr>
        <w:t>”) po wyczerpaniu procedury przewidzianej dla trybu podstawowego</w:t>
      </w:r>
      <w:r w:rsidR="005A59B1" w:rsidRPr="00ED07B8">
        <w:rPr>
          <w:rFonts w:ascii="Arial" w:hAnsi="Arial" w:cs="Arial"/>
        </w:rPr>
        <w:t xml:space="preserve"> w ramach umowy dotacyjnej nr RPZP.11.01.00-32-0008/22-00</w:t>
      </w:r>
      <w:r w:rsidRPr="00ED07B8">
        <w:rPr>
          <w:rFonts w:ascii="Arial" w:hAnsi="Arial" w:cs="Arial"/>
        </w:rPr>
        <w:t xml:space="preserve"> zawarto umowę następującej treści:</w:t>
      </w:r>
    </w:p>
    <w:p w14:paraId="0547A350" w14:textId="77777777" w:rsidR="004B7EE9" w:rsidRPr="00ED07B8" w:rsidRDefault="004B7EE9" w:rsidP="00ED07B8">
      <w:pPr>
        <w:rPr>
          <w:rFonts w:ascii="Arial" w:hAnsi="Arial" w:cs="Arial"/>
        </w:rPr>
      </w:pPr>
    </w:p>
    <w:p w14:paraId="2850E6A4" w14:textId="7094C4D2" w:rsidR="004B7EE9" w:rsidRPr="00ED07B8" w:rsidRDefault="004B7EE9" w:rsidP="00ED07B8">
      <w:pPr>
        <w:jc w:val="center"/>
        <w:rPr>
          <w:rFonts w:ascii="Arial" w:hAnsi="Arial" w:cs="Arial"/>
        </w:rPr>
      </w:pPr>
      <w:r w:rsidRPr="00ED07B8">
        <w:rPr>
          <w:rFonts w:ascii="Arial" w:hAnsi="Arial" w:cs="Arial"/>
        </w:rPr>
        <w:t xml:space="preserve">§ 1 </w:t>
      </w:r>
    </w:p>
    <w:p w14:paraId="5D7ABD6A" w14:textId="11632BE2" w:rsidR="007813B5" w:rsidRPr="00ED07B8" w:rsidRDefault="007813B5" w:rsidP="00ED07B8">
      <w:pPr>
        <w:numPr>
          <w:ilvl w:val="0"/>
          <w:numId w:val="38"/>
        </w:numPr>
        <w:suppressAutoHyphens/>
        <w:jc w:val="both"/>
        <w:rPr>
          <w:rFonts w:ascii="Arial" w:eastAsia="Calibri" w:hAnsi="Arial" w:cs="Arial"/>
          <w:lang w:eastAsia="zh-CN"/>
        </w:rPr>
      </w:pPr>
      <w:r w:rsidRPr="00ED07B8">
        <w:rPr>
          <w:rFonts w:ascii="Arial" w:eastAsia="Calibri" w:hAnsi="Arial" w:cs="Arial"/>
          <w:lang w:eastAsia="zh-CN"/>
        </w:rPr>
        <w:t>Wykonawca zobowiązuje się do sprzedaży i dostarczenia Zamawiającemu</w:t>
      </w:r>
      <w:r w:rsidR="00C028DE" w:rsidRPr="00ED07B8">
        <w:rPr>
          <w:rFonts w:ascii="Arial" w:eastAsia="Calibri" w:hAnsi="Arial" w:cs="Arial"/>
          <w:lang w:eastAsia="zh-CN"/>
        </w:rPr>
        <w:t xml:space="preserve"> </w:t>
      </w:r>
      <w:r w:rsidR="005A59B1" w:rsidRPr="00ED07B8">
        <w:rPr>
          <w:rFonts w:ascii="Arial" w:eastAsia="Calibri" w:hAnsi="Arial" w:cs="Arial"/>
          <w:bCs/>
          <w:lang w:eastAsia="zh-CN"/>
        </w:rPr>
        <w:t>…………..</w:t>
      </w:r>
      <w:r w:rsidR="00C028DE" w:rsidRPr="00ED07B8">
        <w:rPr>
          <w:rFonts w:ascii="Arial" w:eastAsia="Calibri" w:hAnsi="Arial" w:cs="Arial"/>
          <w:lang w:eastAsia="zh-CN"/>
        </w:rPr>
        <w:t xml:space="preserve"> </w:t>
      </w:r>
      <w:r w:rsidRPr="00ED07B8">
        <w:rPr>
          <w:rFonts w:ascii="Arial" w:eastAsia="Calibri" w:hAnsi="Arial" w:cs="Arial"/>
          <w:lang w:eastAsia="zh-CN"/>
        </w:rPr>
        <w:t>za cenę i w ilości jak w formularzu oferty, stanowiącym załącznik nr 1 do umowy i będącej integralną częścią umowy.</w:t>
      </w:r>
    </w:p>
    <w:p w14:paraId="48C1735C" w14:textId="77777777" w:rsidR="007813B5" w:rsidRPr="00ED07B8" w:rsidRDefault="007813B5" w:rsidP="00ED07B8">
      <w:pPr>
        <w:numPr>
          <w:ilvl w:val="0"/>
          <w:numId w:val="38"/>
        </w:numPr>
        <w:suppressAutoHyphens/>
        <w:jc w:val="both"/>
        <w:rPr>
          <w:rFonts w:ascii="Arial" w:eastAsia="Calibri" w:hAnsi="Arial" w:cs="Arial"/>
          <w:lang w:eastAsia="zh-CN"/>
        </w:rPr>
      </w:pPr>
      <w:r w:rsidRPr="00ED07B8">
        <w:rPr>
          <w:rFonts w:ascii="Arial" w:eastAsia="Calibri" w:hAnsi="Arial" w:cs="Arial"/>
          <w:lang w:eastAsia="zh-CN"/>
        </w:rPr>
        <w:t>Wartość umowy netto: ................ zł, brutto: .................... zł..</w:t>
      </w:r>
    </w:p>
    <w:p w14:paraId="407360D2" w14:textId="77777777" w:rsidR="007813B5" w:rsidRPr="00ED07B8" w:rsidRDefault="007813B5" w:rsidP="00ED07B8">
      <w:pPr>
        <w:numPr>
          <w:ilvl w:val="2"/>
          <w:numId w:val="39"/>
        </w:numPr>
        <w:suppressAutoHyphens/>
        <w:rPr>
          <w:rFonts w:ascii="Arial" w:eastAsia="Calibri" w:hAnsi="Arial" w:cs="Arial"/>
          <w:lang w:eastAsia="zh-CN"/>
        </w:rPr>
      </w:pPr>
      <w:r w:rsidRPr="00ED07B8">
        <w:rPr>
          <w:rFonts w:ascii="Arial" w:eastAsia="Calibri" w:hAnsi="Arial" w:cs="Arial"/>
          <w:lang w:eastAsia="zh-CN"/>
        </w:rPr>
        <w:t>Wykonawca poniesie koszt:</w:t>
      </w:r>
    </w:p>
    <w:p w14:paraId="25562E4F" w14:textId="714F059A" w:rsidR="007813B5" w:rsidRPr="00ED07B8" w:rsidRDefault="007813B5" w:rsidP="00ED07B8">
      <w:pPr>
        <w:numPr>
          <w:ilvl w:val="1"/>
          <w:numId w:val="40"/>
        </w:numPr>
        <w:suppressAutoHyphens/>
        <w:jc w:val="both"/>
        <w:rPr>
          <w:rFonts w:ascii="Arial" w:eastAsia="Calibri" w:hAnsi="Arial" w:cs="Arial"/>
          <w:lang w:eastAsia="zh-CN"/>
        </w:rPr>
      </w:pPr>
      <w:r w:rsidRPr="00ED07B8">
        <w:rPr>
          <w:rFonts w:ascii="Arial" w:eastAsia="Calibri" w:hAnsi="Arial" w:cs="Arial"/>
          <w:lang w:eastAsia="zh-CN"/>
        </w:rPr>
        <w:t xml:space="preserve">Dostarczenia </w:t>
      </w:r>
      <w:r w:rsidR="005A59B1" w:rsidRPr="00ED07B8">
        <w:rPr>
          <w:rFonts w:ascii="Arial" w:eastAsia="Calibri" w:hAnsi="Arial" w:cs="Arial"/>
          <w:lang w:eastAsia="zh-CN"/>
        </w:rPr>
        <w:t>mebli i wyposażenia</w:t>
      </w:r>
      <w:r w:rsidRPr="00ED07B8">
        <w:rPr>
          <w:rFonts w:ascii="Arial" w:eastAsia="Calibri" w:hAnsi="Arial" w:cs="Arial"/>
          <w:lang w:eastAsia="zh-CN"/>
        </w:rPr>
        <w:t xml:space="preserve"> do Zamawiający;</w:t>
      </w:r>
    </w:p>
    <w:p w14:paraId="763B5441" w14:textId="18928D01" w:rsidR="007813B5" w:rsidRPr="00ED07B8" w:rsidRDefault="007813B5" w:rsidP="00ED07B8">
      <w:pPr>
        <w:numPr>
          <w:ilvl w:val="1"/>
          <w:numId w:val="40"/>
        </w:numPr>
        <w:suppressAutoHyphens/>
        <w:jc w:val="both"/>
        <w:rPr>
          <w:rFonts w:ascii="Arial" w:eastAsia="Calibri" w:hAnsi="Arial" w:cs="Arial"/>
          <w:lang w:eastAsia="zh-CN"/>
        </w:rPr>
      </w:pPr>
      <w:r w:rsidRPr="00ED07B8">
        <w:rPr>
          <w:rFonts w:ascii="Arial" w:eastAsia="Calibri" w:hAnsi="Arial" w:cs="Arial"/>
          <w:lang w:eastAsia="zh-CN"/>
        </w:rPr>
        <w:t>Montażu</w:t>
      </w:r>
      <w:r w:rsidR="005A59B1" w:rsidRPr="00ED07B8">
        <w:rPr>
          <w:rFonts w:ascii="Arial" w:eastAsia="Calibri" w:hAnsi="Arial" w:cs="Arial"/>
          <w:lang w:eastAsia="zh-CN"/>
        </w:rPr>
        <w:t xml:space="preserve"> mebli</w:t>
      </w:r>
      <w:r w:rsidRPr="00ED07B8">
        <w:rPr>
          <w:rFonts w:ascii="Arial" w:eastAsia="Calibri" w:hAnsi="Arial" w:cs="Arial"/>
          <w:lang w:eastAsia="zh-CN"/>
        </w:rPr>
        <w:t xml:space="preserve"> i </w:t>
      </w:r>
      <w:r w:rsidR="005A59B1" w:rsidRPr="00ED07B8">
        <w:rPr>
          <w:rFonts w:ascii="Arial" w:eastAsia="Calibri" w:hAnsi="Arial" w:cs="Arial"/>
          <w:lang w:eastAsia="zh-CN"/>
        </w:rPr>
        <w:t>wyposażenia</w:t>
      </w:r>
      <w:r w:rsidRPr="00ED07B8">
        <w:rPr>
          <w:rFonts w:ascii="Arial" w:eastAsia="Calibri" w:hAnsi="Arial" w:cs="Arial"/>
          <w:lang w:eastAsia="zh-CN"/>
        </w:rPr>
        <w:t xml:space="preserve"> sprzętu; </w:t>
      </w:r>
    </w:p>
    <w:p w14:paraId="5D1C2D5C" w14:textId="77777777" w:rsidR="007813B5" w:rsidRPr="00ED07B8" w:rsidRDefault="007813B5" w:rsidP="00ED07B8">
      <w:pPr>
        <w:numPr>
          <w:ilvl w:val="1"/>
          <w:numId w:val="40"/>
        </w:numPr>
        <w:suppressAutoHyphens/>
        <w:jc w:val="both"/>
        <w:rPr>
          <w:rFonts w:ascii="Arial" w:eastAsia="Calibri" w:hAnsi="Arial" w:cs="Arial"/>
          <w:lang w:eastAsia="zh-CN"/>
        </w:rPr>
      </w:pPr>
      <w:r w:rsidRPr="00ED07B8">
        <w:rPr>
          <w:rFonts w:ascii="Arial" w:eastAsia="Calibri" w:hAnsi="Arial" w:cs="Arial"/>
          <w:lang w:eastAsia="zh-CN"/>
        </w:rPr>
        <w:t>Przeszkolenia personelu w zakresie obsługi;</w:t>
      </w:r>
    </w:p>
    <w:p w14:paraId="1D05040E" w14:textId="388C81A7" w:rsidR="007813B5" w:rsidRPr="00ED07B8" w:rsidRDefault="007813B5" w:rsidP="00ED07B8">
      <w:pPr>
        <w:numPr>
          <w:ilvl w:val="1"/>
          <w:numId w:val="40"/>
        </w:numPr>
        <w:suppressAutoHyphens/>
        <w:jc w:val="both"/>
        <w:rPr>
          <w:rFonts w:ascii="Arial" w:eastAsia="Calibri" w:hAnsi="Arial" w:cs="Arial"/>
          <w:lang w:eastAsia="zh-CN"/>
        </w:rPr>
      </w:pPr>
      <w:r w:rsidRPr="00ED07B8">
        <w:rPr>
          <w:rFonts w:ascii="Arial" w:eastAsia="Calibri" w:hAnsi="Arial" w:cs="Arial"/>
          <w:lang w:eastAsia="zh-CN"/>
        </w:rPr>
        <w:t xml:space="preserve">Ubezpieczenia </w:t>
      </w:r>
      <w:r w:rsidR="005A59B1" w:rsidRPr="00ED07B8">
        <w:rPr>
          <w:rFonts w:ascii="Arial" w:eastAsia="Calibri" w:hAnsi="Arial" w:cs="Arial"/>
          <w:lang w:eastAsia="zh-CN"/>
        </w:rPr>
        <w:t>mebli i wyposażenia</w:t>
      </w:r>
      <w:r w:rsidRPr="00ED07B8">
        <w:rPr>
          <w:rFonts w:ascii="Arial" w:eastAsia="Calibri" w:hAnsi="Arial" w:cs="Arial"/>
          <w:lang w:eastAsia="zh-CN"/>
        </w:rPr>
        <w:t xml:space="preserve"> na czas dostawy;</w:t>
      </w:r>
    </w:p>
    <w:p w14:paraId="64795A8F" w14:textId="166DC621" w:rsidR="007813B5" w:rsidRPr="00ED07B8" w:rsidRDefault="007813B5" w:rsidP="00ED07B8">
      <w:pPr>
        <w:numPr>
          <w:ilvl w:val="0"/>
          <w:numId w:val="41"/>
        </w:numPr>
        <w:suppressAutoHyphens/>
        <w:jc w:val="both"/>
        <w:rPr>
          <w:rFonts w:ascii="Arial" w:eastAsia="Calibri" w:hAnsi="Arial" w:cs="Arial"/>
          <w:lang w:eastAsia="zh-CN"/>
        </w:rPr>
      </w:pPr>
      <w:r w:rsidRPr="00ED07B8">
        <w:rPr>
          <w:rFonts w:ascii="Arial" w:eastAsia="Calibri" w:hAnsi="Arial" w:cs="Arial"/>
          <w:lang w:eastAsia="zh-CN"/>
        </w:rPr>
        <w:t>Dostawa</w:t>
      </w:r>
      <w:r w:rsidR="005A59B1" w:rsidRPr="00ED07B8">
        <w:rPr>
          <w:rFonts w:ascii="Arial" w:eastAsia="Calibri" w:hAnsi="Arial" w:cs="Arial"/>
          <w:lang w:eastAsia="zh-CN"/>
        </w:rPr>
        <w:t xml:space="preserve"> i montaż</w:t>
      </w:r>
      <w:r w:rsidRPr="00ED07B8">
        <w:rPr>
          <w:rFonts w:ascii="Arial" w:eastAsia="Calibri" w:hAnsi="Arial" w:cs="Arial"/>
          <w:lang w:eastAsia="zh-CN"/>
        </w:rPr>
        <w:t xml:space="preserve"> </w:t>
      </w:r>
      <w:r w:rsidR="005A59B1" w:rsidRPr="00ED07B8">
        <w:rPr>
          <w:rFonts w:ascii="Arial" w:eastAsia="Calibri" w:hAnsi="Arial" w:cs="Arial"/>
          <w:lang w:eastAsia="zh-CN"/>
        </w:rPr>
        <w:t>mebli i wyposażenia</w:t>
      </w:r>
      <w:r w:rsidRPr="00ED07B8">
        <w:rPr>
          <w:rFonts w:ascii="Arial" w:eastAsia="Calibri" w:hAnsi="Arial" w:cs="Arial"/>
          <w:lang w:eastAsia="zh-CN"/>
        </w:rPr>
        <w:t xml:space="preserve"> nastąpi w terminie </w:t>
      </w:r>
      <w:r w:rsidR="005A59B1" w:rsidRPr="00ED07B8">
        <w:rPr>
          <w:rFonts w:ascii="Arial" w:eastAsia="Calibri" w:hAnsi="Arial" w:cs="Arial"/>
          <w:lang w:eastAsia="zh-CN"/>
        </w:rPr>
        <w:t>od 01.12.2023</w:t>
      </w:r>
      <w:r w:rsidR="00C72B30" w:rsidRPr="00ED07B8">
        <w:rPr>
          <w:rFonts w:ascii="Arial" w:eastAsia="Calibri" w:hAnsi="Arial" w:cs="Arial"/>
          <w:lang w:eastAsia="zh-CN"/>
        </w:rPr>
        <w:t xml:space="preserve"> r.</w:t>
      </w:r>
      <w:r w:rsidR="005A59B1" w:rsidRPr="00ED07B8">
        <w:rPr>
          <w:rFonts w:ascii="Arial" w:eastAsia="Calibri" w:hAnsi="Arial" w:cs="Arial"/>
          <w:lang w:eastAsia="zh-CN"/>
        </w:rPr>
        <w:t xml:space="preserve"> do </w:t>
      </w:r>
      <w:r w:rsidR="005C7C8C" w:rsidRPr="00ED07B8">
        <w:rPr>
          <w:rFonts w:ascii="Arial" w:eastAsia="Calibri" w:hAnsi="Arial" w:cs="Arial"/>
          <w:lang w:eastAsia="zh-CN"/>
        </w:rPr>
        <w:t>22</w:t>
      </w:r>
      <w:r w:rsidR="005A59B1" w:rsidRPr="00ED07B8">
        <w:rPr>
          <w:rFonts w:ascii="Arial" w:eastAsia="Calibri" w:hAnsi="Arial" w:cs="Arial"/>
          <w:lang w:eastAsia="zh-CN"/>
        </w:rPr>
        <w:t>.12.2023 r.</w:t>
      </w:r>
      <w:r w:rsidR="00C028DE" w:rsidRPr="00ED07B8">
        <w:rPr>
          <w:rFonts w:ascii="Arial" w:eastAsia="Calibri" w:hAnsi="Arial" w:cs="Arial"/>
          <w:lang w:eastAsia="zh-CN"/>
        </w:rPr>
        <w:t xml:space="preserve"> </w:t>
      </w:r>
      <w:r w:rsidRPr="00ED07B8">
        <w:rPr>
          <w:rFonts w:ascii="Arial" w:eastAsia="Calibri" w:hAnsi="Arial" w:cs="Arial"/>
          <w:lang w:eastAsia="zh-CN"/>
        </w:rPr>
        <w:t>- po wcześniejszym ustaleniu miejsca dostawy z: ………….. , tel. …………………………..</w:t>
      </w:r>
    </w:p>
    <w:p w14:paraId="1E94191C" w14:textId="77777777" w:rsidR="007813B5" w:rsidRPr="00ED07B8" w:rsidRDefault="007813B5" w:rsidP="00ED07B8">
      <w:pPr>
        <w:numPr>
          <w:ilvl w:val="0"/>
          <w:numId w:val="41"/>
        </w:numPr>
        <w:contextualSpacing/>
        <w:jc w:val="both"/>
        <w:rPr>
          <w:rFonts w:ascii="Arial" w:eastAsia="Calibri" w:hAnsi="Arial" w:cs="Arial"/>
          <w:lang w:eastAsia="en-US"/>
        </w:rPr>
      </w:pPr>
      <w:r w:rsidRPr="00ED07B8">
        <w:rPr>
          <w:rFonts w:ascii="Arial" w:eastAsia="Calibri" w:hAnsi="Arial" w:cs="Arial"/>
          <w:lang w:eastAsia="en-US"/>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329415FF" w14:textId="77777777" w:rsidR="007813B5" w:rsidRPr="00ED07B8" w:rsidRDefault="007813B5" w:rsidP="00ED07B8">
      <w:pPr>
        <w:numPr>
          <w:ilvl w:val="0"/>
          <w:numId w:val="41"/>
        </w:numPr>
        <w:contextualSpacing/>
        <w:jc w:val="both"/>
        <w:rPr>
          <w:rFonts w:ascii="Arial" w:eastAsia="Calibri" w:hAnsi="Arial" w:cs="Arial"/>
          <w:lang w:eastAsia="en-US"/>
        </w:rPr>
      </w:pPr>
      <w:r w:rsidRPr="00ED07B8">
        <w:rPr>
          <w:rFonts w:ascii="Arial" w:eastAsia="Calibri" w:hAnsi="Arial" w:cs="Arial"/>
          <w:lang w:eastAsia="en-US"/>
        </w:rPr>
        <w:t>Strony zobowiązują się współdziałać przy wykonaniu Umowy w celu należytej realizacji zamówienia.</w:t>
      </w:r>
    </w:p>
    <w:p w14:paraId="631B59E7" w14:textId="0BC32036" w:rsidR="00A06B81" w:rsidRPr="00ED07B8" w:rsidRDefault="00A06B81" w:rsidP="00ED07B8">
      <w:pPr>
        <w:numPr>
          <w:ilvl w:val="0"/>
          <w:numId w:val="41"/>
        </w:numPr>
        <w:contextualSpacing/>
        <w:jc w:val="both"/>
        <w:rPr>
          <w:rFonts w:ascii="Arial" w:eastAsia="Calibri" w:hAnsi="Arial" w:cs="Arial"/>
          <w:lang w:eastAsia="en-US"/>
        </w:rPr>
      </w:pPr>
      <w:r w:rsidRPr="00ED07B8">
        <w:rPr>
          <w:rFonts w:ascii="Arial" w:eastAsia="Calibri" w:hAnsi="Arial" w:cs="Arial"/>
          <w:lang w:eastAsia="en-US"/>
        </w:rPr>
        <w:t>Przed przystąpieniem do realizacji zamówienia Wykonawca zobowiązany jest do sporządzenia własnych pomiarów w pomieszczeniach, w których montowane będą meble na wymiar.</w:t>
      </w:r>
    </w:p>
    <w:p w14:paraId="761CB4C5" w14:textId="77777777" w:rsidR="007813B5" w:rsidRPr="00ED07B8" w:rsidRDefault="007813B5" w:rsidP="00ED07B8">
      <w:pPr>
        <w:rPr>
          <w:rFonts w:ascii="Arial" w:eastAsia="Calibri" w:hAnsi="Arial" w:cs="Arial"/>
          <w:lang w:eastAsia="zh-CN"/>
        </w:rPr>
      </w:pPr>
    </w:p>
    <w:p w14:paraId="464FE14D" w14:textId="77777777" w:rsidR="007813B5" w:rsidRPr="00ED07B8" w:rsidRDefault="007813B5" w:rsidP="00ED07B8">
      <w:pPr>
        <w:jc w:val="center"/>
        <w:rPr>
          <w:rFonts w:ascii="Arial" w:eastAsia="Calibri" w:hAnsi="Arial" w:cs="Arial"/>
          <w:lang w:eastAsia="zh-CN"/>
        </w:rPr>
      </w:pPr>
      <w:r w:rsidRPr="00ED07B8">
        <w:rPr>
          <w:rFonts w:ascii="Arial" w:eastAsia="Calibri" w:hAnsi="Arial" w:cs="Arial"/>
          <w:lang w:eastAsia="zh-CN"/>
        </w:rPr>
        <w:t>§ 2</w:t>
      </w:r>
    </w:p>
    <w:p w14:paraId="01832B02" w14:textId="072FA003" w:rsidR="007813B5" w:rsidRPr="00ED07B8" w:rsidRDefault="00C72B30" w:rsidP="00ED07B8">
      <w:pPr>
        <w:numPr>
          <w:ilvl w:val="1"/>
          <w:numId w:val="42"/>
        </w:numPr>
        <w:suppressAutoHyphens/>
        <w:jc w:val="both"/>
        <w:rPr>
          <w:rFonts w:ascii="Arial" w:eastAsia="Calibri" w:hAnsi="Arial" w:cs="Arial"/>
          <w:lang w:eastAsia="zh-CN"/>
        </w:rPr>
      </w:pPr>
      <w:r w:rsidRPr="00ED07B8">
        <w:rPr>
          <w:rFonts w:ascii="Arial" w:eastAsia="Calibri" w:hAnsi="Arial" w:cs="Arial"/>
          <w:lang w:eastAsia="zh-CN"/>
        </w:rPr>
        <w:t>Na zakupione</w:t>
      </w:r>
      <w:r w:rsidR="007813B5" w:rsidRPr="00ED07B8">
        <w:rPr>
          <w:rFonts w:ascii="Arial" w:eastAsia="Calibri" w:hAnsi="Arial" w:cs="Arial"/>
          <w:lang w:eastAsia="zh-CN"/>
        </w:rPr>
        <w:t xml:space="preserve"> </w:t>
      </w:r>
      <w:r w:rsidRPr="00ED07B8">
        <w:rPr>
          <w:rFonts w:ascii="Arial" w:eastAsia="Calibri" w:hAnsi="Arial" w:cs="Arial"/>
          <w:lang w:eastAsia="zh-CN"/>
        </w:rPr>
        <w:t>meble i wyposażenie</w:t>
      </w:r>
      <w:r w:rsidR="007813B5" w:rsidRPr="00ED07B8">
        <w:rPr>
          <w:rFonts w:ascii="Arial" w:eastAsia="Calibri" w:hAnsi="Arial" w:cs="Arial"/>
          <w:lang w:eastAsia="zh-CN"/>
        </w:rPr>
        <w:t xml:space="preserve"> Wykonawca udziela </w:t>
      </w:r>
      <w:r w:rsidR="00A06B81" w:rsidRPr="00ED07B8">
        <w:rPr>
          <w:rFonts w:ascii="Arial" w:eastAsia="Calibri" w:hAnsi="Arial" w:cs="Arial"/>
          <w:lang w:eastAsia="zh-CN"/>
        </w:rPr>
        <w:t>24</w:t>
      </w:r>
      <w:r w:rsidR="007813B5" w:rsidRPr="00ED07B8">
        <w:rPr>
          <w:rFonts w:ascii="Arial" w:eastAsia="Calibri" w:hAnsi="Arial" w:cs="Arial"/>
          <w:lang w:eastAsia="zh-CN"/>
        </w:rPr>
        <w:t xml:space="preserve"> miesięcznej gwarancji podstawowej oraz zobowiązuje się do wykonania nieodpłatnego serwisu gwarancyjnego.</w:t>
      </w:r>
    </w:p>
    <w:p w14:paraId="20158BA6" w14:textId="634F6924" w:rsidR="007813B5" w:rsidRPr="00ED07B8" w:rsidRDefault="007813B5" w:rsidP="00ED07B8">
      <w:pPr>
        <w:numPr>
          <w:ilvl w:val="1"/>
          <w:numId w:val="42"/>
        </w:numPr>
        <w:suppressAutoHyphens/>
        <w:jc w:val="both"/>
        <w:rPr>
          <w:rFonts w:ascii="Arial" w:eastAsia="Calibri" w:hAnsi="Arial" w:cs="Arial"/>
          <w:lang w:eastAsia="zh-CN"/>
        </w:rPr>
      </w:pPr>
      <w:r w:rsidRPr="00ED07B8">
        <w:rPr>
          <w:rFonts w:ascii="Arial" w:eastAsia="Calibri" w:hAnsi="Arial" w:cs="Arial"/>
          <w:lang w:eastAsia="zh-CN"/>
        </w:rPr>
        <w:t xml:space="preserve">W okresie gwarancji w przypadku wystąpienia awarii dostawa </w:t>
      </w:r>
      <w:r w:rsidR="00C72B30" w:rsidRPr="00ED07B8">
        <w:rPr>
          <w:rFonts w:ascii="Arial" w:eastAsia="Calibri" w:hAnsi="Arial" w:cs="Arial"/>
          <w:lang w:eastAsia="zh-CN"/>
        </w:rPr>
        <w:t>wyposażenia</w:t>
      </w:r>
      <w:r w:rsidRPr="00ED07B8">
        <w:rPr>
          <w:rFonts w:ascii="Arial" w:eastAsia="Calibri" w:hAnsi="Arial" w:cs="Arial"/>
          <w:lang w:eastAsia="zh-CN"/>
        </w:rPr>
        <w:t xml:space="preserve"> zastępczego nastąpi do 7 dni od zgłoszenia.</w:t>
      </w:r>
    </w:p>
    <w:p w14:paraId="759B2151" w14:textId="77777777" w:rsidR="007813B5" w:rsidRPr="00ED07B8" w:rsidRDefault="007813B5" w:rsidP="00ED07B8">
      <w:pPr>
        <w:numPr>
          <w:ilvl w:val="1"/>
          <w:numId w:val="42"/>
        </w:numPr>
        <w:suppressAutoHyphens/>
        <w:jc w:val="both"/>
        <w:rPr>
          <w:rFonts w:ascii="Arial" w:eastAsia="Calibri" w:hAnsi="Arial" w:cs="Arial"/>
          <w:lang w:eastAsia="zh-CN"/>
        </w:rPr>
      </w:pPr>
      <w:r w:rsidRPr="00ED07B8">
        <w:rPr>
          <w:rFonts w:ascii="Arial" w:eastAsia="Calibri" w:hAnsi="Arial" w:cs="Arial"/>
          <w:lang w:eastAsia="zh-CN"/>
        </w:rPr>
        <w:t xml:space="preserve">Po upływie okresu gwarancji istnieje możliwości podpisania umowy serwisowej określającej szczegółowo warunki przeglądów i napraw pogwarancyjnych. </w:t>
      </w:r>
    </w:p>
    <w:p w14:paraId="5B5A06BD" w14:textId="77777777" w:rsidR="007813B5" w:rsidRPr="00ED07B8" w:rsidRDefault="007813B5" w:rsidP="00ED07B8">
      <w:pPr>
        <w:numPr>
          <w:ilvl w:val="1"/>
          <w:numId w:val="42"/>
        </w:numPr>
        <w:suppressAutoHyphens/>
        <w:jc w:val="both"/>
        <w:rPr>
          <w:rFonts w:ascii="Arial" w:eastAsia="Calibri" w:hAnsi="Arial" w:cs="Arial"/>
          <w:lang w:eastAsia="zh-CN"/>
        </w:rPr>
      </w:pPr>
      <w:r w:rsidRPr="00ED07B8">
        <w:rPr>
          <w:rFonts w:ascii="Arial" w:eastAsia="Calibri" w:hAnsi="Arial" w:cs="Arial"/>
          <w:lang w:eastAsia="zh-CN"/>
        </w:rPr>
        <w:t>Maksymalna liczba napraw gwarancyjnych uprawniająca do wymiany elementu na nowy : 3 tego samego elementu.</w:t>
      </w:r>
    </w:p>
    <w:p w14:paraId="27C16EE2" w14:textId="77777777" w:rsidR="007813B5" w:rsidRPr="00ED07B8" w:rsidRDefault="007813B5" w:rsidP="00ED07B8">
      <w:pPr>
        <w:numPr>
          <w:ilvl w:val="1"/>
          <w:numId w:val="42"/>
        </w:numPr>
        <w:suppressAutoHyphens/>
        <w:jc w:val="both"/>
        <w:rPr>
          <w:rFonts w:ascii="Arial" w:eastAsia="Calibri" w:hAnsi="Arial" w:cs="Arial"/>
          <w:lang w:eastAsia="zh-CN"/>
        </w:rPr>
      </w:pPr>
      <w:r w:rsidRPr="00ED07B8">
        <w:rPr>
          <w:rFonts w:ascii="Arial" w:eastAsia="Calibri" w:hAnsi="Arial" w:cs="Arial"/>
          <w:lang w:eastAsia="zh-CN"/>
        </w:rPr>
        <w:t>Okresowe przeglądy techniczne z niezbędnymi testami w cenie dostawy – minimum raz w roku przez okres trwania gwarancji lub częściej, jeśli wymaga tego zlecenie dostawcy/producenta, przy czym ostatni przegląd należy przeprowadzić w miesiącu kończącym okres gwarancji.</w:t>
      </w:r>
    </w:p>
    <w:p w14:paraId="42C78EFF" w14:textId="77777777" w:rsidR="007813B5" w:rsidRPr="00ED07B8" w:rsidRDefault="007813B5" w:rsidP="00ED07B8">
      <w:pPr>
        <w:numPr>
          <w:ilvl w:val="1"/>
          <w:numId w:val="42"/>
        </w:numPr>
        <w:suppressAutoHyphens/>
        <w:jc w:val="both"/>
        <w:rPr>
          <w:rFonts w:ascii="Arial" w:eastAsia="Calibri" w:hAnsi="Arial" w:cs="Arial"/>
          <w:lang w:eastAsia="zh-CN"/>
        </w:rPr>
      </w:pPr>
      <w:r w:rsidRPr="00ED07B8">
        <w:rPr>
          <w:rFonts w:ascii="Arial" w:eastAsia="Calibri" w:hAnsi="Arial" w:cs="Arial"/>
          <w:lang w:eastAsia="en-US"/>
        </w:rPr>
        <w:t>Okresowe przeglądy techniczne należy zakończyć stosownym certyfikatem lub protokołem serwisowym.</w:t>
      </w:r>
    </w:p>
    <w:p w14:paraId="7CC59DA1" w14:textId="77777777" w:rsidR="007813B5" w:rsidRPr="00ED07B8" w:rsidRDefault="007813B5" w:rsidP="00ED07B8">
      <w:pPr>
        <w:numPr>
          <w:ilvl w:val="1"/>
          <w:numId w:val="42"/>
        </w:numPr>
        <w:suppressAutoHyphens/>
        <w:jc w:val="both"/>
        <w:rPr>
          <w:rFonts w:ascii="Arial" w:eastAsia="Calibri" w:hAnsi="Arial" w:cs="Arial"/>
          <w:lang w:eastAsia="zh-CN"/>
        </w:rPr>
      </w:pPr>
      <w:r w:rsidRPr="00ED07B8">
        <w:rPr>
          <w:rFonts w:ascii="Arial" w:eastAsia="Calibri" w:hAnsi="Arial" w:cs="Arial"/>
          <w:lang w:eastAsia="en-US"/>
        </w:rPr>
        <w:t>Okresowe przeglądy techniczne odbywać się będą w miejscu użytkownika.</w:t>
      </w:r>
    </w:p>
    <w:p w14:paraId="443D3741" w14:textId="77777777" w:rsidR="007813B5" w:rsidRPr="00ED07B8" w:rsidRDefault="007813B5" w:rsidP="00ED07B8">
      <w:pPr>
        <w:numPr>
          <w:ilvl w:val="1"/>
          <w:numId w:val="42"/>
        </w:numPr>
        <w:suppressAutoHyphens/>
        <w:jc w:val="both"/>
        <w:rPr>
          <w:rFonts w:ascii="Arial" w:eastAsia="Calibri" w:hAnsi="Arial" w:cs="Arial"/>
          <w:lang w:eastAsia="zh-CN"/>
        </w:rPr>
      </w:pPr>
      <w:r w:rsidRPr="00ED07B8">
        <w:rPr>
          <w:rFonts w:ascii="Arial" w:eastAsia="Calibri" w:hAnsi="Arial" w:cs="Arial"/>
          <w:lang w:eastAsia="en-US"/>
        </w:rPr>
        <w:t>Za terminowość wykonywanych przeglądów w okresie gwarancji odpowiedzialny jest Dostawca.</w:t>
      </w:r>
    </w:p>
    <w:p w14:paraId="7B7D8590" w14:textId="77777777" w:rsidR="007813B5" w:rsidRPr="00ED07B8" w:rsidRDefault="007813B5" w:rsidP="00ED07B8">
      <w:pPr>
        <w:numPr>
          <w:ilvl w:val="1"/>
          <w:numId w:val="42"/>
        </w:numPr>
        <w:suppressAutoHyphens/>
        <w:jc w:val="both"/>
        <w:rPr>
          <w:rFonts w:ascii="Arial" w:eastAsia="Calibri" w:hAnsi="Arial" w:cs="Arial"/>
          <w:lang w:eastAsia="zh-CN"/>
        </w:rPr>
      </w:pPr>
      <w:r w:rsidRPr="00ED07B8">
        <w:rPr>
          <w:rFonts w:ascii="Arial" w:eastAsia="Calibri" w:hAnsi="Arial" w:cs="Arial"/>
          <w:lang w:eastAsia="en-US"/>
        </w:rPr>
        <w:t xml:space="preserve">Koszty transportu sprzętu w przypadku konieczności jego wysyłki w trakcie okresie gwarancji ponosi dostawca. </w:t>
      </w:r>
    </w:p>
    <w:p w14:paraId="1979D40F" w14:textId="77777777" w:rsidR="007813B5" w:rsidRDefault="007813B5" w:rsidP="00ED07B8">
      <w:pPr>
        <w:numPr>
          <w:ilvl w:val="1"/>
          <w:numId w:val="42"/>
        </w:numPr>
        <w:suppressAutoHyphens/>
        <w:jc w:val="both"/>
        <w:rPr>
          <w:rFonts w:ascii="Arial" w:eastAsia="Calibri" w:hAnsi="Arial" w:cs="Arial"/>
          <w:lang w:eastAsia="zh-CN"/>
        </w:rPr>
      </w:pPr>
      <w:r w:rsidRPr="00ED07B8">
        <w:rPr>
          <w:rFonts w:ascii="Arial" w:eastAsia="Calibri" w:hAnsi="Arial" w:cs="Arial"/>
          <w:lang w:eastAsia="zh-CN"/>
        </w:rPr>
        <w:t>Czas przystąpienia do naprawy - 48 godzin od zgłoszenia.</w:t>
      </w:r>
    </w:p>
    <w:p w14:paraId="020C8E93" w14:textId="77777777" w:rsidR="00ED07B8" w:rsidRDefault="00ED07B8" w:rsidP="00ED07B8">
      <w:pPr>
        <w:suppressAutoHyphens/>
        <w:jc w:val="both"/>
        <w:rPr>
          <w:rFonts w:ascii="Arial" w:eastAsia="Calibri" w:hAnsi="Arial" w:cs="Arial"/>
          <w:lang w:eastAsia="zh-CN"/>
        </w:rPr>
      </w:pPr>
    </w:p>
    <w:p w14:paraId="6DF4BD9F" w14:textId="77777777" w:rsidR="00ED07B8" w:rsidRDefault="00ED07B8" w:rsidP="00ED07B8">
      <w:pPr>
        <w:suppressAutoHyphens/>
        <w:jc w:val="both"/>
        <w:rPr>
          <w:rFonts w:ascii="Arial" w:eastAsia="Calibri" w:hAnsi="Arial" w:cs="Arial"/>
          <w:lang w:eastAsia="zh-CN"/>
        </w:rPr>
      </w:pPr>
    </w:p>
    <w:p w14:paraId="74AA5784" w14:textId="77777777" w:rsidR="00ED07B8" w:rsidRPr="00ED07B8" w:rsidRDefault="00ED07B8" w:rsidP="00ED07B8">
      <w:pPr>
        <w:suppressAutoHyphens/>
        <w:jc w:val="both"/>
        <w:rPr>
          <w:rFonts w:ascii="Arial" w:eastAsia="Calibri" w:hAnsi="Arial" w:cs="Arial"/>
          <w:lang w:eastAsia="zh-CN"/>
        </w:rPr>
      </w:pPr>
    </w:p>
    <w:p w14:paraId="486794BB" w14:textId="77777777" w:rsidR="007813B5" w:rsidRPr="00ED07B8" w:rsidRDefault="007813B5" w:rsidP="00ED07B8">
      <w:pPr>
        <w:widowControl w:val="0"/>
        <w:jc w:val="center"/>
        <w:rPr>
          <w:rFonts w:ascii="Arial" w:eastAsia="Calibri" w:hAnsi="Arial" w:cs="Arial"/>
          <w:color w:val="000000"/>
          <w:lang w:eastAsia="zh-CN"/>
        </w:rPr>
      </w:pPr>
      <w:r w:rsidRPr="00ED07B8">
        <w:rPr>
          <w:rFonts w:ascii="Arial" w:eastAsia="Calibri" w:hAnsi="Arial" w:cs="Arial"/>
          <w:color w:val="000000"/>
          <w:lang w:eastAsia="zh-CN"/>
        </w:rPr>
        <w:lastRenderedPageBreak/>
        <w:t>§ 3</w:t>
      </w:r>
    </w:p>
    <w:p w14:paraId="48C1ABDD" w14:textId="77777777" w:rsidR="007813B5" w:rsidRPr="00ED07B8" w:rsidRDefault="007813B5" w:rsidP="00ED07B8">
      <w:pPr>
        <w:numPr>
          <w:ilvl w:val="0"/>
          <w:numId w:val="37"/>
        </w:numPr>
        <w:contextualSpacing/>
        <w:jc w:val="both"/>
        <w:rPr>
          <w:rFonts w:ascii="Arial" w:eastAsia="Calibri" w:hAnsi="Arial" w:cs="Arial"/>
          <w:lang w:eastAsia="en-US"/>
        </w:rPr>
      </w:pPr>
      <w:r w:rsidRPr="00ED07B8">
        <w:rPr>
          <w:rFonts w:ascii="Arial" w:eastAsia="Calibri" w:hAnsi="Arial" w:cs="Arial"/>
          <w:lang w:eastAsia="en-US"/>
        </w:rPr>
        <w:t xml:space="preserve">Płatność nastąpi w terminie do 60 dni od dnia dostarczenia faktury Zamawiającemu w formie pisemnej na adres siedziby Zamawiającego lub w formie elektronicznej na adres poczty elektronicznej: </w:t>
      </w:r>
      <w:hyperlink r:id="rId18" w:history="1">
        <w:r w:rsidRPr="00ED07B8">
          <w:rPr>
            <w:rFonts w:ascii="Arial" w:eastAsia="Calibri" w:hAnsi="Arial" w:cs="Arial"/>
            <w:color w:val="0000FF" w:themeColor="hyperlink"/>
            <w:u w:val="single"/>
            <w:lang w:eastAsia="en-US"/>
          </w:rPr>
          <w:t>faktury@swk.med.pl</w:t>
        </w:r>
      </w:hyperlink>
      <w:r w:rsidRPr="00ED07B8">
        <w:rPr>
          <w:rFonts w:ascii="Arial" w:eastAsia="Calibri" w:hAnsi="Arial" w:cs="Arial"/>
          <w:lang w:eastAsia="en-US"/>
        </w:rPr>
        <w:t xml:space="preserve"> </w:t>
      </w:r>
    </w:p>
    <w:p w14:paraId="48EB26A2" w14:textId="77777777" w:rsidR="007813B5" w:rsidRPr="00ED07B8" w:rsidRDefault="007813B5" w:rsidP="00ED07B8">
      <w:pPr>
        <w:numPr>
          <w:ilvl w:val="0"/>
          <w:numId w:val="37"/>
        </w:numPr>
        <w:contextualSpacing/>
        <w:jc w:val="both"/>
        <w:rPr>
          <w:rFonts w:ascii="Arial" w:eastAsia="Calibri" w:hAnsi="Arial" w:cs="Arial"/>
          <w:lang w:eastAsia="en-US"/>
        </w:rPr>
      </w:pPr>
      <w:r w:rsidRPr="00ED07B8">
        <w:rPr>
          <w:rFonts w:ascii="Arial" w:eastAsia="Calibri" w:hAnsi="Arial" w:cs="Arial"/>
          <w:lang w:eastAsia="en-US"/>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9" w:history="1">
        <w:r w:rsidRPr="00ED07B8">
          <w:rPr>
            <w:rFonts w:ascii="Arial" w:eastAsia="Calibri" w:hAnsi="Arial" w:cs="Arial"/>
            <w:color w:val="0000FF" w:themeColor="hyperlink"/>
            <w:u w:val="single"/>
            <w:lang w:eastAsia="en-US"/>
          </w:rPr>
          <w:t>https://efaktura.gov.pl</w:t>
        </w:r>
      </w:hyperlink>
      <w:r w:rsidRPr="00ED07B8">
        <w:rPr>
          <w:rFonts w:ascii="Arial" w:eastAsia="Calibri" w:hAnsi="Arial" w:cs="Arial"/>
          <w:lang w:eastAsia="en-US"/>
        </w:rPr>
        <w:t xml:space="preserve">. </w:t>
      </w:r>
    </w:p>
    <w:p w14:paraId="0035FD88" w14:textId="77777777" w:rsidR="007813B5" w:rsidRPr="00ED07B8" w:rsidRDefault="007813B5" w:rsidP="00ED07B8">
      <w:pPr>
        <w:numPr>
          <w:ilvl w:val="0"/>
          <w:numId w:val="37"/>
        </w:numPr>
        <w:contextualSpacing/>
        <w:jc w:val="both"/>
        <w:rPr>
          <w:rFonts w:ascii="Arial" w:eastAsia="Calibri" w:hAnsi="Arial" w:cs="Arial"/>
          <w:lang w:eastAsia="en-US"/>
        </w:rPr>
      </w:pPr>
      <w:r w:rsidRPr="00ED07B8">
        <w:rPr>
          <w:rFonts w:ascii="Arial" w:eastAsia="Calibri" w:hAnsi="Arial" w:cs="Arial"/>
          <w:lang w:eastAsia="en-US"/>
        </w:rPr>
        <w:t xml:space="preserve">Płatność nastąpi przelewem bankowym na konto bankowe Wykonawcy wskazane na fakturze. </w:t>
      </w:r>
    </w:p>
    <w:p w14:paraId="324BF45E" w14:textId="77777777" w:rsidR="007813B5" w:rsidRPr="00ED07B8" w:rsidRDefault="007813B5" w:rsidP="00ED07B8">
      <w:pPr>
        <w:numPr>
          <w:ilvl w:val="0"/>
          <w:numId w:val="37"/>
        </w:numPr>
        <w:suppressAutoHyphens/>
        <w:contextualSpacing/>
        <w:jc w:val="both"/>
        <w:rPr>
          <w:rFonts w:ascii="Arial" w:eastAsia="Calibri" w:hAnsi="Arial" w:cs="Arial"/>
          <w:lang w:eastAsia="zh-CN"/>
        </w:rPr>
      </w:pPr>
      <w:r w:rsidRPr="00ED07B8">
        <w:rPr>
          <w:rFonts w:ascii="Arial" w:eastAsia="Calibri" w:hAnsi="Arial" w:cs="Arial"/>
          <w:lang w:eastAsia="zh-CN"/>
        </w:rPr>
        <w:t>Zamawiający wymaga, aby faktura za dostarczony sprzęt była opisana numerem realizowanej umowy.</w:t>
      </w:r>
    </w:p>
    <w:p w14:paraId="26EA8933" w14:textId="77777777" w:rsidR="007813B5" w:rsidRPr="00ED07B8" w:rsidRDefault="007813B5" w:rsidP="00ED07B8">
      <w:pPr>
        <w:tabs>
          <w:tab w:val="left" w:pos="849"/>
        </w:tabs>
        <w:jc w:val="both"/>
        <w:rPr>
          <w:rFonts w:ascii="Arial" w:eastAsia="Calibri" w:hAnsi="Arial" w:cs="Arial"/>
          <w:lang w:eastAsia="en-US"/>
        </w:rPr>
      </w:pPr>
    </w:p>
    <w:p w14:paraId="0E9E4398" w14:textId="77777777" w:rsidR="007813B5" w:rsidRPr="00ED07B8" w:rsidRDefault="007813B5" w:rsidP="00ED07B8">
      <w:pPr>
        <w:widowControl w:val="0"/>
        <w:jc w:val="center"/>
        <w:rPr>
          <w:rFonts w:ascii="Arial" w:eastAsia="Calibri" w:hAnsi="Arial" w:cs="Arial"/>
          <w:color w:val="000000"/>
          <w:lang w:eastAsia="zh-CN"/>
        </w:rPr>
      </w:pPr>
      <w:r w:rsidRPr="00ED07B8">
        <w:rPr>
          <w:rFonts w:ascii="Arial" w:eastAsia="Calibri" w:hAnsi="Arial" w:cs="Arial"/>
          <w:color w:val="000000"/>
          <w:lang w:eastAsia="zh-CN"/>
        </w:rPr>
        <w:t>§ 4</w:t>
      </w:r>
    </w:p>
    <w:p w14:paraId="6893DE6E" w14:textId="77777777" w:rsidR="007813B5" w:rsidRPr="00ED07B8" w:rsidRDefault="007813B5" w:rsidP="00ED07B8">
      <w:pPr>
        <w:numPr>
          <w:ilvl w:val="0"/>
          <w:numId w:val="43"/>
        </w:numPr>
        <w:contextualSpacing/>
        <w:jc w:val="both"/>
        <w:rPr>
          <w:rFonts w:ascii="Arial" w:eastAsia="Calibri" w:hAnsi="Arial" w:cs="Arial"/>
          <w:lang w:eastAsia="en-US"/>
        </w:rPr>
      </w:pPr>
      <w:r w:rsidRPr="00ED07B8">
        <w:rPr>
          <w:rFonts w:ascii="Arial" w:eastAsia="Calibri" w:hAnsi="Arial" w:cs="Arial"/>
          <w:lang w:eastAsia="en-US"/>
        </w:rPr>
        <w:t xml:space="preserve">Zamawiający jest uprawniony do żądania od Wykonawcy kar umownych w następujących przypadkach i wysokości: </w:t>
      </w:r>
    </w:p>
    <w:p w14:paraId="0BC9155B" w14:textId="77777777" w:rsidR="007813B5" w:rsidRPr="00ED07B8" w:rsidRDefault="007813B5" w:rsidP="00ED07B8">
      <w:pPr>
        <w:numPr>
          <w:ilvl w:val="0"/>
          <w:numId w:val="44"/>
        </w:numPr>
        <w:contextualSpacing/>
        <w:jc w:val="both"/>
        <w:rPr>
          <w:rFonts w:ascii="Arial" w:eastAsia="Calibri" w:hAnsi="Arial" w:cs="Arial"/>
          <w:lang w:eastAsia="en-US"/>
        </w:rPr>
      </w:pPr>
      <w:r w:rsidRPr="00ED07B8">
        <w:rPr>
          <w:rFonts w:ascii="Arial" w:eastAsia="Calibri" w:hAnsi="Arial" w:cs="Arial"/>
          <w:lang w:eastAsia="en-US"/>
        </w:rPr>
        <w:t>za przekroczenie terminu dostawy w wysokości 0,1% ceny brutto dostawy za każdy dzień zwłoki,</w:t>
      </w:r>
    </w:p>
    <w:p w14:paraId="3C44ED0C" w14:textId="77777777" w:rsidR="007813B5" w:rsidRPr="00ED07B8" w:rsidRDefault="007813B5" w:rsidP="00ED07B8">
      <w:pPr>
        <w:numPr>
          <w:ilvl w:val="0"/>
          <w:numId w:val="44"/>
        </w:numPr>
        <w:contextualSpacing/>
        <w:jc w:val="both"/>
        <w:rPr>
          <w:rFonts w:ascii="Arial" w:eastAsia="Calibri" w:hAnsi="Arial" w:cs="Arial"/>
          <w:lang w:eastAsia="en-US"/>
        </w:rPr>
      </w:pPr>
      <w:r w:rsidRPr="00ED07B8">
        <w:rPr>
          <w:rFonts w:ascii="Arial" w:eastAsia="Calibri" w:hAnsi="Arial" w:cs="Arial"/>
          <w:lang w:eastAsia="en-US"/>
        </w:rPr>
        <w:t xml:space="preserve">za odstąpienie od Umowy którejkolwiek ze Stron z winy Wykonawcy w wysokości 10% ceny brutto Umowy. </w:t>
      </w:r>
    </w:p>
    <w:p w14:paraId="3B46A68C" w14:textId="77777777" w:rsidR="007813B5" w:rsidRPr="00ED07B8" w:rsidRDefault="007813B5" w:rsidP="00ED07B8">
      <w:pPr>
        <w:numPr>
          <w:ilvl w:val="0"/>
          <w:numId w:val="43"/>
        </w:numPr>
        <w:contextualSpacing/>
        <w:jc w:val="both"/>
        <w:rPr>
          <w:rFonts w:ascii="Arial" w:eastAsia="Calibri" w:hAnsi="Arial" w:cs="Arial"/>
          <w:lang w:eastAsia="en-US"/>
        </w:rPr>
      </w:pPr>
      <w:r w:rsidRPr="00ED07B8">
        <w:rPr>
          <w:rFonts w:ascii="Arial" w:eastAsia="Calibri" w:hAnsi="Arial" w:cs="Arial"/>
          <w:lang w:eastAsia="en-US"/>
        </w:rPr>
        <w:t>Łączna wysokość kar umownych naliczonych zgodnie z ust. 1, ograniczona jest do 10% ceny brutto Umowy, o której mowa w § 1 ust. 2.</w:t>
      </w:r>
    </w:p>
    <w:p w14:paraId="207023C0" w14:textId="77777777" w:rsidR="007813B5" w:rsidRPr="00ED07B8" w:rsidRDefault="007813B5" w:rsidP="00ED07B8">
      <w:pPr>
        <w:numPr>
          <w:ilvl w:val="0"/>
          <w:numId w:val="43"/>
        </w:numPr>
        <w:contextualSpacing/>
        <w:jc w:val="both"/>
        <w:rPr>
          <w:rFonts w:ascii="Arial" w:eastAsia="Calibri" w:hAnsi="Arial" w:cs="Arial"/>
          <w:lang w:eastAsia="en-US"/>
        </w:rPr>
      </w:pPr>
      <w:r w:rsidRPr="00ED07B8">
        <w:rPr>
          <w:rFonts w:ascii="Arial" w:eastAsia="Calibri" w:hAnsi="Arial" w:cs="Arial"/>
          <w:lang w:eastAsia="en-US"/>
        </w:rPr>
        <w:t>Zamawiający zastrzega sobie możliwość zgłoszenia Wykonawcy żądania odszkodowania przewyższającego wysokość zastrzeżonej kary umownej.</w:t>
      </w:r>
    </w:p>
    <w:p w14:paraId="09183CE4" w14:textId="77777777" w:rsidR="007813B5" w:rsidRPr="00ED07B8" w:rsidRDefault="007813B5" w:rsidP="00ED07B8">
      <w:pPr>
        <w:numPr>
          <w:ilvl w:val="0"/>
          <w:numId w:val="43"/>
        </w:numPr>
        <w:contextualSpacing/>
        <w:jc w:val="both"/>
        <w:rPr>
          <w:rFonts w:ascii="Arial" w:eastAsia="Calibri" w:hAnsi="Arial" w:cs="Arial"/>
          <w:lang w:eastAsia="en-US"/>
        </w:rPr>
      </w:pPr>
      <w:r w:rsidRPr="00ED07B8">
        <w:rPr>
          <w:rFonts w:ascii="Arial" w:eastAsia="Calibri" w:hAnsi="Arial" w:cs="Arial"/>
          <w:lang w:eastAsia="en-US"/>
        </w:rPr>
        <w:t>Zapłata kar umownych następuje na pisemne wezwanie Zamawiającego w terminie 10 dni od dnia otrzymania wezwania.</w:t>
      </w:r>
    </w:p>
    <w:p w14:paraId="01E4BCE4" w14:textId="77777777" w:rsidR="007813B5" w:rsidRPr="00ED07B8" w:rsidRDefault="007813B5" w:rsidP="00ED07B8">
      <w:pPr>
        <w:numPr>
          <w:ilvl w:val="0"/>
          <w:numId w:val="43"/>
        </w:numPr>
        <w:contextualSpacing/>
        <w:jc w:val="both"/>
        <w:rPr>
          <w:rFonts w:ascii="Arial" w:eastAsia="Calibri" w:hAnsi="Arial" w:cs="Arial"/>
          <w:lang w:eastAsia="en-US"/>
        </w:rPr>
      </w:pPr>
      <w:r w:rsidRPr="00ED07B8">
        <w:rPr>
          <w:rFonts w:ascii="Arial" w:eastAsia="Calibri" w:hAnsi="Arial" w:cs="Arial"/>
          <w:lang w:eastAsia="en-US"/>
        </w:rPr>
        <w:t>Zamawiający zastrzega sobie prawo potrącenia kar umownych z wynagrodzeń należnych Wykonawcy.</w:t>
      </w:r>
    </w:p>
    <w:p w14:paraId="3F2F23EF" w14:textId="77777777" w:rsidR="007813B5" w:rsidRPr="00ED07B8" w:rsidRDefault="007813B5" w:rsidP="00ED07B8">
      <w:pPr>
        <w:jc w:val="both"/>
        <w:rPr>
          <w:rFonts w:ascii="Arial" w:eastAsia="Calibri" w:hAnsi="Arial" w:cs="Arial"/>
          <w:lang w:eastAsia="zh-CN"/>
        </w:rPr>
      </w:pPr>
    </w:p>
    <w:p w14:paraId="0E826F02" w14:textId="77777777" w:rsidR="007813B5" w:rsidRPr="00ED07B8" w:rsidRDefault="007813B5" w:rsidP="00ED07B8">
      <w:pPr>
        <w:jc w:val="center"/>
        <w:rPr>
          <w:rFonts w:ascii="Arial" w:eastAsia="Calibri" w:hAnsi="Arial" w:cs="Arial"/>
          <w:lang w:eastAsia="zh-CN"/>
        </w:rPr>
      </w:pPr>
      <w:r w:rsidRPr="00ED07B8">
        <w:rPr>
          <w:rFonts w:ascii="Arial" w:eastAsia="Calibri" w:hAnsi="Arial" w:cs="Arial"/>
          <w:lang w:eastAsia="zh-CN"/>
        </w:rPr>
        <w:t>§ 5</w:t>
      </w:r>
    </w:p>
    <w:p w14:paraId="3CE9486A" w14:textId="77777777" w:rsidR="007813B5" w:rsidRPr="00ED07B8" w:rsidRDefault="007813B5" w:rsidP="00ED07B8">
      <w:pPr>
        <w:jc w:val="both"/>
        <w:rPr>
          <w:rFonts w:ascii="Arial" w:eastAsia="Calibri" w:hAnsi="Arial" w:cs="Arial"/>
          <w:lang w:eastAsia="zh-CN"/>
        </w:rPr>
      </w:pPr>
      <w:r w:rsidRPr="00ED07B8">
        <w:rPr>
          <w:rFonts w:ascii="Arial" w:eastAsia="Calibri" w:hAnsi="Arial" w:cs="Arial"/>
          <w:lang w:eastAsia="zh-CN"/>
        </w:rPr>
        <w:t xml:space="preserve">Zmiana wierzyciela dokonana bez zgody podmiotu tworzącego </w:t>
      </w:r>
      <w:r w:rsidRPr="00ED07B8">
        <w:rPr>
          <w:rFonts w:ascii="Arial" w:eastAsia="Calibri" w:hAnsi="Arial" w:cs="Arial"/>
          <w:lang w:eastAsia="en-US"/>
        </w:rPr>
        <w:t xml:space="preserve">Zamawiającego </w:t>
      </w:r>
      <w:r w:rsidRPr="00ED07B8">
        <w:rPr>
          <w:rFonts w:ascii="Arial" w:eastAsia="Calibri" w:hAnsi="Arial" w:cs="Arial"/>
          <w:lang w:eastAsia="zh-CN"/>
        </w:rPr>
        <w:t>jest nieważna.</w:t>
      </w:r>
    </w:p>
    <w:p w14:paraId="5C8BD62F" w14:textId="77777777" w:rsidR="007813B5" w:rsidRPr="00ED07B8" w:rsidRDefault="007813B5" w:rsidP="00ED07B8">
      <w:pPr>
        <w:jc w:val="both"/>
        <w:rPr>
          <w:rFonts w:ascii="Arial" w:eastAsia="Calibri" w:hAnsi="Arial" w:cs="Arial"/>
          <w:lang w:eastAsia="zh-CN"/>
        </w:rPr>
      </w:pPr>
    </w:p>
    <w:p w14:paraId="7BA4B471" w14:textId="77777777" w:rsidR="007813B5" w:rsidRPr="00ED07B8" w:rsidRDefault="007813B5" w:rsidP="00ED07B8">
      <w:pPr>
        <w:jc w:val="center"/>
        <w:rPr>
          <w:rFonts w:ascii="Arial" w:eastAsia="Calibri" w:hAnsi="Arial" w:cs="Arial"/>
          <w:lang w:eastAsia="zh-CN"/>
        </w:rPr>
      </w:pPr>
      <w:r w:rsidRPr="00ED07B8">
        <w:rPr>
          <w:rFonts w:ascii="Arial" w:eastAsia="Calibri" w:hAnsi="Arial" w:cs="Arial"/>
          <w:color w:val="000000"/>
          <w:lang w:eastAsia="zh-CN"/>
        </w:rPr>
        <w:t>§</w:t>
      </w:r>
      <w:r w:rsidRPr="00ED07B8">
        <w:rPr>
          <w:rFonts w:ascii="Arial" w:eastAsia="Calibri" w:hAnsi="Arial" w:cs="Arial"/>
          <w:lang w:eastAsia="zh-CN"/>
        </w:rPr>
        <w:t xml:space="preserve"> 6</w:t>
      </w:r>
    </w:p>
    <w:p w14:paraId="78AB5E6A" w14:textId="77777777" w:rsidR="007813B5" w:rsidRPr="00ED07B8" w:rsidRDefault="007813B5" w:rsidP="00ED07B8">
      <w:pPr>
        <w:numPr>
          <w:ilvl w:val="0"/>
          <w:numId w:val="45"/>
        </w:numPr>
        <w:contextualSpacing/>
        <w:jc w:val="both"/>
        <w:rPr>
          <w:rFonts w:ascii="Arial" w:eastAsia="Calibri" w:hAnsi="Arial" w:cs="Arial"/>
          <w:lang w:eastAsia="en-US"/>
        </w:rPr>
      </w:pPr>
      <w:r w:rsidRPr="00ED07B8">
        <w:rPr>
          <w:rFonts w:ascii="Arial" w:eastAsia="Calibri" w:hAnsi="Arial" w:cs="Arial"/>
          <w:lang w:eastAsia="en-US"/>
        </w:rPr>
        <w:t xml:space="preserve">Zamawiający może odstąpić od Umowy: </w:t>
      </w:r>
    </w:p>
    <w:p w14:paraId="61520304" w14:textId="77777777" w:rsidR="007813B5" w:rsidRPr="00ED07B8" w:rsidRDefault="007813B5" w:rsidP="00ED07B8">
      <w:pPr>
        <w:numPr>
          <w:ilvl w:val="0"/>
          <w:numId w:val="46"/>
        </w:numPr>
        <w:ind w:left="426" w:hanging="284"/>
        <w:contextualSpacing/>
        <w:jc w:val="both"/>
        <w:rPr>
          <w:rFonts w:ascii="Arial" w:eastAsia="Calibri" w:hAnsi="Arial" w:cs="Arial"/>
          <w:lang w:eastAsia="en-US"/>
        </w:rPr>
      </w:pPr>
      <w:r w:rsidRPr="00ED07B8">
        <w:rPr>
          <w:rFonts w:ascii="Arial" w:eastAsia="Calibri" w:hAnsi="Arial" w:cs="Arial"/>
          <w:lang w:eastAsia="en-US"/>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224A89B2" w14:textId="77777777" w:rsidR="007813B5" w:rsidRPr="00ED07B8" w:rsidRDefault="007813B5" w:rsidP="00ED07B8">
      <w:pPr>
        <w:numPr>
          <w:ilvl w:val="0"/>
          <w:numId w:val="46"/>
        </w:numPr>
        <w:ind w:left="426" w:hanging="284"/>
        <w:contextualSpacing/>
        <w:jc w:val="both"/>
        <w:rPr>
          <w:rFonts w:ascii="Arial" w:eastAsia="Calibri" w:hAnsi="Arial" w:cs="Arial"/>
          <w:lang w:eastAsia="en-US"/>
        </w:rPr>
      </w:pPr>
      <w:r w:rsidRPr="00ED07B8">
        <w:rPr>
          <w:rFonts w:ascii="Arial" w:eastAsia="Calibri" w:hAnsi="Arial" w:cs="Arial"/>
          <w:lang w:eastAsia="en-US"/>
        </w:rPr>
        <w:t xml:space="preserve">jeżeli zachodzi co najmniej jedna z następujących okoliczności: </w:t>
      </w:r>
    </w:p>
    <w:p w14:paraId="209131F4" w14:textId="1D0EDD48" w:rsidR="007813B5" w:rsidRPr="00ED07B8" w:rsidRDefault="007813B5" w:rsidP="00ED07B8">
      <w:pPr>
        <w:numPr>
          <w:ilvl w:val="0"/>
          <w:numId w:val="47"/>
        </w:numPr>
        <w:contextualSpacing/>
        <w:jc w:val="both"/>
        <w:rPr>
          <w:rFonts w:ascii="Arial" w:eastAsia="Calibri" w:hAnsi="Arial" w:cs="Arial"/>
          <w:lang w:eastAsia="en-US"/>
        </w:rPr>
      </w:pPr>
      <w:r w:rsidRPr="00ED07B8">
        <w:rPr>
          <w:rFonts w:ascii="Arial" w:eastAsia="Calibri" w:hAnsi="Arial" w:cs="Arial"/>
          <w:lang w:eastAsia="en-US"/>
        </w:rPr>
        <w:t xml:space="preserve">dokonano zmiany umowy z naruszeniem art. 454 i art. 455 </w:t>
      </w:r>
      <w:r w:rsidR="005C7C8C" w:rsidRPr="00ED07B8">
        <w:rPr>
          <w:rFonts w:ascii="Arial" w:eastAsia="Calibri" w:hAnsi="Arial" w:cs="Arial"/>
          <w:lang w:eastAsia="en-US"/>
        </w:rPr>
        <w:t>u</w:t>
      </w:r>
      <w:r w:rsidRPr="00ED07B8">
        <w:rPr>
          <w:rFonts w:ascii="Arial" w:eastAsia="Calibri" w:hAnsi="Arial" w:cs="Arial"/>
          <w:lang w:eastAsia="en-US"/>
        </w:rPr>
        <w:t xml:space="preserve">stawy </w:t>
      </w:r>
      <w:proofErr w:type="spellStart"/>
      <w:r w:rsidRPr="00ED07B8">
        <w:rPr>
          <w:rFonts w:ascii="Arial" w:eastAsia="Calibri" w:hAnsi="Arial" w:cs="Arial"/>
          <w:lang w:eastAsia="en-US"/>
        </w:rPr>
        <w:t>P</w:t>
      </w:r>
      <w:r w:rsidR="005C7C8C" w:rsidRPr="00ED07B8">
        <w:rPr>
          <w:rFonts w:ascii="Arial" w:eastAsia="Calibri" w:hAnsi="Arial" w:cs="Arial"/>
          <w:lang w:eastAsia="en-US"/>
        </w:rPr>
        <w:t>zp</w:t>
      </w:r>
      <w:proofErr w:type="spellEnd"/>
      <w:r w:rsidRPr="00ED07B8">
        <w:rPr>
          <w:rFonts w:ascii="Arial" w:eastAsia="Calibri" w:hAnsi="Arial" w:cs="Arial"/>
          <w:lang w:eastAsia="en-US"/>
        </w:rPr>
        <w:t xml:space="preserve">, </w:t>
      </w:r>
    </w:p>
    <w:p w14:paraId="7D3631A2" w14:textId="0D2A71B1" w:rsidR="007813B5" w:rsidRPr="00ED07B8" w:rsidRDefault="007813B5" w:rsidP="00ED07B8">
      <w:pPr>
        <w:numPr>
          <w:ilvl w:val="0"/>
          <w:numId w:val="47"/>
        </w:numPr>
        <w:contextualSpacing/>
        <w:jc w:val="both"/>
        <w:rPr>
          <w:rFonts w:ascii="Arial" w:eastAsia="Calibri" w:hAnsi="Arial" w:cs="Arial"/>
          <w:lang w:eastAsia="en-US"/>
        </w:rPr>
      </w:pPr>
      <w:r w:rsidRPr="00ED07B8">
        <w:rPr>
          <w:rFonts w:ascii="Arial" w:eastAsia="Calibri" w:hAnsi="Arial" w:cs="Arial"/>
          <w:lang w:eastAsia="en-US"/>
        </w:rPr>
        <w:t xml:space="preserve">Wykonawca w chwili zawarcia Umowy podlegał wykluczeniu na podstawie art. 108 ustawy </w:t>
      </w:r>
      <w:proofErr w:type="spellStart"/>
      <w:r w:rsidRPr="00ED07B8">
        <w:rPr>
          <w:rFonts w:ascii="Arial" w:eastAsia="Calibri" w:hAnsi="Arial" w:cs="Arial"/>
          <w:lang w:eastAsia="en-US"/>
        </w:rPr>
        <w:t>P</w:t>
      </w:r>
      <w:r w:rsidR="005C7C8C" w:rsidRPr="00ED07B8">
        <w:rPr>
          <w:rFonts w:ascii="Arial" w:eastAsia="Calibri" w:hAnsi="Arial" w:cs="Arial"/>
          <w:lang w:eastAsia="en-US"/>
        </w:rPr>
        <w:t>zp</w:t>
      </w:r>
      <w:proofErr w:type="spellEnd"/>
      <w:r w:rsidRPr="00ED07B8">
        <w:rPr>
          <w:rFonts w:ascii="Arial" w:eastAsia="Calibri" w:hAnsi="Arial" w:cs="Arial"/>
          <w:lang w:eastAsia="en-US"/>
        </w:rPr>
        <w:t xml:space="preserve">, </w:t>
      </w:r>
    </w:p>
    <w:p w14:paraId="231B0572" w14:textId="77777777" w:rsidR="007813B5" w:rsidRPr="00ED07B8" w:rsidRDefault="007813B5" w:rsidP="00ED07B8">
      <w:pPr>
        <w:numPr>
          <w:ilvl w:val="0"/>
          <w:numId w:val="47"/>
        </w:numPr>
        <w:contextualSpacing/>
        <w:jc w:val="both"/>
        <w:rPr>
          <w:rFonts w:ascii="Arial" w:eastAsia="Calibri" w:hAnsi="Arial" w:cs="Arial"/>
          <w:lang w:eastAsia="en-US"/>
        </w:rPr>
      </w:pPr>
      <w:r w:rsidRPr="00ED07B8">
        <w:rPr>
          <w:rFonts w:ascii="Arial" w:eastAsia="Calibri" w:hAnsi="Arial" w:cs="Arial"/>
          <w:lang w:eastAsia="en-US"/>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5EACA7FA" w14:textId="77777777" w:rsidR="007813B5" w:rsidRPr="00ED07B8" w:rsidRDefault="007813B5" w:rsidP="00ED07B8">
      <w:pPr>
        <w:numPr>
          <w:ilvl w:val="0"/>
          <w:numId w:val="45"/>
        </w:numPr>
        <w:contextualSpacing/>
        <w:jc w:val="both"/>
        <w:rPr>
          <w:rFonts w:ascii="Arial" w:eastAsia="Calibri" w:hAnsi="Arial" w:cs="Arial"/>
          <w:lang w:eastAsia="en-US"/>
        </w:rPr>
      </w:pPr>
      <w:r w:rsidRPr="00ED07B8">
        <w:rPr>
          <w:rFonts w:ascii="Arial" w:eastAsia="Calibri" w:hAnsi="Arial" w:cs="Arial"/>
          <w:lang w:eastAsia="en-US"/>
        </w:rPr>
        <w:t>Każda ze Stron może odstąpić od Umowy w przypadkach ustawowego prawa odstąpienia wynikających z przepisów Kodeksu cywilnego.</w:t>
      </w:r>
    </w:p>
    <w:p w14:paraId="20B4F930" w14:textId="77777777" w:rsidR="007813B5" w:rsidRPr="00ED07B8" w:rsidRDefault="007813B5" w:rsidP="00ED07B8">
      <w:pPr>
        <w:numPr>
          <w:ilvl w:val="0"/>
          <w:numId w:val="45"/>
        </w:numPr>
        <w:contextualSpacing/>
        <w:jc w:val="both"/>
        <w:rPr>
          <w:rFonts w:ascii="Arial" w:eastAsia="Calibri" w:hAnsi="Arial" w:cs="Arial"/>
          <w:lang w:eastAsia="en-US"/>
        </w:rPr>
      </w:pPr>
      <w:r w:rsidRPr="00ED07B8">
        <w:rPr>
          <w:rFonts w:ascii="Arial" w:eastAsia="Calibri" w:hAnsi="Arial" w:cs="Arial"/>
          <w:lang w:eastAsia="en-US"/>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59C87855" w14:textId="77777777" w:rsidR="007813B5" w:rsidRPr="00ED07B8" w:rsidRDefault="007813B5" w:rsidP="00ED07B8">
      <w:pPr>
        <w:widowControl w:val="0"/>
        <w:numPr>
          <w:ilvl w:val="0"/>
          <w:numId w:val="45"/>
        </w:numPr>
        <w:contextualSpacing/>
        <w:jc w:val="both"/>
        <w:rPr>
          <w:rFonts w:ascii="Arial" w:eastAsia="Calibri" w:hAnsi="Arial" w:cs="Arial"/>
          <w:bCs/>
          <w:lang w:eastAsia="en-US"/>
        </w:rPr>
      </w:pPr>
      <w:r w:rsidRPr="00ED07B8">
        <w:rPr>
          <w:rFonts w:ascii="Arial" w:eastAsia="Calibri" w:hAnsi="Arial" w:cs="Arial"/>
          <w:lang w:eastAsia="en-US"/>
        </w:rPr>
        <w:t xml:space="preserve">Oświadczenie o odstąpieniu od Umowy powinno być złożone drugiej Stronie na piśmie, pod rygorem nieważności, z podaniem uzasadnienia, w terminie do 3 miesięcy od zaistnienia podstawy do odstąpienia od Umowy. </w:t>
      </w:r>
    </w:p>
    <w:p w14:paraId="49C6D736" w14:textId="77777777" w:rsidR="007813B5" w:rsidRPr="00ED07B8" w:rsidRDefault="007813B5" w:rsidP="00ED07B8">
      <w:pPr>
        <w:tabs>
          <w:tab w:val="left" w:pos="849"/>
        </w:tabs>
        <w:jc w:val="center"/>
        <w:rPr>
          <w:rFonts w:ascii="Arial" w:hAnsi="Arial" w:cs="Arial"/>
        </w:rPr>
      </w:pPr>
      <w:r w:rsidRPr="00ED07B8">
        <w:rPr>
          <w:rFonts w:ascii="Arial" w:hAnsi="Arial" w:cs="Arial"/>
        </w:rPr>
        <w:t>§ 7</w:t>
      </w:r>
    </w:p>
    <w:p w14:paraId="6C3AFF91" w14:textId="77777777" w:rsidR="007813B5" w:rsidRPr="00ED07B8" w:rsidRDefault="007813B5" w:rsidP="00ED07B8">
      <w:pPr>
        <w:tabs>
          <w:tab w:val="left" w:pos="849"/>
        </w:tabs>
        <w:jc w:val="center"/>
        <w:rPr>
          <w:rFonts w:ascii="Arial" w:hAnsi="Arial" w:cs="Arial"/>
          <w:shd w:val="clear" w:color="auto" w:fill="00CCFF"/>
        </w:rPr>
      </w:pPr>
      <w:r w:rsidRPr="00ED07B8">
        <w:rPr>
          <w:rFonts w:ascii="Arial" w:hAnsi="Arial" w:cs="Arial"/>
        </w:rPr>
        <w:t>Zmiany postanowień umowy</w:t>
      </w:r>
    </w:p>
    <w:p w14:paraId="2E6B4C6C" w14:textId="77777777" w:rsidR="007813B5" w:rsidRPr="00ED07B8" w:rsidRDefault="007813B5" w:rsidP="00ED07B8">
      <w:pPr>
        <w:numPr>
          <w:ilvl w:val="0"/>
          <w:numId w:val="52"/>
        </w:numPr>
        <w:suppressAutoHyphens/>
        <w:contextualSpacing/>
        <w:jc w:val="both"/>
        <w:rPr>
          <w:rFonts w:ascii="Arial" w:hAnsi="Arial" w:cs="Arial"/>
          <w:lang w:eastAsia="ar-SA"/>
        </w:rPr>
      </w:pPr>
      <w:r w:rsidRPr="00ED07B8">
        <w:rPr>
          <w:rFonts w:ascii="Arial" w:hAnsi="Arial" w:cs="Arial"/>
          <w:lang w:eastAsia="ar-SA"/>
        </w:rPr>
        <w:t>Zamawiający dopuszcza możliwość wprowadzenia zmian w umowie, w przypadku zaistnienia okoliczności, niemożliwych do przewidzenia w chwili zawarcia umowy:</w:t>
      </w:r>
    </w:p>
    <w:p w14:paraId="655F90B1" w14:textId="77777777" w:rsidR="007813B5" w:rsidRPr="00ED07B8" w:rsidRDefault="007813B5" w:rsidP="00ED07B8">
      <w:pPr>
        <w:numPr>
          <w:ilvl w:val="0"/>
          <w:numId w:val="53"/>
        </w:numPr>
        <w:suppressAutoHyphens/>
        <w:contextualSpacing/>
        <w:jc w:val="both"/>
        <w:rPr>
          <w:rFonts w:ascii="Arial" w:hAnsi="Arial" w:cs="Arial"/>
          <w:lang w:eastAsia="ar-SA"/>
        </w:rPr>
      </w:pPr>
      <w:r w:rsidRPr="00ED07B8">
        <w:rPr>
          <w:rFonts w:ascii="Arial" w:hAnsi="Arial" w:cs="Arial"/>
          <w:lang w:eastAsia="ar-SA"/>
        </w:rPr>
        <w:t>Dopuszczalna jest zmiana terminu w przypadku, gdy:</w:t>
      </w:r>
    </w:p>
    <w:p w14:paraId="1E3EBEC1" w14:textId="77777777" w:rsidR="007813B5" w:rsidRPr="00ED07B8" w:rsidRDefault="007813B5" w:rsidP="00ED07B8">
      <w:pPr>
        <w:numPr>
          <w:ilvl w:val="0"/>
          <w:numId w:val="55"/>
        </w:numPr>
        <w:suppressAutoHyphens/>
        <w:autoSpaceDE w:val="0"/>
        <w:autoSpaceDN w:val="0"/>
        <w:adjustRightInd w:val="0"/>
        <w:contextualSpacing/>
        <w:jc w:val="both"/>
        <w:rPr>
          <w:rFonts w:ascii="Arial" w:hAnsi="Arial" w:cs="Arial"/>
          <w:lang w:eastAsia="ar-SA"/>
        </w:rPr>
      </w:pPr>
      <w:r w:rsidRPr="00ED07B8">
        <w:rPr>
          <w:rFonts w:ascii="Arial" w:hAnsi="Arial" w:cs="Arial"/>
          <w:lang w:eastAsia="ar-SA"/>
        </w:rPr>
        <w:t>ze względu na prowadzone równolegle projekty przez Zamawiającego wykonanie Umowy w dotychczas ustalonym terminie nie jest możliwe lub nie leży w interesie Zamawiającego;</w:t>
      </w:r>
    </w:p>
    <w:p w14:paraId="6828AD87" w14:textId="77777777" w:rsidR="007813B5" w:rsidRPr="00ED07B8" w:rsidRDefault="007813B5" w:rsidP="00ED07B8">
      <w:pPr>
        <w:numPr>
          <w:ilvl w:val="0"/>
          <w:numId w:val="55"/>
        </w:numPr>
        <w:suppressAutoHyphens/>
        <w:autoSpaceDE w:val="0"/>
        <w:autoSpaceDN w:val="0"/>
        <w:adjustRightInd w:val="0"/>
        <w:contextualSpacing/>
        <w:jc w:val="both"/>
        <w:rPr>
          <w:rFonts w:ascii="Arial" w:hAnsi="Arial" w:cs="Arial"/>
          <w:lang w:eastAsia="ar-SA"/>
        </w:rPr>
      </w:pPr>
      <w:r w:rsidRPr="00ED07B8">
        <w:rPr>
          <w:rFonts w:ascii="Arial" w:hAnsi="Arial" w:cs="Arial"/>
          <w:lang w:eastAsia="ar-SA"/>
        </w:rPr>
        <w:t>nastąpi zmiana obowiązujących przepisów prawa mających wpływ na termin realizacji Umowy;</w:t>
      </w:r>
    </w:p>
    <w:p w14:paraId="7B9615D1" w14:textId="77777777" w:rsidR="007813B5" w:rsidRPr="00ED07B8" w:rsidRDefault="007813B5" w:rsidP="00ED07B8">
      <w:pPr>
        <w:numPr>
          <w:ilvl w:val="0"/>
          <w:numId w:val="55"/>
        </w:numPr>
        <w:suppressAutoHyphens/>
        <w:autoSpaceDE w:val="0"/>
        <w:autoSpaceDN w:val="0"/>
        <w:adjustRightInd w:val="0"/>
        <w:contextualSpacing/>
        <w:jc w:val="both"/>
        <w:rPr>
          <w:rFonts w:ascii="Arial" w:hAnsi="Arial" w:cs="Arial"/>
          <w:lang w:eastAsia="ar-SA"/>
        </w:rPr>
      </w:pPr>
      <w:r w:rsidRPr="00ED07B8">
        <w:rPr>
          <w:rFonts w:ascii="Arial" w:hAnsi="Arial" w:cs="Arial"/>
          <w:lang w:eastAsia="ar-SA"/>
        </w:rPr>
        <w:t>wystąpią warunki siły wyższej, które uniemożliwiły wykonanie Umowy w dotychczas ustalonym terminie;</w:t>
      </w:r>
    </w:p>
    <w:p w14:paraId="47CFE3D8" w14:textId="77777777" w:rsidR="007813B5" w:rsidRPr="00ED07B8" w:rsidRDefault="007813B5" w:rsidP="00ED07B8">
      <w:pPr>
        <w:autoSpaceDE w:val="0"/>
        <w:autoSpaceDN w:val="0"/>
        <w:adjustRightInd w:val="0"/>
        <w:ind w:left="709"/>
        <w:jc w:val="both"/>
        <w:rPr>
          <w:rFonts w:ascii="Arial" w:hAnsi="Arial" w:cs="Arial"/>
        </w:rPr>
      </w:pPr>
      <w:r w:rsidRPr="00ED07B8">
        <w:rPr>
          <w:rFonts w:ascii="Arial" w:hAnsi="Arial" w:cs="Arial"/>
        </w:rPr>
        <w:lastRenderedPageBreak/>
        <w:t>– termin wykonania Umowy może ulec zmianie o czas, o jaki wyżej wskazane okoliczności wpłynęły na termin wykonania Umowy przez Wykonawcę, to jest uniemożliwiły Wykonawcy terminową realizację przedmiotu Umowy.</w:t>
      </w:r>
    </w:p>
    <w:p w14:paraId="0D64A51F" w14:textId="391F6682" w:rsidR="007813B5" w:rsidRPr="00ED07B8" w:rsidRDefault="007813B5" w:rsidP="00ED07B8">
      <w:pPr>
        <w:numPr>
          <w:ilvl w:val="0"/>
          <w:numId w:val="53"/>
        </w:numPr>
        <w:suppressAutoHyphens/>
        <w:contextualSpacing/>
        <w:jc w:val="both"/>
        <w:rPr>
          <w:rFonts w:ascii="Arial" w:hAnsi="Arial" w:cs="Arial"/>
          <w:lang w:eastAsia="ar-SA"/>
        </w:rPr>
      </w:pPr>
      <w:r w:rsidRPr="00ED07B8">
        <w:rPr>
          <w:rFonts w:ascii="Arial" w:hAnsi="Arial" w:cs="Arial"/>
          <w:lang w:eastAsia="ar-SA"/>
        </w:rPr>
        <w:t xml:space="preserve">Dopuszczalna jest zmiana przedmiotu umowy </w:t>
      </w:r>
      <w:r w:rsidRPr="00ED07B8">
        <w:rPr>
          <w:rFonts w:ascii="Arial" w:eastAsia="Calibri-Bold" w:hAnsi="Arial" w:cs="Arial"/>
          <w:lang w:eastAsia="ar-SA"/>
        </w:rPr>
        <w:t xml:space="preserve">polegająca na zastąpieniu </w:t>
      </w:r>
      <w:r w:rsidR="00C72B30" w:rsidRPr="00ED07B8">
        <w:rPr>
          <w:rFonts w:ascii="Arial" w:eastAsia="Calibri-Bold" w:hAnsi="Arial" w:cs="Arial"/>
          <w:highlight w:val="yellow"/>
          <w:lang w:eastAsia="ar-SA"/>
        </w:rPr>
        <w:t>mebla lub u</w:t>
      </w:r>
      <w:r w:rsidRPr="00ED07B8">
        <w:rPr>
          <w:rFonts w:ascii="Arial" w:eastAsia="Calibri-Bold" w:hAnsi="Arial" w:cs="Arial"/>
          <w:highlight w:val="yellow"/>
          <w:lang w:eastAsia="ar-SA"/>
        </w:rPr>
        <w:t>rządzenia</w:t>
      </w:r>
      <w:r w:rsidRPr="00ED07B8">
        <w:rPr>
          <w:rFonts w:ascii="Arial" w:eastAsia="Calibri-Bold" w:hAnsi="Arial" w:cs="Arial"/>
          <w:lang w:eastAsia="ar-SA"/>
        </w:rPr>
        <w:t xml:space="preserve"> wymienionego w </w:t>
      </w:r>
      <w:r w:rsidRPr="00ED07B8">
        <w:rPr>
          <w:rFonts w:ascii="Arial" w:hAnsi="Arial" w:cs="Arial"/>
          <w:lang w:eastAsia="ar-SA"/>
        </w:rPr>
        <w:t>§ 1</w:t>
      </w:r>
      <w:r w:rsidRPr="00ED07B8">
        <w:rPr>
          <w:rFonts w:ascii="Arial" w:eastAsia="Calibri-Bold" w:hAnsi="Arial" w:cs="Arial"/>
          <w:lang w:eastAsia="ar-SA"/>
        </w:rPr>
        <w:t xml:space="preserve"> do Umowy innym</w:t>
      </w:r>
      <w:r w:rsidR="00C72B30" w:rsidRPr="00ED07B8">
        <w:rPr>
          <w:rFonts w:ascii="Arial" w:eastAsia="Calibri-Bold" w:hAnsi="Arial" w:cs="Arial"/>
          <w:lang w:eastAsia="ar-SA"/>
        </w:rPr>
        <w:t xml:space="preserve"> </w:t>
      </w:r>
      <w:r w:rsidR="00C72B30" w:rsidRPr="00ED07B8">
        <w:rPr>
          <w:rFonts w:ascii="Arial" w:eastAsia="Calibri-Bold" w:hAnsi="Arial" w:cs="Arial"/>
          <w:highlight w:val="yellow"/>
          <w:lang w:eastAsia="ar-SA"/>
        </w:rPr>
        <w:t>meblem /</w:t>
      </w:r>
      <w:r w:rsidRPr="00ED07B8">
        <w:rPr>
          <w:rFonts w:ascii="Arial" w:eastAsia="Calibri-Bold" w:hAnsi="Arial" w:cs="Arial"/>
          <w:highlight w:val="yellow"/>
          <w:lang w:eastAsia="ar-SA"/>
        </w:rPr>
        <w:t xml:space="preserve"> urządzeniem</w:t>
      </w:r>
      <w:r w:rsidRPr="00ED07B8">
        <w:rPr>
          <w:rFonts w:ascii="Arial" w:eastAsia="Calibri-Bold" w:hAnsi="Arial" w:cs="Arial"/>
          <w:lang w:eastAsia="ar-SA"/>
        </w:rPr>
        <w:t xml:space="preserve">, pod warunkiem zachowania minimalnych parametrów i pierwotnego przeznaczenia zastępowanego </w:t>
      </w:r>
      <w:r w:rsidR="00C72B30" w:rsidRPr="00ED07B8">
        <w:rPr>
          <w:rFonts w:ascii="Arial" w:eastAsia="Calibri-Bold" w:hAnsi="Arial" w:cs="Arial"/>
          <w:highlight w:val="yellow"/>
          <w:lang w:eastAsia="ar-SA"/>
        </w:rPr>
        <w:t>mebla lub urządzenia</w:t>
      </w:r>
      <w:r w:rsidRPr="00ED07B8">
        <w:rPr>
          <w:rFonts w:ascii="Arial" w:eastAsia="Calibri-Bold" w:hAnsi="Arial" w:cs="Arial"/>
          <w:lang w:eastAsia="ar-SA"/>
        </w:rPr>
        <w:t>, w przypadku:</w:t>
      </w:r>
    </w:p>
    <w:p w14:paraId="691F4CF5" w14:textId="77777777" w:rsidR="007813B5" w:rsidRPr="00ED07B8" w:rsidRDefault="007813B5" w:rsidP="00ED07B8">
      <w:pPr>
        <w:numPr>
          <w:ilvl w:val="0"/>
          <w:numId w:val="56"/>
        </w:numPr>
        <w:suppressAutoHyphens/>
        <w:autoSpaceDE w:val="0"/>
        <w:autoSpaceDN w:val="0"/>
        <w:adjustRightInd w:val="0"/>
        <w:contextualSpacing/>
        <w:jc w:val="both"/>
        <w:rPr>
          <w:rFonts w:ascii="Arial" w:eastAsia="Calibri-Bold" w:hAnsi="Arial" w:cs="Arial"/>
          <w:lang w:eastAsia="ar-SA"/>
        </w:rPr>
      </w:pPr>
      <w:r w:rsidRPr="00ED07B8">
        <w:rPr>
          <w:rFonts w:ascii="Arial" w:eastAsia="Calibri-Bold" w:hAnsi="Arial" w:cs="Arial"/>
          <w:lang w:eastAsia="ar-SA"/>
        </w:rPr>
        <w:t>gdy w wyniku rozwoju technicznego lub technologicznego możliwe będzie dostarczenie przedmiotu zamówienia uwzględniającego najbardziej aktualne i adekwatne rozwiązania techniczne lub technologiczne;</w:t>
      </w:r>
    </w:p>
    <w:p w14:paraId="70D843C5" w14:textId="175C81D2" w:rsidR="007813B5" w:rsidRPr="00ED07B8" w:rsidRDefault="007813B5" w:rsidP="00ED07B8">
      <w:pPr>
        <w:numPr>
          <w:ilvl w:val="0"/>
          <w:numId w:val="56"/>
        </w:numPr>
        <w:suppressAutoHyphens/>
        <w:autoSpaceDE w:val="0"/>
        <w:autoSpaceDN w:val="0"/>
        <w:adjustRightInd w:val="0"/>
        <w:contextualSpacing/>
        <w:jc w:val="both"/>
        <w:rPr>
          <w:rFonts w:ascii="Arial" w:eastAsia="Calibri-Bold" w:hAnsi="Arial" w:cs="Arial"/>
          <w:lang w:eastAsia="ar-SA"/>
        </w:rPr>
      </w:pPr>
      <w:r w:rsidRPr="00ED07B8">
        <w:rPr>
          <w:rFonts w:ascii="Arial" w:eastAsia="Calibri-Bold" w:hAnsi="Arial" w:cs="Arial"/>
          <w:lang w:eastAsia="ar-SA"/>
        </w:rPr>
        <w:t xml:space="preserve">gdy z powodu zmiany obowiązujących przepisów prawa konieczne okaże się zastąpienie </w:t>
      </w:r>
      <w:r w:rsidR="00C72B30" w:rsidRPr="00ED07B8">
        <w:rPr>
          <w:rFonts w:ascii="Arial" w:eastAsia="Calibri-Bold" w:hAnsi="Arial" w:cs="Arial"/>
          <w:highlight w:val="yellow"/>
          <w:lang w:eastAsia="ar-SA"/>
        </w:rPr>
        <w:t>mebla lub urządzenia</w:t>
      </w:r>
      <w:r w:rsidRPr="00ED07B8">
        <w:rPr>
          <w:rFonts w:ascii="Arial" w:eastAsia="Calibri-Bold" w:hAnsi="Arial" w:cs="Arial"/>
          <w:lang w:eastAsia="ar-SA"/>
        </w:rPr>
        <w:t xml:space="preserve"> wymienionego </w:t>
      </w:r>
      <w:r w:rsidRPr="00ED07B8">
        <w:rPr>
          <w:rFonts w:ascii="Arial" w:hAnsi="Arial" w:cs="Arial"/>
          <w:lang w:eastAsia="ar-SA"/>
        </w:rPr>
        <w:t>§ 1</w:t>
      </w:r>
      <w:r w:rsidRPr="00ED07B8">
        <w:rPr>
          <w:rFonts w:ascii="Arial" w:eastAsia="Calibri-Bold" w:hAnsi="Arial" w:cs="Arial"/>
          <w:lang w:eastAsia="ar-SA"/>
        </w:rPr>
        <w:t xml:space="preserve"> innym </w:t>
      </w:r>
      <w:r w:rsidR="00C72B30" w:rsidRPr="00ED07B8">
        <w:rPr>
          <w:rFonts w:ascii="Arial" w:eastAsia="Calibri-Bold" w:hAnsi="Arial" w:cs="Arial"/>
          <w:highlight w:val="yellow"/>
          <w:lang w:eastAsia="ar-SA"/>
        </w:rPr>
        <w:t>meblem / urządzeniem</w:t>
      </w:r>
      <w:r w:rsidRPr="00ED07B8">
        <w:rPr>
          <w:rFonts w:ascii="Arial" w:eastAsia="Calibri-Bold" w:hAnsi="Arial" w:cs="Arial"/>
          <w:lang w:eastAsia="ar-SA"/>
        </w:rPr>
        <w:t>,</w:t>
      </w:r>
    </w:p>
    <w:p w14:paraId="33ACC491" w14:textId="5ED87F7E" w:rsidR="007813B5" w:rsidRPr="00ED07B8" w:rsidRDefault="007813B5" w:rsidP="00ED07B8">
      <w:pPr>
        <w:numPr>
          <w:ilvl w:val="0"/>
          <w:numId w:val="56"/>
        </w:numPr>
        <w:suppressAutoHyphens/>
        <w:autoSpaceDE w:val="0"/>
        <w:autoSpaceDN w:val="0"/>
        <w:adjustRightInd w:val="0"/>
        <w:contextualSpacing/>
        <w:jc w:val="both"/>
        <w:rPr>
          <w:rFonts w:ascii="Arial" w:eastAsia="Calibri-Bold" w:hAnsi="Arial" w:cs="Arial"/>
          <w:lang w:eastAsia="ar-SA"/>
        </w:rPr>
      </w:pPr>
      <w:r w:rsidRPr="00ED07B8">
        <w:rPr>
          <w:rFonts w:ascii="Arial" w:eastAsia="Calibri-Bold" w:hAnsi="Arial" w:cs="Arial"/>
          <w:lang w:eastAsia="ar-SA"/>
        </w:rPr>
        <w:t xml:space="preserve">zaprzestania produkcji </w:t>
      </w:r>
      <w:r w:rsidR="00C72B30" w:rsidRPr="00ED07B8">
        <w:rPr>
          <w:rFonts w:ascii="Arial" w:eastAsia="Calibri-Bold" w:hAnsi="Arial" w:cs="Arial"/>
          <w:highlight w:val="yellow"/>
          <w:lang w:eastAsia="ar-SA"/>
        </w:rPr>
        <w:t>mebla lub urządzenia</w:t>
      </w:r>
      <w:r w:rsidRPr="00ED07B8">
        <w:rPr>
          <w:rFonts w:ascii="Arial" w:eastAsia="Calibri-Bold" w:hAnsi="Arial" w:cs="Arial"/>
          <w:lang w:eastAsia="ar-SA"/>
        </w:rPr>
        <w:t xml:space="preserve"> wymienionego w </w:t>
      </w:r>
      <w:r w:rsidRPr="00ED07B8">
        <w:rPr>
          <w:rFonts w:ascii="Arial" w:hAnsi="Arial" w:cs="Arial"/>
          <w:lang w:eastAsia="ar-SA"/>
        </w:rPr>
        <w:t>§ 1</w:t>
      </w:r>
      <w:r w:rsidRPr="00ED07B8">
        <w:rPr>
          <w:rFonts w:ascii="Arial" w:eastAsia="Calibri-Bold" w:hAnsi="Arial" w:cs="Arial"/>
          <w:lang w:eastAsia="ar-SA"/>
        </w:rPr>
        <w:t xml:space="preserve"> przez jego producenta,</w:t>
      </w:r>
    </w:p>
    <w:p w14:paraId="05FDCD04" w14:textId="77777777" w:rsidR="007813B5" w:rsidRPr="00ED07B8" w:rsidRDefault="007813B5" w:rsidP="00ED07B8">
      <w:pPr>
        <w:numPr>
          <w:ilvl w:val="0"/>
          <w:numId w:val="52"/>
        </w:numPr>
        <w:suppressAutoHyphens/>
        <w:contextualSpacing/>
        <w:jc w:val="both"/>
        <w:rPr>
          <w:rFonts w:ascii="Arial" w:hAnsi="Arial" w:cs="Arial"/>
          <w:lang w:eastAsia="ar-SA"/>
        </w:rPr>
      </w:pPr>
      <w:r w:rsidRPr="00ED07B8">
        <w:rPr>
          <w:rFonts w:ascii="Arial" w:hAnsi="Arial" w:cs="Arial"/>
          <w:lang w:eastAsia="ar-SA"/>
        </w:rPr>
        <w:t>Zmiana wynagrodzenia może nastąpić, w przypadku:</w:t>
      </w:r>
    </w:p>
    <w:p w14:paraId="74AEB9DD" w14:textId="77777777" w:rsidR="007813B5" w:rsidRPr="00ED07B8" w:rsidRDefault="007813B5" w:rsidP="00ED07B8">
      <w:pPr>
        <w:numPr>
          <w:ilvl w:val="0"/>
          <w:numId w:val="54"/>
        </w:numPr>
        <w:suppressAutoHyphens/>
        <w:contextualSpacing/>
        <w:jc w:val="both"/>
        <w:rPr>
          <w:rFonts w:ascii="Arial" w:hAnsi="Arial" w:cs="Arial"/>
          <w:lang w:eastAsia="ar-SA"/>
        </w:rPr>
      </w:pPr>
      <w:r w:rsidRPr="00ED07B8">
        <w:rPr>
          <w:rFonts w:ascii="Arial" w:hAnsi="Arial" w:cs="Arial"/>
          <w:lang w:eastAsia="ar-SA"/>
        </w:rPr>
        <w:t>urzędowej zmiany stawki podatku VAT na dostarczone urządzenie,</w:t>
      </w:r>
    </w:p>
    <w:p w14:paraId="6E1D41F4" w14:textId="77777777" w:rsidR="007813B5" w:rsidRPr="00ED07B8" w:rsidRDefault="007813B5" w:rsidP="00ED07B8">
      <w:pPr>
        <w:numPr>
          <w:ilvl w:val="0"/>
          <w:numId w:val="54"/>
        </w:numPr>
        <w:suppressAutoHyphens/>
        <w:contextualSpacing/>
        <w:jc w:val="both"/>
        <w:rPr>
          <w:rFonts w:ascii="Arial" w:hAnsi="Arial" w:cs="Arial"/>
          <w:lang w:eastAsia="ar-SA"/>
        </w:rPr>
      </w:pPr>
      <w:r w:rsidRPr="00ED07B8">
        <w:rPr>
          <w:rFonts w:ascii="Arial" w:hAnsi="Arial" w:cs="Arial"/>
          <w:lang w:eastAsia="ar-SA"/>
        </w:rPr>
        <w:t>spełnienia się innych okoliczności uprawniających do zmiany Umowy, o których mowa w ust. 1 i jeżeli mają one wpływ na wysokość wynagrodzenia. W takim wypadku zmiana wynagrodzenia jest dopuszczalna w zakresie, w jakim zmiany te mają wpływ na wysokość wynagrodzenia Wykonawcy.</w:t>
      </w:r>
    </w:p>
    <w:p w14:paraId="7378126B" w14:textId="77777777" w:rsidR="007813B5" w:rsidRPr="00ED07B8" w:rsidRDefault="007813B5" w:rsidP="00ED07B8">
      <w:pPr>
        <w:widowControl w:val="0"/>
        <w:jc w:val="center"/>
        <w:rPr>
          <w:rFonts w:ascii="Arial" w:eastAsia="Calibri" w:hAnsi="Arial" w:cs="Arial"/>
          <w:color w:val="000000"/>
          <w:lang w:eastAsia="zh-CN"/>
        </w:rPr>
      </w:pPr>
    </w:p>
    <w:p w14:paraId="6067788C" w14:textId="77777777" w:rsidR="007813B5" w:rsidRPr="00ED07B8" w:rsidRDefault="007813B5" w:rsidP="00ED07B8">
      <w:pPr>
        <w:widowControl w:val="0"/>
        <w:jc w:val="center"/>
        <w:rPr>
          <w:rFonts w:ascii="Arial" w:eastAsia="Calibri" w:hAnsi="Arial" w:cs="Arial"/>
          <w:color w:val="000000"/>
          <w:lang w:eastAsia="zh-CN"/>
        </w:rPr>
      </w:pPr>
      <w:r w:rsidRPr="00ED07B8">
        <w:rPr>
          <w:rFonts w:ascii="Arial" w:eastAsia="Calibri" w:hAnsi="Arial" w:cs="Arial"/>
          <w:color w:val="000000"/>
          <w:lang w:eastAsia="zh-CN"/>
        </w:rPr>
        <w:t>§ 8</w:t>
      </w:r>
    </w:p>
    <w:p w14:paraId="7C887F6D" w14:textId="77777777" w:rsidR="007813B5" w:rsidRPr="00ED07B8" w:rsidRDefault="007813B5" w:rsidP="00ED07B8">
      <w:pPr>
        <w:numPr>
          <w:ilvl w:val="0"/>
          <w:numId w:val="48"/>
        </w:numPr>
        <w:suppressAutoHyphens/>
        <w:jc w:val="both"/>
        <w:rPr>
          <w:rFonts w:ascii="Arial" w:eastAsia="Calibri" w:hAnsi="Arial" w:cs="Arial"/>
          <w:color w:val="FF0000"/>
          <w:highlight w:val="yellow"/>
          <w:lang w:eastAsia="zh-CN"/>
        </w:rPr>
      </w:pPr>
      <w:r w:rsidRPr="00ED07B8">
        <w:rPr>
          <w:rFonts w:ascii="Arial" w:eastAsia="Calibri" w:hAnsi="Arial" w:cs="Arial"/>
          <w:color w:val="FF0000"/>
          <w:highlight w:val="yellow"/>
          <w:lang w:eastAsia="zh-CN"/>
        </w:rPr>
        <w:t>Wykonawca wraz ze sprzętem dostarczy:</w:t>
      </w:r>
    </w:p>
    <w:p w14:paraId="1B8D805F" w14:textId="77777777" w:rsidR="007813B5" w:rsidRPr="00ED07B8" w:rsidRDefault="007813B5" w:rsidP="00ED07B8">
      <w:pPr>
        <w:numPr>
          <w:ilvl w:val="0"/>
          <w:numId w:val="49"/>
        </w:numPr>
        <w:suppressAutoHyphens/>
        <w:jc w:val="both"/>
        <w:rPr>
          <w:rFonts w:ascii="Arial" w:hAnsi="Arial" w:cs="Arial"/>
          <w:color w:val="FF0000"/>
          <w:highlight w:val="yellow"/>
          <w:lang w:eastAsia="zh-CN"/>
        </w:rPr>
      </w:pPr>
      <w:r w:rsidRPr="00ED07B8">
        <w:rPr>
          <w:rFonts w:ascii="Arial" w:hAnsi="Arial" w:cs="Arial"/>
          <w:color w:val="FF0000"/>
          <w:highlight w:val="yellow"/>
          <w:lang w:eastAsia="zh-CN"/>
        </w:rPr>
        <w:t>Wymagane prawem dokumenty właściwe dla przedmiotu zamówienia w celu jego uruchomienia i eksploatacji.</w:t>
      </w:r>
    </w:p>
    <w:p w14:paraId="1E827516" w14:textId="77777777" w:rsidR="007813B5" w:rsidRPr="00ED07B8" w:rsidRDefault="007813B5" w:rsidP="00ED07B8">
      <w:pPr>
        <w:numPr>
          <w:ilvl w:val="0"/>
          <w:numId w:val="49"/>
        </w:numPr>
        <w:suppressAutoHyphens/>
        <w:jc w:val="both"/>
        <w:rPr>
          <w:rFonts w:ascii="Arial" w:hAnsi="Arial" w:cs="Arial"/>
          <w:color w:val="FF0000"/>
          <w:highlight w:val="yellow"/>
          <w:lang w:eastAsia="zh-CN"/>
        </w:rPr>
      </w:pPr>
      <w:r w:rsidRPr="00ED07B8">
        <w:rPr>
          <w:rFonts w:ascii="Arial" w:hAnsi="Arial" w:cs="Arial"/>
          <w:color w:val="FF0000"/>
          <w:highlight w:val="yellow"/>
          <w:lang w:eastAsia="zh-CN"/>
        </w:rPr>
        <w:t>Wypełniony paszport techniczny danego sprzętu.</w:t>
      </w:r>
    </w:p>
    <w:p w14:paraId="0DD285CB" w14:textId="77777777" w:rsidR="007813B5" w:rsidRPr="00ED07B8" w:rsidRDefault="007813B5" w:rsidP="00ED07B8">
      <w:pPr>
        <w:numPr>
          <w:ilvl w:val="0"/>
          <w:numId w:val="49"/>
        </w:numPr>
        <w:suppressAutoHyphens/>
        <w:jc w:val="both"/>
        <w:rPr>
          <w:rFonts w:ascii="Arial" w:hAnsi="Arial" w:cs="Arial"/>
          <w:color w:val="FF0000"/>
          <w:highlight w:val="yellow"/>
          <w:lang w:eastAsia="zh-CN"/>
        </w:rPr>
      </w:pPr>
      <w:r w:rsidRPr="00ED07B8">
        <w:rPr>
          <w:rFonts w:ascii="Arial" w:hAnsi="Arial" w:cs="Arial"/>
          <w:color w:val="FF0000"/>
          <w:highlight w:val="yellow"/>
          <w:lang w:eastAsia="zh-CN"/>
        </w:rPr>
        <w:t>Instrukcję bhp sprzętu w języku polskim.</w:t>
      </w:r>
    </w:p>
    <w:p w14:paraId="60636415" w14:textId="77777777" w:rsidR="007813B5" w:rsidRPr="00ED07B8" w:rsidRDefault="007813B5" w:rsidP="00ED07B8">
      <w:pPr>
        <w:numPr>
          <w:ilvl w:val="0"/>
          <w:numId w:val="49"/>
        </w:numPr>
        <w:suppressAutoHyphens/>
        <w:jc w:val="both"/>
        <w:rPr>
          <w:rFonts w:ascii="Arial" w:hAnsi="Arial" w:cs="Arial"/>
          <w:color w:val="FF0000"/>
          <w:highlight w:val="yellow"/>
          <w:lang w:eastAsia="zh-CN"/>
        </w:rPr>
      </w:pPr>
      <w:r w:rsidRPr="00ED07B8">
        <w:rPr>
          <w:rFonts w:ascii="Arial" w:hAnsi="Arial" w:cs="Arial"/>
          <w:color w:val="FF0000"/>
          <w:highlight w:val="yellow"/>
          <w:lang w:eastAsia="zh-CN"/>
        </w:rPr>
        <w:t>Instrukcję obsługi sprzętu w języku polskim.</w:t>
      </w:r>
    </w:p>
    <w:p w14:paraId="60036154" w14:textId="77777777" w:rsidR="007813B5" w:rsidRPr="00ED07B8" w:rsidRDefault="007813B5" w:rsidP="00ED07B8">
      <w:pPr>
        <w:numPr>
          <w:ilvl w:val="0"/>
          <w:numId w:val="49"/>
        </w:numPr>
        <w:suppressAutoHyphens/>
        <w:jc w:val="both"/>
        <w:rPr>
          <w:rFonts w:ascii="Arial" w:hAnsi="Arial" w:cs="Arial"/>
          <w:color w:val="FF0000"/>
          <w:highlight w:val="yellow"/>
          <w:lang w:eastAsia="zh-CN"/>
        </w:rPr>
      </w:pPr>
      <w:r w:rsidRPr="00ED07B8">
        <w:rPr>
          <w:rFonts w:ascii="Arial" w:hAnsi="Arial" w:cs="Arial"/>
          <w:color w:val="FF0000"/>
          <w:highlight w:val="yellow"/>
          <w:lang w:eastAsia="zh-CN"/>
        </w:rPr>
        <w:t>Zbiorcze zestawienie dostarczonego sprzętu zawierające: nazwę, typ, producent, rok produkcji, numer fabryczny.</w:t>
      </w:r>
    </w:p>
    <w:p w14:paraId="7CB9BC56" w14:textId="77777777" w:rsidR="007813B5" w:rsidRPr="00ED07B8" w:rsidRDefault="007813B5" w:rsidP="00ED07B8">
      <w:pPr>
        <w:numPr>
          <w:ilvl w:val="0"/>
          <w:numId w:val="50"/>
        </w:numPr>
        <w:suppressAutoHyphens/>
        <w:jc w:val="both"/>
        <w:rPr>
          <w:rFonts w:ascii="Arial" w:hAnsi="Arial" w:cs="Arial"/>
          <w:color w:val="FF0000"/>
          <w:highlight w:val="yellow"/>
          <w:lang w:eastAsia="zh-CN"/>
        </w:rPr>
      </w:pPr>
      <w:r w:rsidRPr="00ED07B8">
        <w:rPr>
          <w:rFonts w:ascii="Arial" w:hAnsi="Arial" w:cs="Arial"/>
          <w:color w:val="FF0000"/>
          <w:highlight w:val="yellow"/>
          <w:lang w:eastAsia="zh-CN"/>
        </w:rPr>
        <w:t>Uruchomienie sprzętu oraz przeszkolenie personelu nastąpi protokolarnie w terminie uzgodnionym z Kupującym, przy czym okres gwarancji liczony będzie od dnia uruchomienia sprzętu i przeszkolenia personelu, zgodnie z protokołem odbioru zawierającym:</w:t>
      </w:r>
    </w:p>
    <w:p w14:paraId="7C7B33DD" w14:textId="77777777" w:rsidR="007813B5" w:rsidRPr="00ED07B8" w:rsidRDefault="007813B5" w:rsidP="00ED07B8">
      <w:pPr>
        <w:numPr>
          <w:ilvl w:val="0"/>
          <w:numId w:val="51"/>
        </w:numPr>
        <w:suppressAutoHyphens/>
        <w:jc w:val="both"/>
        <w:rPr>
          <w:rFonts w:ascii="Arial" w:hAnsi="Arial" w:cs="Arial"/>
          <w:color w:val="FF0000"/>
          <w:highlight w:val="yellow"/>
          <w:lang w:eastAsia="zh-CN"/>
        </w:rPr>
      </w:pPr>
      <w:r w:rsidRPr="00ED07B8">
        <w:rPr>
          <w:rFonts w:ascii="Arial" w:hAnsi="Arial" w:cs="Arial"/>
          <w:color w:val="FF0000"/>
          <w:highlight w:val="yellow"/>
          <w:lang w:eastAsia="zh-CN"/>
        </w:rPr>
        <w:t>Nazwę i typ sprzętu;</w:t>
      </w:r>
    </w:p>
    <w:p w14:paraId="1D81929C" w14:textId="77777777" w:rsidR="007813B5" w:rsidRPr="00ED07B8" w:rsidRDefault="007813B5" w:rsidP="00ED07B8">
      <w:pPr>
        <w:numPr>
          <w:ilvl w:val="0"/>
          <w:numId w:val="51"/>
        </w:numPr>
        <w:suppressAutoHyphens/>
        <w:jc w:val="both"/>
        <w:rPr>
          <w:rFonts w:ascii="Arial" w:hAnsi="Arial" w:cs="Arial"/>
          <w:color w:val="FF0000"/>
          <w:highlight w:val="yellow"/>
          <w:lang w:eastAsia="zh-CN"/>
        </w:rPr>
      </w:pPr>
      <w:r w:rsidRPr="00ED07B8">
        <w:rPr>
          <w:rFonts w:ascii="Arial" w:hAnsi="Arial" w:cs="Arial"/>
          <w:color w:val="FF0000"/>
          <w:highlight w:val="yellow"/>
          <w:lang w:eastAsia="zh-CN"/>
        </w:rPr>
        <w:t>Numer fabryczny sprzętu;</w:t>
      </w:r>
    </w:p>
    <w:p w14:paraId="0EE21EC0" w14:textId="77777777" w:rsidR="007813B5" w:rsidRPr="00ED07B8" w:rsidRDefault="007813B5" w:rsidP="00ED07B8">
      <w:pPr>
        <w:numPr>
          <w:ilvl w:val="0"/>
          <w:numId w:val="51"/>
        </w:numPr>
        <w:suppressAutoHyphens/>
        <w:jc w:val="both"/>
        <w:rPr>
          <w:rFonts w:ascii="Arial" w:hAnsi="Arial" w:cs="Arial"/>
          <w:color w:val="FF0000"/>
          <w:highlight w:val="yellow"/>
          <w:lang w:eastAsia="zh-CN"/>
        </w:rPr>
      </w:pPr>
      <w:r w:rsidRPr="00ED07B8">
        <w:rPr>
          <w:rFonts w:ascii="Arial" w:hAnsi="Arial" w:cs="Arial"/>
          <w:color w:val="FF0000"/>
          <w:highlight w:val="yellow"/>
          <w:lang w:eastAsia="zh-CN"/>
        </w:rPr>
        <w:t>Rok produkcji sprzętu;</w:t>
      </w:r>
    </w:p>
    <w:p w14:paraId="13C26872" w14:textId="77777777" w:rsidR="007813B5" w:rsidRPr="00ED07B8" w:rsidRDefault="007813B5" w:rsidP="00ED07B8">
      <w:pPr>
        <w:numPr>
          <w:ilvl w:val="0"/>
          <w:numId w:val="51"/>
        </w:numPr>
        <w:suppressAutoHyphens/>
        <w:jc w:val="both"/>
        <w:rPr>
          <w:rFonts w:ascii="Arial" w:hAnsi="Arial" w:cs="Arial"/>
          <w:color w:val="FF0000"/>
          <w:highlight w:val="yellow"/>
          <w:lang w:eastAsia="zh-CN"/>
        </w:rPr>
      </w:pPr>
      <w:r w:rsidRPr="00ED07B8">
        <w:rPr>
          <w:rFonts w:ascii="Arial" w:hAnsi="Arial" w:cs="Arial"/>
          <w:color w:val="FF0000"/>
          <w:highlight w:val="yellow"/>
          <w:lang w:eastAsia="zh-CN"/>
        </w:rPr>
        <w:t>Producent;</w:t>
      </w:r>
    </w:p>
    <w:p w14:paraId="242D95D6" w14:textId="77777777" w:rsidR="007813B5" w:rsidRPr="00ED07B8" w:rsidRDefault="007813B5" w:rsidP="00ED07B8">
      <w:pPr>
        <w:numPr>
          <w:ilvl w:val="0"/>
          <w:numId w:val="51"/>
        </w:numPr>
        <w:suppressAutoHyphens/>
        <w:jc w:val="both"/>
        <w:rPr>
          <w:rFonts w:ascii="Arial" w:hAnsi="Arial" w:cs="Arial"/>
          <w:color w:val="FF0000"/>
          <w:highlight w:val="yellow"/>
          <w:lang w:eastAsia="zh-CN"/>
        </w:rPr>
      </w:pPr>
      <w:r w:rsidRPr="00ED07B8">
        <w:rPr>
          <w:rFonts w:ascii="Arial" w:hAnsi="Arial" w:cs="Arial"/>
          <w:color w:val="FF0000"/>
          <w:highlight w:val="yellow"/>
          <w:lang w:eastAsia="zh-CN"/>
        </w:rPr>
        <w:t>Data uruchomienia;</w:t>
      </w:r>
    </w:p>
    <w:p w14:paraId="03DA03F8" w14:textId="77777777" w:rsidR="007813B5" w:rsidRPr="00ED07B8" w:rsidRDefault="007813B5" w:rsidP="00ED07B8">
      <w:pPr>
        <w:numPr>
          <w:ilvl w:val="0"/>
          <w:numId w:val="51"/>
        </w:numPr>
        <w:suppressAutoHyphens/>
        <w:jc w:val="both"/>
        <w:rPr>
          <w:rFonts w:ascii="Arial" w:hAnsi="Arial" w:cs="Arial"/>
          <w:color w:val="FF0000"/>
          <w:highlight w:val="yellow"/>
          <w:lang w:eastAsia="zh-CN"/>
        </w:rPr>
      </w:pPr>
      <w:r w:rsidRPr="00ED07B8">
        <w:rPr>
          <w:rFonts w:ascii="Arial" w:hAnsi="Arial" w:cs="Arial"/>
          <w:color w:val="FF0000"/>
          <w:highlight w:val="yellow"/>
          <w:lang w:eastAsia="zh-CN"/>
        </w:rPr>
        <w:t>Listę przeszkolonych pracowników;</w:t>
      </w:r>
    </w:p>
    <w:p w14:paraId="5DD6F0AC" w14:textId="77777777" w:rsidR="007813B5" w:rsidRPr="00ED07B8" w:rsidRDefault="007813B5" w:rsidP="00ED07B8">
      <w:pPr>
        <w:numPr>
          <w:ilvl w:val="0"/>
          <w:numId w:val="51"/>
        </w:numPr>
        <w:suppressAutoHyphens/>
        <w:jc w:val="both"/>
        <w:rPr>
          <w:rFonts w:ascii="Arial" w:hAnsi="Arial" w:cs="Arial"/>
          <w:color w:val="FF0000"/>
          <w:highlight w:val="yellow"/>
          <w:lang w:eastAsia="zh-CN"/>
        </w:rPr>
      </w:pPr>
      <w:r w:rsidRPr="00ED07B8">
        <w:rPr>
          <w:rFonts w:ascii="Arial" w:hAnsi="Arial" w:cs="Arial"/>
          <w:color w:val="FF0000"/>
          <w:highlight w:val="yellow"/>
          <w:lang w:eastAsia="zh-CN"/>
        </w:rPr>
        <w:t>Odnotowanie przekazania instrukcji obsługi dla personelu obsługującego.</w:t>
      </w:r>
    </w:p>
    <w:p w14:paraId="19DBDD70" w14:textId="77777777" w:rsidR="007813B5" w:rsidRPr="00ED07B8" w:rsidRDefault="007813B5" w:rsidP="00ED07B8">
      <w:pPr>
        <w:numPr>
          <w:ilvl w:val="0"/>
          <w:numId w:val="51"/>
        </w:numPr>
        <w:suppressAutoHyphens/>
        <w:jc w:val="both"/>
        <w:rPr>
          <w:rFonts w:ascii="Arial" w:hAnsi="Arial" w:cs="Arial"/>
          <w:color w:val="FF0000"/>
          <w:highlight w:val="yellow"/>
          <w:lang w:eastAsia="zh-CN"/>
        </w:rPr>
      </w:pPr>
      <w:r w:rsidRPr="00ED07B8">
        <w:rPr>
          <w:rFonts w:ascii="Arial" w:hAnsi="Arial" w:cs="Arial"/>
          <w:color w:val="FF0000"/>
          <w:highlight w:val="yellow"/>
          <w:lang w:eastAsia="zh-CN"/>
        </w:rPr>
        <w:t xml:space="preserve">Wykaz podmiotów upoważnionych przez wytwórcę lub autoryzowanego przedstawiciela do wykonywania okresowej konserwacji, okresowej lub doraźnej obsługi serwisowej, aktualizacji oprogramowania, okresowych lub doraźnych przeglądów, regulacji, kalibracji, </w:t>
      </w:r>
      <w:proofErr w:type="spellStart"/>
      <w:r w:rsidRPr="00ED07B8">
        <w:rPr>
          <w:rFonts w:ascii="Arial" w:hAnsi="Arial" w:cs="Arial"/>
          <w:color w:val="FF0000"/>
          <w:highlight w:val="yellow"/>
          <w:lang w:eastAsia="zh-CN"/>
        </w:rPr>
        <w:t>wzorcowań</w:t>
      </w:r>
      <w:proofErr w:type="spellEnd"/>
      <w:r w:rsidRPr="00ED07B8">
        <w:rPr>
          <w:rFonts w:ascii="Arial" w:hAnsi="Arial" w:cs="Arial"/>
          <w:color w:val="FF0000"/>
          <w:highlight w:val="yellow"/>
          <w:lang w:eastAsia="zh-CN"/>
        </w:rPr>
        <w:t xml:space="preserve">, sprawdzeń lub kontroli bezpieczeństwa, które zgodnie z instrukcją używania wyrobu nie mogą być wykonywane przez użytkownika (zgodnie z ustawą o wyrobach medycznych </w:t>
      </w:r>
      <w:r w:rsidRPr="00ED07B8">
        <w:rPr>
          <w:rFonts w:ascii="Arial" w:hAnsi="Arial" w:cs="Arial"/>
          <w:color w:val="FF0000"/>
          <w:highlight w:val="yellow"/>
        </w:rPr>
        <w:t xml:space="preserve">Dz.U.2017.211 </w:t>
      </w:r>
      <w:proofErr w:type="spellStart"/>
      <w:r w:rsidRPr="00ED07B8">
        <w:rPr>
          <w:rFonts w:ascii="Arial" w:hAnsi="Arial" w:cs="Arial"/>
          <w:color w:val="FF0000"/>
          <w:highlight w:val="yellow"/>
        </w:rPr>
        <w:t>t.j</w:t>
      </w:r>
      <w:proofErr w:type="spellEnd"/>
      <w:r w:rsidRPr="00ED07B8">
        <w:rPr>
          <w:rFonts w:ascii="Arial" w:hAnsi="Arial" w:cs="Arial"/>
          <w:color w:val="FF0000"/>
          <w:highlight w:val="yellow"/>
        </w:rPr>
        <w:t>.)</w:t>
      </w:r>
    </w:p>
    <w:p w14:paraId="22CADB32" w14:textId="77777777" w:rsidR="007813B5" w:rsidRPr="00ED07B8" w:rsidRDefault="007813B5" w:rsidP="00ED07B8">
      <w:pPr>
        <w:numPr>
          <w:ilvl w:val="0"/>
          <w:numId w:val="51"/>
        </w:numPr>
        <w:suppressAutoHyphens/>
        <w:jc w:val="both"/>
        <w:rPr>
          <w:rFonts w:ascii="Arial" w:hAnsi="Arial" w:cs="Arial"/>
          <w:color w:val="FF0000"/>
          <w:highlight w:val="yellow"/>
          <w:lang w:eastAsia="zh-CN"/>
        </w:rPr>
      </w:pPr>
      <w:r w:rsidRPr="00ED07B8">
        <w:rPr>
          <w:rFonts w:ascii="Arial" w:hAnsi="Arial" w:cs="Arial"/>
          <w:color w:val="FF0000"/>
          <w:highlight w:val="yellow"/>
          <w:lang w:eastAsia="zh-CN"/>
        </w:rPr>
        <w:t xml:space="preserve">Wykaz dostawców specjalnych części zamiennych i materiałów, części zużywalnych lub materiałów eksploatacyjnych określonych przez wytwórcę wyrobu (zgodnie z ustawą o wyrobach medycznych </w:t>
      </w:r>
      <w:r w:rsidRPr="00ED07B8">
        <w:rPr>
          <w:rFonts w:ascii="Arial" w:hAnsi="Arial" w:cs="Arial"/>
          <w:color w:val="FF0000"/>
          <w:highlight w:val="yellow"/>
        </w:rPr>
        <w:t xml:space="preserve">Dz.U.2017.211 </w:t>
      </w:r>
      <w:proofErr w:type="spellStart"/>
      <w:r w:rsidRPr="00ED07B8">
        <w:rPr>
          <w:rFonts w:ascii="Arial" w:hAnsi="Arial" w:cs="Arial"/>
          <w:color w:val="FF0000"/>
          <w:highlight w:val="yellow"/>
        </w:rPr>
        <w:t>t.j</w:t>
      </w:r>
      <w:proofErr w:type="spellEnd"/>
      <w:r w:rsidRPr="00ED07B8">
        <w:rPr>
          <w:rFonts w:ascii="Arial" w:hAnsi="Arial" w:cs="Arial"/>
          <w:color w:val="FF0000"/>
          <w:highlight w:val="yellow"/>
        </w:rPr>
        <w:t>.).</w:t>
      </w:r>
    </w:p>
    <w:p w14:paraId="6BCCF8B4" w14:textId="77777777" w:rsidR="007813B5" w:rsidRPr="00ED07B8" w:rsidRDefault="007813B5" w:rsidP="00ED07B8">
      <w:pPr>
        <w:widowControl w:val="0"/>
        <w:jc w:val="center"/>
        <w:rPr>
          <w:rFonts w:ascii="Arial" w:eastAsia="Calibri" w:hAnsi="Arial" w:cs="Arial"/>
          <w:color w:val="000000"/>
          <w:lang w:eastAsia="zh-CN"/>
        </w:rPr>
      </w:pPr>
      <w:r w:rsidRPr="00ED07B8">
        <w:rPr>
          <w:rFonts w:ascii="Arial" w:eastAsia="Calibri" w:hAnsi="Arial" w:cs="Arial"/>
          <w:color w:val="000000"/>
          <w:lang w:eastAsia="zh-CN"/>
        </w:rPr>
        <w:t>§ 9</w:t>
      </w:r>
    </w:p>
    <w:p w14:paraId="316E0109" w14:textId="77777777" w:rsidR="007813B5" w:rsidRPr="00ED07B8" w:rsidRDefault="007813B5" w:rsidP="00ED07B8">
      <w:pPr>
        <w:jc w:val="both"/>
        <w:rPr>
          <w:rFonts w:ascii="Arial" w:eastAsia="Calibri" w:hAnsi="Arial" w:cs="Arial"/>
          <w:color w:val="000000"/>
          <w:lang w:eastAsia="zh-CN"/>
        </w:rPr>
      </w:pPr>
      <w:r w:rsidRPr="00ED07B8">
        <w:rPr>
          <w:rFonts w:ascii="Arial" w:eastAsia="Calibri" w:hAnsi="Arial" w:cs="Arial"/>
          <w:lang w:eastAsia="zh-CN"/>
        </w:rPr>
        <w:t>Wszelkie zmiany do niniejszej umowy wymagają formy pisemnej w postaci aneksu do umowy</w:t>
      </w:r>
      <w:r w:rsidRPr="00ED07B8">
        <w:rPr>
          <w:rFonts w:ascii="Arial" w:eastAsia="Calibri" w:hAnsi="Arial" w:cs="Arial"/>
          <w:color w:val="000000"/>
          <w:lang w:eastAsia="zh-CN"/>
        </w:rPr>
        <w:t xml:space="preserve"> pod rygorem nieważności.</w:t>
      </w:r>
    </w:p>
    <w:p w14:paraId="4DE1EB1F" w14:textId="77777777" w:rsidR="007813B5" w:rsidRPr="00ED07B8" w:rsidRDefault="007813B5" w:rsidP="00ED07B8">
      <w:pPr>
        <w:widowControl w:val="0"/>
        <w:jc w:val="center"/>
        <w:rPr>
          <w:rFonts w:ascii="Arial" w:eastAsia="Calibri" w:hAnsi="Arial" w:cs="Arial"/>
          <w:color w:val="000000"/>
          <w:lang w:eastAsia="zh-CN"/>
        </w:rPr>
      </w:pPr>
      <w:r w:rsidRPr="00ED07B8">
        <w:rPr>
          <w:rFonts w:ascii="Arial" w:eastAsia="Calibri" w:hAnsi="Arial" w:cs="Arial"/>
          <w:color w:val="000000"/>
          <w:lang w:eastAsia="zh-CN"/>
        </w:rPr>
        <w:t>§ 10</w:t>
      </w:r>
    </w:p>
    <w:p w14:paraId="6F05EA89" w14:textId="77777777" w:rsidR="007813B5" w:rsidRPr="00ED07B8" w:rsidRDefault="007813B5" w:rsidP="00ED07B8">
      <w:pPr>
        <w:jc w:val="both"/>
        <w:rPr>
          <w:rFonts w:ascii="Arial" w:eastAsia="Calibri" w:hAnsi="Arial" w:cs="Arial"/>
          <w:lang w:eastAsia="en-US"/>
        </w:rPr>
      </w:pPr>
      <w:r w:rsidRPr="00ED07B8">
        <w:rPr>
          <w:rFonts w:ascii="Arial" w:eastAsia="Calibri" w:hAnsi="Arial" w:cs="Arial"/>
          <w:lang w:eastAsia="zh-CN"/>
        </w:rPr>
        <w:t xml:space="preserve">W sprawach nieuregulowanych niniejszą umową będą miały zastosowanie przepisy Kodeksu Cywilnego </w:t>
      </w:r>
      <w:r w:rsidRPr="00ED07B8">
        <w:rPr>
          <w:rFonts w:ascii="Arial" w:eastAsia="Calibri" w:hAnsi="Arial" w:cs="Arial"/>
          <w:lang w:eastAsia="en-US"/>
        </w:rPr>
        <w:t>oraz ustawy Prawo zamówień publicznych.</w:t>
      </w:r>
    </w:p>
    <w:p w14:paraId="0F77CB24" w14:textId="77777777" w:rsidR="007813B5" w:rsidRPr="00ED07B8" w:rsidRDefault="007813B5" w:rsidP="00ED07B8">
      <w:pPr>
        <w:jc w:val="center"/>
        <w:rPr>
          <w:rFonts w:ascii="Arial" w:eastAsia="Calibri" w:hAnsi="Arial" w:cs="Arial"/>
          <w:bCs/>
          <w:lang w:eastAsia="zh-CN"/>
        </w:rPr>
      </w:pPr>
      <w:r w:rsidRPr="00ED07B8">
        <w:rPr>
          <w:rFonts w:ascii="Arial" w:eastAsia="Calibri" w:hAnsi="Arial" w:cs="Arial"/>
          <w:bCs/>
          <w:lang w:eastAsia="zh-CN"/>
        </w:rPr>
        <w:t>§ 11</w:t>
      </w:r>
    </w:p>
    <w:p w14:paraId="01B8E3C5" w14:textId="77777777" w:rsidR="007813B5" w:rsidRPr="00ED07B8" w:rsidRDefault="007813B5" w:rsidP="00ED07B8">
      <w:pPr>
        <w:jc w:val="both"/>
        <w:rPr>
          <w:rFonts w:ascii="Arial" w:eastAsia="Calibri" w:hAnsi="Arial" w:cs="Arial"/>
          <w:lang w:eastAsia="zh-CN"/>
        </w:rPr>
      </w:pPr>
      <w:r w:rsidRPr="00ED07B8">
        <w:rPr>
          <w:rFonts w:ascii="Arial" w:eastAsia="Calibri" w:hAnsi="Arial" w:cs="Arial"/>
          <w:lang w:eastAsia="zh-CN"/>
        </w:rPr>
        <w:t>Spory wynikłe na tle wykonania niniejszej umowy, strony poddadzą rozstrzygnięciu właściwemu rzeczowo Sądowi w Koszalinie.</w:t>
      </w:r>
    </w:p>
    <w:p w14:paraId="76E10D8B" w14:textId="77777777" w:rsidR="007813B5" w:rsidRPr="00ED07B8" w:rsidRDefault="007813B5" w:rsidP="00ED07B8">
      <w:pPr>
        <w:widowControl w:val="0"/>
        <w:jc w:val="center"/>
        <w:rPr>
          <w:rFonts w:ascii="Arial" w:eastAsia="Calibri" w:hAnsi="Arial" w:cs="Arial"/>
          <w:color w:val="000000"/>
          <w:lang w:eastAsia="zh-CN"/>
        </w:rPr>
      </w:pPr>
      <w:r w:rsidRPr="00ED07B8">
        <w:rPr>
          <w:rFonts w:ascii="Arial" w:eastAsia="Calibri" w:hAnsi="Arial" w:cs="Arial"/>
          <w:color w:val="000000"/>
          <w:lang w:eastAsia="zh-CN"/>
        </w:rPr>
        <w:t>§ 12</w:t>
      </w:r>
    </w:p>
    <w:p w14:paraId="32D1896E" w14:textId="77777777" w:rsidR="007813B5" w:rsidRPr="00ED07B8" w:rsidRDefault="007813B5" w:rsidP="00ED07B8">
      <w:pPr>
        <w:jc w:val="both"/>
        <w:rPr>
          <w:rFonts w:ascii="Arial" w:eastAsia="Calibri" w:hAnsi="Arial" w:cs="Arial"/>
          <w:color w:val="000000"/>
          <w:lang w:eastAsia="zh-CN"/>
        </w:rPr>
      </w:pPr>
      <w:r w:rsidRPr="00ED07B8">
        <w:rPr>
          <w:rFonts w:ascii="Arial" w:eastAsia="Calibri" w:hAnsi="Arial" w:cs="Arial"/>
          <w:color w:val="000000"/>
          <w:lang w:eastAsia="zh-CN"/>
        </w:rPr>
        <w:t>Umowę sporządzono w dwóch jednobrzmiących egzemplarzach, po jednym egzemplarzu dla każdej ze stron.</w:t>
      </w:r>
    </w:p>
    <w:p w14:paraId="2B920539" w14:textId="77777777" w:rsidR="007813B5" w:rsidRPr="00ED07B8" w:rsidRDefault="007813B5" w:rsidP="00ED07B8">
      <w:pPr>
        <w:jc w:val="both"/>
        <w:rPr>
          <w:rFonts w:ascii="Arial" w:eastAsia="Calibri" w:hAnsi="Arial" w:cs="Arial"/>
          <w:color w:val="000000"/>
          <w:lang w:eastAsia="zh-CN"/>
        </w:rPr>
      </w:pPr>
    </w:p>
    <w:p w14:paraId="1BDF2165" w14:textId="77777777" w:rsidR="007813B5" w:rsidRPr="00ED07B8" w:rsidRDefault="007813B5" w:rsidP="00ED07B8">
      <w:pPr>
        <w:jc w:val="both"/>
        <w:rPr>
          <w:rFonts w:ascii="Arial" w:eastAsia="Calibri" w:hAnsi="Arial" w:cs="Arial"/>
          <w:u w:val="single"/>
          <w:lang w:eastAsia="en-US"/>
        </w:rPr>
      </w:pPr>
      <w:r w:rsidRPr="00ED07B8">
        <w:rPr>
          <w:rFonts w:ascii="Arial" w:eastAsia="Calibri" w:hAnsi="Arial" w:cs="Arial"/>
          <w:u w:val="single"/>
          <w:lang w:eastAsia="en-US"/>
        </w:rPr>
        <w:t>Załączniki do umowy:</w:t>
      </w:r>
    </w:p>
    <w:p w14:paraId="5A10D052" w14:textId="77777777" w:rsidR="007813B5" w:rsidRPr="00ED07B8" w:rsidRDefault="007813B5" w:rsidP="00ED07B8">
      <w:pPr>
        <w:numPr>
          <w:ilvl w:val="0"/>
          <w:numId w:val="36"/>
        </w:numPr>
        <w:ind w:left="714"/>
        <w:jc w:val="both"/>
        <w:rPr>
          <w:rFonts w:ascii="Arial" w:hAnsi="Arial" w:cs="Arial"/>
        </w:rPr>
      </w:pPr>
      <w:r w:rsidRPr="00ED07B8">
        <w:rPr>
          <w:rFonts w:ascii="Arial" w:hAnsi="Arial" w:cs="Arial"/>
        </w:rPr>
        <w:t>Formularz ofertowy.</w:t>
      </w:r>
    </w:p>
    <w:p w14:paraId="5214AF35" w14:textId="77777777" w:rsidR="007813B5" w:rsidRPr="00ED07B8" w:rsidRDefault="007813B5" w:rsidP="00ED07B8">
      <w:pPr>
        <w:numPr>
          <w:ilvl w:val="0"/>
          <w:numId w:val="36"/>
        </w:numPr>
        <w:ind w:left="714"/>
        <w:jc w:val="both"/>
        <w:rPr>
          <w:rFonts w:ascii="Arial" w:hAnsi="Arial" w:cs="Arial"/>
        </w:rPr>
      </w:pPr>
      <w:r w:rsidRPr="00ED07B8">
        <w:rPr>
          <w:rFonts w:ascii="Arial" w:hAnsi="Arial" w:cs="Arial"/>
        </w:rPr>
        <w:t>Szczegółowy opis przedmiotu zamówienia.</w:t>
      </w:r>
    </w:p>
    <w:p w14:paraId="2E972EE4" w14:textId="77777777" w:rsidR="004B7EE9" w:rsidRPr="00731212" w:rsidRDefault="004B7EE9" w:rsidP="00F06DA9">
      <w:pPr>
        <w:rPr>
          <w:rFonts w:ascii="Arial" w:hAnsi="Arial" w:cs="Arial"/>
        </w:rPr>
      </w:pPr>
    </w:p>
    <w:tbl>
      <w:tblPr>
        <w:tblW w:w="0" w:type="auto"/>
        <w:jc w:val="center"/>
        <w:tblLook w:val="01E0" w:firstRow="1" w:lastRow="1" w:firstColumn="1" w:lastColumn="1" w:noHBand="0" w:noVBand="0"/>
      </w:tblPr>
      <w:tblGrid>
        <w:gridCol w:w="4816"/>
        <w:gridCol w:w="4930"/>
      </w:tblGrid>
      <w:tr w:rsidR="004B7EE9" w:rsidRPr="00731212" w14:paraId="1DD091AB" w14:textId="77777777" w:rsidTr="009F0D6B">
        <w:trPr>
          <w:jc w:val="center"/>
        </w:trPr>
        <w:tc>
          <w:tcPr>
            <w:tcW w:w="4816" w:type="dxa"/>
            <w:vAlign w:val="center"/>
          </w:tcPr>
          <w:p w14:paraId="78EEB99D" w14:textId="77777777" w:rsidR="004B7EE9" w:rsidRPr="00731212" w:rsidRDefault="004B7EE9" w:rsidP="00F06DA9">
            <w:pPr>
              <w:jc w:val="center"/>
              <w:rPr>
                <w:rFonts w:ascii="Arial" w:hAnsi="Arial" w:cs="Arial"/>
              </w:rPr>
            </w:pPr>
            <w:r w:rsidRPr="00731212">
              <w:rPr>
                <w:rFonts w:ascii="Arial" w:hAnsi="Arial" w:cs="Arial"/>
              </w:rPr>
              <w:t>ZAMAWIAJĄCY:</w:t>
            </w:r>
          </w:p>
        </w:tc>
        <w:tc>
          <w:tcPr>
            <w:tcW w:w="4930" w:type="dxa"/>
            <w:vAlign w:val="center"/>
          </w:tcPr>
          <w:p w14:paraId="7953C59A" w14:textId="77777777" w:rsidR="004B7EE9" w:rsidRPr="00731212" w:rsidRDefault="004B7EE9" w:rsidP="00F06DA9">
            <w:pPr>
              <w:jc w:val="center"/>
              <w:rPr>
                <w:rFonts w:ascii="Arial" w:hAnsi="Arial" w:cs="Arial"/>
              </w:rPr>
            </w:pPr>
            <w:r w:rsidRPr="00731212">
              <w:rPr>
                <w:rFonts w:ascii="Arial" w:hAnsi="Arial" w:cs="Arial"/>
              </w:rPr>
              <w:t>WYKONAWCA:</w:t>
            </w:r>
          </w:p>
        </w:tc>
      </w:tr>
    </w:tbl>
    <w:p w14:paraId="53E64AD4" w14:textId="77777777" w:rsidR="00886B6B" w:rsidRPr="00731212" w:rsidRDefault="00886B6B" w:rsidP="00F06DA9">
      <w:pPr>
        <w:rPr>
          <w:rFonts w:ascii="Arial" w:hAnsi="Arial" w:cs="Arial"/>
          <w:bCs/>
        </w:rPr>
      </w:pPr>
      <w:r w:rsidRPr="00731212">
        <w:rPr>
          <w:rFonts w:ascii="Arial" w:hAnsi="Arial" w:cs="Arial"/>
          <w:bCs/>
        </w:rPr>
        <w:br w:type="page"/>
      </w:r>
    </w:p>
    <w:p w14:paraId="44D178EA" w14:textId="77777777" w:rsidR="00886B6B" w:rsidRPr="00731212" w:rsidRDefault="00886B6B" w:rsidP="00F06DA9">
      <w:pPr>
        <w:pStyle w:val="TableText"/>
        <w:widowControl/>
        <w:tabs>
          <w:tab w:val="clear" w:pos="0"/>
        </w:tabs>
        <w:autoSpaceDE/>
        <w:autoSpaceDN/>
        <w:adjustRightInd/>
        <w:jc w:val="right"/>
        <w:rPr>
          <w:rFonts w:ascii="Arial" w:hAnsi="Arial" w:cs="Arial"/>
          <w:color w:val="0000FF"/>
          <w:sz w:val="20"/>
        </w:rPr>
      </w:pPr>
      <w:bookmarkStart w:id="40" w:name="_Hlk103340331"/>
      <w:r w:rsidRPr="00833ACE">
        <w:rPr>
          <w:rFonts w:ascii="Arial" w:hAnsi="Arial" w:cs="Arial"/>
          <w:color w:val="0000FF"/>
          <w:sz w:val="20"/>
        </w:rPr>
        <w:lastRenderedPageBreak/>
        <w:t>ZAŁĄCZNIK NR 4</w:t>
      </w:r>
      <w:r w:rsidR="0048401D" w:rsidRPr="00833ACE">
        <w:rPr>
          <w:rFonts w:ascii="Arial" w:hAnsi="Arial" w:cs="Arial"/>
          <w:color w:val="0000FF"/>
          <w:sz w:val="20"/>
        </w:rPr>
        <w:t xml:space="preserve"> DO S</w:t>
      </w:r>
      <w:r w:rsidRPr="00833ACE">
        <w:rPr>
          <w:rFonts w:ascii="Arial" w:hAnsi="Arial" w:cs="Arial"/>
          <w:color w:val="0000FF"/>
          <w:sz w:val="20"/>
        </w:rPr>
        <w:t>WZ</w:t>
      </w:r>
    </w:p>
    <w:p w14:paraId="331870F1" w14:textId="77777777" w:rsidR="00886B6B" w:rsidRPr="00731212" w:rsidRDefault="00886B6B" w:rsidP="00F06DA9">
      <w:pPr>
        <w:rPr>
          <w:rFonts w:ascii="Arial" w:hAnsi="Arial" w:cs="Arial"/>
        </w:rPr>
      </w:pPr>
    </w:p>
    <w:p w14:paraId="4BB18F6A" w14:textId="77777777" w:rsidR="00886B6B" w:rsidRPr="00731212" w:rsidRDefault="00886B6B" w:rsidP="00F06DA9">
      <w:pPr>
        <w:ind w:left="5246" w:firstLine="708"/>
        <w:rPr>
          <w:rFonts w:ascii="Arial" w:hAnsi="Arial" w:cs="Arial"/>
          <w:b/>
        </w:rPr>
      </w:pPr>
      <w:r w:rsidRPr="00731212">
        <w:rPr>
          <w:rFonts w:ascii="Arial" w:hAnsi="Arial" w:cs="Arial"/>
          <w:b/>
        </w:rPr>
        <w:t>Zamawiający:</w:t>
      </w:r>
    </w:p>
    <w:p w14:paraId="75D7A262" w14:textId="77777777" w:rsidR="00886B6B" w:rsidRPr="00731212" w:rsidRDefault="00886B6B" w:rsidP="00F06DA9">
      <w:pPr>
        <w:ind w:left="5954"/>
        <w:jc w:val="both"/>
        <w:rPr>
          <w:rFonts w:ascii="Arial" w:hAnsi="Arial" w:cs="Arial"/>
        </w:rPr>
      </w:pPr>
      <w:r w:rsidRPr="00731212">
        <w:rPr>
          <w:rFonts w:ascii="Arial" w:hAnsi="Arial" w:cs="Arial"/>
        </w:rPr>
        <w:t>Szpital Wojewódzki im. M. Kopernika</w:t>
      </w:r>
    </w:p>
    <w:p w14:paraId="6C7D7160" w14:textId="77777777" w:rsidR="00886B6B" w:rsidRPr="00731212" w:rsidRDefault="00886B6B" w:rsidP="00F06DA9">
      <w:pPr>
        <w:ind w:left="5954"/>
        <w:jc w:val="both"/>
        <w:rPr>
          <w:rFonts w:ascii="Arial" w:hAnsi="Arial" w:cs="Arial"/>
        </w:rPr>
      </w:pPr>
      <w:r w:rsidRPr="00731212">
        <w:rPr>
          <w:rFonts w:ascii="Arial" w:hAnsi="Arial" w:cs="Arial"/>
        </w:rPr>
        <w:t>ul. T. Chałubińskiego 7</w:t>
      </w:r>
    </w:p>
    <w:p w14:paraId="23735FBF" w14:textId="77777777" w:rsidR="00886B6B" w:rsidRPr="00731212" w:rsidRDefault="00886B6B" w:rsidP="00F06DA9">
      <w:pPr>
        <w:ind w:left="5954"/>
        <w:jc w:val="both"/>
        <w:rPr>
          <w:rFonts w:ascii="Arial" w:hAnsi="Arial" w:cs="Arial"/>
          <w:i/>
        </w:rPr>
      </w:pPr>
      <w:r w:rsidRPr="00731212">
        <w:rPr>
          <w:rFonts w:ascii="Arial" w:hAnsi="Arial" w:cs="Arial"/>
        </w:rPr>
        <w:t>75-581 Koszalin</w:t>
      </w:r>
    </w:p>
    <w:p w14:paraId="1C2CDD35" w14:textId="77777777" w:rsidR="00886B6B" w:rsidRPr="00731212" w:rsidRDefault="00886B6B" w:rsidP="00F06DA9">
      <w:pPr>
        <w:rPr>
          <w:rFonts w:ascii="Arial" w:hAnsi="Arial" w:cs="Arial"/>
          <w:b/>
        </w:rPr>
      </w:pPr>
      <w:bookmarkStart w:id="41" w:name="_Hlk104375271"/>
      <w:r w:rsidRPr="00731212">
        <w:rPr>
          <w:rFonts w:ascii="Arial" w:hAnsi="Arial" w:cs="Arial"/>
          <w:b/>
        </w:rPr>
        <w:t>Wykonawca:</w:t>
      </w:r>
    </w:p>
    <w:p w14:paraId="002F044A" w14:textId="696EC17D" w:rsidR="00886B6B" w:rsidRPr="00731212" w:rsidRDefault="00527C49" w:rsidP="00F06DA9">
      <w:pPr>
        <w:ind w:right="5954"/>
        <w:rPr>
          <w:rFonts w:ascii="Arial" w:hAnsi="Arial" w:cs="Arial"/>
        </w:rPr>
      </w:pPr>
      <w:r w:rsidRPr="00731212">
        <w:rPr>
          <w:rFonts w:ascii="Arial" w:hAnsi="Arial" w:cs="Arial"/>
        </w:rPr>
        <w:t>………………………………………………</w:t>
      </w:r>
    </w:p>
    <w:p w14:paraId="26C429AE" w14:textId="77777777" w:rsidR="00886B6B" w:rsidRPr="00731212" w:rsidRDefault="00886B6B" w:rsidP="00F06DA9">
      <w:pPr>
        <w:rPr>
          <w:rFonts w:ascii="Arial" w:hAnsi="Arial" w:cs="Arial"/>
        </w:rPr>
      </w:pPr>
      <w:r w:rsidRPr="00731212">
        <w:rPr>
          <w:rFonts w:ascii="Arial" w:hAnsi="Arial" w:cs="Arial"/>
        </w:rPr>
        <w:t>……………………………</w:t>
      </w:r>
    </w:p>
    <w:p w14:paraId="63F7EC31" w14:textId="77777777" w:rsidR="00F06DA9" w:rsidRPr="00731212" w:rsidRDefault="00F06DA9" w:rsidP="00F06DA9">
      <w:pPr>
        <w:jc w:val="center"/>
        <w:rPr>
          <w:rFonts w:ascii="Arial" w:hAnsi="Arial" w:cs="Arial"/>
          <w:i/>
          <w:sz w:val="18"/>
          <w:szCs w:val="18"/>
        </w:rPr>
      </w:pPr>
    </w:p>
    <w:p w14:paraId="63B63B72" w14:textId="2F3A205A" w:rsidR="00886B6B" w:rsidRPr="00731212" w:rsidRDefault="00886B6B" w:rsidP="00F06DA9">
      <w:pPr>
        <w:jc w:val="center"/>
        <w:rPr>
          <w:rFonts w:ascii="Arial" w:hAnsi="Arial" w:cs="Arial"/>
          <w:b/>
          <w:u w:val="single"/>
        </w:rPr>
      </w:pPr>
      <w:r w:rsidRPr="00731212">
        <w:rPr>
          <w:rFonts w:ascii="Arial" w:hAnsi="Arial" w:cs="Arial"/>
          <w:b/>
          <w:u w:val="single"/>
        </w:rPr>
        <w:t xml:space="preserve">Oświadczenie wykonawcy </w:t>
      </w:r>
    </w:p>
    <w:p w14:paraId="61136E36" w14:textId="7FBA0536" w:rsidR="00886B6B" w:rsidRPr="00731212" w:rsidRDefault="00886B6B" w:rsidP="00F06DA9">
      <w:pPr>
        <w:jc w:val="center"/>
        <w:rPr>
          <w:rFonts w:ascii="Arial" w:hAnsi="Arial" w:cs="Arial"/>
          <w:b/>
        </w:rPr>
      </w:pPr>
      <w:r w:rsidRPr="00731212">
        <w:rPr>
          <w:rFonts w:ascii="Arial" w:hAnsi="Arial" w:cs="Arial"/>
          <w:b/>
        </w:rPr>
        <w:t xml:space="preserve">składane na podstawie art. </w:t>
      </w:r>
      <w:r w:rsidR="00E93283" w:rsidRPr="00731212">
        <w:rPr>
          <w:rFonts w:ascii="Arial" w:hAnsi="Arial" w:cs="Arial"/>
          <w:b/>
        </w:rPr>
        <w:t>125</w:t>
      </w:r>
      <w:r w:rsidRPr="00731212">
        <w:rPr>
          <w:rFonts w:ascii="Arial" w:hAnsi="Arial" w:cs="Arial"/>
          <w:b/>
        </w:rPr>
        <w:t xml:space="preserve"> ustawy z dnia 11 września 2019 r. </w:t>
      </w:r>
    </w:p>
    <w:p w14:paraId="4177F9BD" w14:textId="77777777" w:rsidR="00886B6B" w:rsidRPr="00731212" w:rsidRDefault="00886B6B" w:rsidP="00F06DA9">
      <w:pPr>
        <w:jc w:val="center"/>
        <w:rPr>
          <w:rFonts w:ascii="Arial" w:hAnsi="Arial" w:cs="Arial"/>
          <w:b/>
        </w:rPr>
      </w:pPr>
      <w:r w:rsidRPr="00731212">
        <w:rPr>
          <w:rFonts w:ascii="Arial" w:hAnsi="Arial" w:cs="Arial"/>
          <w:b/>
        </w:rPr>
        <w:t xml:space="preserve">Prawo zamówień publicznych (dalej jako: ustawa </w:t>
      </w:r>
      <w:proofErr w:type="spellStart"/>
      <w:r w:rsidRPr="00731212">
        <w:rPr>
          <w:rFonts w:ascii="Arial" w:hAnsi="Arial" w:cs="Arial"/>
          <w:b/>
        </w:rPr>
        <w:t>Pzp</w:t>
      </w:r>
      <w:proofErr w:type="spellEnd"/>
      <w:r w:rsidRPr="00731212">
        <w:rPr>
          <w:rFonts w:ascii="Arial" w:hAnsi="Arial" w:cs="Arial"/>
          <w:b/>
        </w:rPr>
        <w:t xml:space="preserve">), </w:t>
      </w:r>
    </w:p>
    <w:p w14:paraId="32B4A59F" w14:textId="77777777" w:rsidR="00886B6B" w:rsidRPr="00731212" w:rsidRDefault="00886B6B" w:rsidP="00F06DA9">
      <w:pPr>
        <w:jc w:val="center"/>
        <w:rPr>
          <w:rFonts w:ascii="Arial" w:hAnsi="Arial" w:cs="Arial"/>
          <w:b/>
          <w:u w:val="single"/>
        </w:rPr>
      </w:pPr>
      <w:r w:rsidRPr="00731212">
        <w:rPr>
          <w:rFonts w:ascii="Arial" w:hAnsi="Arial" w:cs="Arial"/>
          <w:b/>
          <w:u w:val="single"/>
        </w:rPr>
        <w:t>DOTYCZĄCE PRZESŁANEK WYKLUCZENIA Z POSTĘPOWANIA</w:t>
      </w:r>
    </w:p>
    <w:p w14:paraId="5742960F" w14:textId="77777777" w:rsidR="00886B6B" w:rsidRPr="00731212" w:rsidRDefault="00886B6B" w:rsidP="00F06DA9">
      <w:pPr>
        <w:jc w:val="both"/>
        <w:rPr>
          <w:rFonts w:ascii="Arial" w:hAnsi="Arial" w:cs="Arial"/>
        </w:rPr>
      </w:pPr>
    </w:p>
    <w:p w14:paraId="30839A5D" w14:textId="5D9C075C" w:rsidR="00886B6B" w:rsidRPr="00731212" w:rsidRDefault="00886B6B" w:rsidP="00F06DA9">
      <w:pPr>
        <w:jc w:val="both"/>
        <w:rPr>
          <w:rFonts w:ascii="Arial" w:hAnsi="Arial" w:cs="Arial"/>
        </w:rPr>
      </w:pPr>
      <w:r w:rsidRPr="00731212">
        <w:rPr>
          <w:rFonts w:ascii="Arial" w:hAnsi="Arial" w:cs="Arial"/>
        </w:rPr>
        <w:t xml:space="preserve">Na potrzeby postępowania o udzielenie zamówienia publicznego pn. </w:t>
      </w:r>
      <w:r w:rsidR="00C43616" w:rsidRPr="00731212">
        <w:rPr>
          <w:rFonts w:ascii="Arial" w:hAnsi="Arial" w:cs="Arial"/>
        </w:rPr>
        <w:t>Meble i wyposażenie do modernizowanego Oddziału Onkologii i Chemioterapii</w:t>
      </w:r>
      <w:r w:rsidRPr="00731212">
        <w:rPr>
          <w:rFonts w:ascii="Arial" w:hAnsi="Arial" w:cs="Arial"/>
        </w:rPr>
        <w:t>,</w:t>
      </w:r>
      <w:r w:rsidRPr="00731212">
        <w:rPr>
          <w:rFonts w:ascii="Arial" w:hAnsi="Arial" w:cs="Arial"/>
          <w:i/>
        </w:rPr>
        <w:t xml:space="preserve"> </w:t>
      </w:r>
      <w:r w:rsidRPr="00731212">
        <w:rPr>
          <w:rFonts w:ascii="Arial" w:hAnsi="Arial" w:cs="Arial"/>
        </w:rPr>
        <w:t>oświadczam, co następuje:</w:t>
      </w:r>
    </w:p>
    <w:p w14:paraId="43C59E41" w14:textId="77777777" w:rsidR="00886B6B" w:rsidRPr="00731212" w:rsidRDefault="00886B6B" w:rsidP="00F06DA9">
      <w:pPr>
        <w:jc w:val="both"/>
        <w:rPr>
          <w:rFonts w:ascii="Arial" w:hAnsi="Arial" w:cs="Arial"/>
        </w:rPr>
      </w:pPr>
    </w:p>
    <w:p w14:paraId="3C709186" w14:textId="77777777" w:rsidR="0078370C" w:rsidRPr="00731212" w:rsidRDefault="0078370C" w:rsidP="00F06DA9">
      <w:pPr>
        <w:rPr>
          <w:rFonts w:ascii="Arial" w:hAnsi="Arial" w:cs="Arial"/>
          <w:b/>
        </w:rPr>
      </w:pPr>
      <w:r w:rsidRPr="00731212">
        <w:rPr>
          <w:rFonts w:ascii="Arial" w:hAnsi="Arial" w:cs="Arial"/>
          <w:b/>
        </w:rPr>
        <w:t>OŚWIADCZENIA DOTYCZĄCE WYKONAWCY:</w:t>
      </w:r>
    </w:p>
    <w:p w14:paraId="458BA88E" w14:textId="77777777" w:rsidR="0078370C" w:rsidRPr="00731212" w:rsidRDefault="0078370C" w:rsidP="00F06DA9">
      <w:pPr>
        <w:jc w:val="both"/>
        <w:rPr>
          <w:rFonts w:ascii="Arial" w:hAnsi="Arial" w:cs="Arial"/>
        </w:rPr>
      </w:pPr>
      <w:r w:rsidRPr="00731212">
        <w:rPr>
          <w:rFonts w:ascii="Arial" w:hAnsi="Arial" w:cs="Arial"/>
        </w:rPr>
        <w:t xml:space="preserve">Oświadczam, że nie podlegam wykluczeniu z postępowania na podstawie art. 108 ust 1 ustawy </w:t>
      </w:r>
      <w:proofErr w:type="spellStart"/>
      <w:r w:rsidRPr="00731212">
        <w:rPr>
          <w:rFonts w:ascii="Arial" w:hAnsi="Arial" w:cs="Arial"/>
        </w:rPr>
        <w:t>Pzp</w:t>
      </w:r>
      <w:proofErr w:type="spellEnd"/>
      <w:r w:rsidRPr="00731212">
        <w:rPr>
          <w:rFonts w:ascii="Arial" w:hAnsi="Arial" w:cs="Arial"/>
        </w:rPr>
        <w:t xml:space="preserve"> oraz art. 7 ust. 1 u</w:t>
      </w:r>
      <w:r w:rsidRPr="00731212">
        <w:rPr>
          <w:rFonts w:ascii="Arial" w:hAnsi="Arial" w:cs="Arial"/>
          <w:color w:val="222222"/>
        </w:rPr>
        <w:t>stawy z dnia 13 kwietnia 2022 r. o szczególnych rozwiązaniach w zakresie przeciwdziałania wspieraniu agresji na Ukrainę oraz służących ochronie bezpieczeństwa narodowego</w:t>
      </w:r>
      <w:r w:rsidRPr="00731212">
        <w:rPr>
          <w:rFonts w:ascii="Arial" w:hAnsi="Arial" w:cs="Arial"/>
        </w:rPr>
        <w:t>.</w:t>
      </w:r>
    </w:p>
    <w:p w14:paraId="19CE387D" w14:textId="77777777" w:rsidR="0078370C" w:rsidRPr="00731212" w:rsidRDefault="0078370C" w:rsidP="00F06DA9">
      <w:pPr>
        <w:jc w:val="both"/>
        <w:rPr>
          <w:rFonts w:ascii="Arial" w:hAnsi="Arial" w:cs="Arial"/>
        </w:rPr>
      </w:pPr>
    </w:p>
    <w:p w14:paraId="6BE4B07A" w14:textId="77777777" w:rsidR="0078370C" w:rsidRPr="00731212" w:rsidRDefault="0078370C" w:rsidP="00F06DA9">
      <w:pPr>
        <w:rPr>
          <w:rFonts w:ascii="Arial" w:hAnsi="Arial" w:cs="Arial"/>
          <w:b/>
        </w:rPr>
      </w:pPr>
      <w:r w:rsidRPr="00731212">
        <w:rPr>
          <w:rFonts w:ascii="Arial" w:hAnsi="Arial" w:cs="Arial"/>
          <w:b/>
        </w:rPr>
        <w:t>OŚWIADCZENIE DOTYCZĄCE PODMIOTU, NA KTÓREGO ZASOBY POWOŁUJE SIĘ WYKONAWCA:</w:t>
      </w:r>
    </w:p>
    <w:p w14:paraId="3F532B7C" w14:textId="77777777" w:rsidR="0078370C" w:rsidRPr="00731212" w:rsidRDefault="0078370C" w:rsidP="00F06DA9">
      <w:pPr>
        <w:jc w:val="both"/>
        <w:rPr>
          <w:rFonts w:ascii="Arial" w:hAnsi="Arial" w:cs="Arial"/>
          <w:i/>
        </w:rPr>
      </w:pPr>
      <w:r w:rsidRPr="00731212">
        <w:rPr>
          <w:rFonts w:ascii="Arial" w:hAnsi="Arial" w:cs="Arial"/>
        </w:rPr>
        <w:t>Oświadczam, że następujący/e podmiot/y, na którego/</w:t>
      </w:r>
      <w:proofErr w:type="spellStart"/>
      <w:r w:rsidRPr="00731212">
        <w:rPr>
          <w:rFonts w:ascii="Arial" w:hAnsi="Arial" w:cs="Arial"/>
        </w:rPr>
        <w:t>ych</w:t>
      </w:r>
      <w:proofErr w:type="spellEnd"/>
      <w:r w:rsidRPr="00731212">
        <w:rPr>
          <w:rFonts w:ascii="Arial" w:hAnsi="Arial" w:cs="Arial"/>
        </w:rPr>
        <w:t xml:space="preserve"> zasoby powołuję się w niniejszym postępowaniu, tj.: …………………………………………………………………….………………………</w:t>
      </w:r>
      <w:r w:rsidRPr="00731212">
        <w:rPr>
          <w:rFonts w:ascii="Arial" w:hAnsi="Arial" w:cs="Arial"/>
          <w:sz w:val="22"/>
          <w:szCs w:val="22"/>
        </w:rPr>
        <w:t xml:space="preserve"> </w:t>
      </w:r>
      <w:r w:rsidRPr="00731212">
        <w:rPr>
          <w:rFonts w:ascii="Arial" w:hAnsi="Arial" w:cs="Arial"/>
          <w:i/>
          <w:sz w:val="14"/>
          <w:szCs w:val="14"/>
        </w:rPr>
        <w:t>(podać pełną nazwę/firmę, adres, a także w zależności od podmiotu: NIP/PESEL, KRS/</w:t>
      </w:r>
      <w:proofErr w:type="spellStart"/>
      <w:r w:rsidRPr="00731212">
        <w:rPr>
          <w:rFonts w:ascii="Arial" w:hAnsi="Arial" w:cs="Arial"/>
          <w:i/>
          <w:sz w:val="14"/>
          <w:szCs w:val="14"/>
        </w:rPr>
        <w:t>CEiDG</w:t>
      </w:r>
      <w:proofErr w:type="spellEnd"/>
      <w:r w:rsidRPr="00731212">
        <w:rPr>
          <w:rFonts w:ascii="Arial" w:hAnsi="Arial" w:cs="Arial"/>
          <w:i/>
          <w:sz w:val="14"/>
          <w:szCs w:val="14"/>
        </w:rPr>
        <w:t>)</w:t>
      </w:r>
      <w:r w:rsidRPr="00731212">
        <w:rPr>
          <w:rFonts w:ascii="Arial" w:hAnsi="Arial" w:cs="Arial"/>
          <w:i/>
          <w:sz w:val="22"/>
          <w:szCs w:val="22"/>
        </w:rPr>
        <w:t xml:space="preserve"> </w:t>
      </w:r>
      <w:r w:rsidRPr="00731212">
        <w:rPr>
          <w:rFonts w:ascii="Arial" w:hAnsi="Arial" w:cs="Arial"/>
        </w:rPr>
        <w:t>nie podlega/ją wykluczeniu z postępowania o udzielenie zamówienia.</w:t>
      </w:r>
    </w:p>
    <w:p w14:paraId="5507C2FB" w14:textId="77777777" w:rsidR="0078370C" w:rsidRPr="00731212" w:rsidRDefault="0078370C" w:rsidP="00F06DA9">
      <w:pPr>
        <w:jc w:val="both"/>
        <w:rPr>
          <w:rFonts w:ascii="Arial" w:hAnsi="Arial" w:cs="Arial"/>
        </w:rPr>
      </w:pPr>
    </w:p>
    <w:p w14:paraId="25CFECD4" w14:textId="77777777" w:rsidR="0078370C" w:rsidRPr="00731212" w:rsidRDefault="0078370C" w:rsidP="00F06DA9">
      <w:pPr>
        <w:rPr>
          <w:rFonts w:ascii="Arial" w:hAnsi="Arial" w:cs="Arial"/>
          <w:b/>
        </w:rPr>
      </w:pPr>
      <w:r w:rsidRPr="00731212">
        <w:rPr>
          <w:rFonts w:ascii="Arial" w:hAnsi="Arial" w:cs="Arial"/>
          <w:b/>
        </w:rPr>
        <w:t>OŚWIADCZENIE DOTYCZĄCE PODWYKONAWCY NIEBĘDĄCEGO PODMIOTEM, NA KTÓREGO ZASOBY POWOŁUJE SIĘ WYKONAWCA:</w:t>
      </w:r>
    </w:p>
    <w:p w14:paraId="34BD4C18" w14:textId="77777777" w:rsidR="0078370C" w:rsidRPr="00731212" w:rsidRDefault="0078370C" w:rsidP="00F06DA9">
      <w:pPr>
        <w:jc w:val="both"/>
        <w:rPr>
          <w:rFonts w:ascii="Arial" w:hAnsi="Arial" w:cs="Arial"/>
        </w:rPr>
      </w:pPr>
      <w:r w:rsidRPr="00731212">
        <w:rPr>
          <w:rFonts w:ascii="Arial" w:hAnsi="Arial" w:cs="Arial"/>
        </w:rPr>
        <w:t>Oświadczam, że następujący/e podmiot/y, będący/e podwykonawcą/</w:t>
      </w:r>
      <w:proofErr w:type="spellStart"/>
      <w:r w:rsidRPr="00731212">
        <w:rPr>
          <w:rFonts w:ascii="Arial" w:hAnsi="Arial" w:cs="Arial"/>
        </w:rPr>
        <w:t>ami</w:t>
      </w:r>
      <w:proofErr w:type="spellEnd"/>
      <w:r w:rsidRPr="00731212">
        <w:rPr>
          <w:rFonts w:ascii="Arial" w:hAnsi="Arial" w:cs="Arial"/>
        </w:rPr>
        <w:t>: …………………………………..….……</w:t>
      </w:r>
      <w:r w:rsidRPr="00731212">
        <w:rPr>
          <w:rFonts w:ascii="Arial" w:hAnsi="Arial" w:cs="Arial"/>
          <w:sz w:val="22"/>
          <w:szCs w:val="22"/>
        </w:rPr>
        <w:t xml:space="preserve"> </w:t>
      </w:r>
      <w:r w:rsidRPr="00731212">
        <w:rPr>
          <w:rFonts w:ascii="Arial" w:hAnsi="Arial" w:cs="Arial"/>
          <w:i/>
          <w:sz w:val="14"/>
          <w:szCs w:val="14"/>
        </w:rPr>
        <w:t>(podać pełną nazwę/firmę, adres, a także w zależności od podmiotu: NIP/PESEL, KRS/</w:t>
      </w:r>
      <w:proofErr w:type="spellStart"/>
      <w:r w:rsidRPr="00731212">
        <w:rPr>
          <w:rFonts w:ascii="Arial" w:hAnsi="Arial" w:cs="Arial"/>
          <w:i/>
          <w:sz w:val="14"/>
          <w:szCs w:val="14"/>
        </w:rPr>
        <w:t>CEiDG</w:t>
      </w:r>
      <w:proofErr w:type="spellEnd"/>
      <w:r w:rsidRPr="00731212">
        <w:rPr>
          <w:rFonts w:ascii="Arial" w:hAnsi="Arial" w:cs="Arial"/>
          <w:i/>
          <w:sz w:val="14"/>
          <w:szCs w:val="14"/>
        </w:rPr>
        <w:t>)</w:t>
      </w:r>
      <w:r w:rsidRPr="00731212">
        <w:rPr>
          <w:rFonts w:ascii="Arial" w:hAnsi="Arial" w:cs="Arial"/>
        </w:rPr>
        <w:t>, nie podlega/ją wykluczeniu z postępowania o udzielenie zamówienia.</w:t>
      </w:r>
    </w:p>
    <w:p w14:paraId="5D1D0EB5" w14:textId="77777777" w:rsidR="0078370C" w:rsidRPr="00731212" w:rsidRDefault="0078370C" w:rsidP="00F06DA9">
      <w:pPr>
        <w:jc w:val="both"/>
        <w:rPr>
          <w:rFonts w:ascii="Arial" w:hAnsi="Arial" w:cs="Arial"/>
        </w:rPr>
      </w:pPr>
    </w:p>
    <w:p w14:paraId="69A261EE" w14:textId="77777777" w:rsidR="0078370C" w:rsidRPr="00731212" w:rsidRDefault="0078370C" w:rsidP="00F06DA9">
      <w:pPr>
        <w:rPr>
          <w:rFonts w:ascii="Arial" w:hAnsi="Arial" w:cs="Arial"/>
          <w:b/>
        </w:rPr>
      </w:pPr>
      <w:r w:rsidRPr="00731212">
        <w:rPr>
          <w:rFonts w:ascii="Arial" w:hAnsi="Arial" w:cs="Arial"/>
          <w:b/>
        </w:rPr>
        <w:t>OŚWIADCZENIE DOTYCZĄCE PODANYCH INFORMACJI:</w:t>
      </w:r>
    </w:p>
    <w:p w14:paraId="1593DCCD" w14:textId="77777777" w:rsidR="0078370C" w:rsidRPr="00731212" w:rsidRDefault="0078370C" w:rsidP="00F06DA9">
      <w:pPr>
        <w:jc w:val="both"/>
        <w:rPr>
          <w:rFonts w:ascii="Arial" w:hAnsi="Arial" w:cs="Arial"/>
        </w:rPr>
      </w:pPr>
      <w:r w:rsidRPr="00731212">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731212" w:rsidRDefault="0078370C" w:rsidP="00F06DA9">
      <w:pPr>
        <w:jc w:val="both"/>
        <w:rPr>
          <w:rFonts w:ascii="Arial" w:hAnsi="Arial" w:cs="Arial"/>
        </w:rPr>
      </w:pPr>
    </w:p>
    <w:p w14:paraId="1F2DC77A" w14:textId="338C23B3" w:rsidR="00673558" w:rsidRPr="00731212" w:rsidRDefault="0078370C" w:rsidP="005C7C8C">
      <w:pPr>
        <w:tabs>
          <w:tab w:val="left" w:pos="6379"/>
        </w:tabs>
        <w:jc w:val="both"/>
        <w:rPr>
          <w:rFonts w:ascii="Arial" w:eastAsia="Arial" w:hAnsi="Arial" w:cs="Arial"/>
          <w:color w:val="000000"/>
          <w:lang w:eastAsia="ar-SA"/>
        </w:rPr>
      </w:pPr>
      <w:r w:rsidRPr="00731212">
        <w:rPr>
          <w:rFonts w:ascii="Arial" w:hAnsi="Arial" w:cs="Arial"/>
        </w:rPr>
        <w:t xml:space="preserve">dnia ………….……. r. </w:t>
      </w:r>
      <w:bookmarkEnd w:id="40"/>
      <w:bookmarkEnd w:id="41"/>
    </w:p>
    <w:sectPr w:rsidR="00673558" w:rsidRPr="00731212"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905FFB" w14:textId="77777777" w:rsidR="003A2FFF" w:rsidRDefault="003A2FFF">
      <w:r>
        <w:separator/>
      </w:r>
    </w:p>
  </w:endnote>
  <w:endnote w:type="continuationSeparator" w:id="0">
    <w:p w14:paraId="0BDD3811" w14:textId="77777777" w:rsidR="003A2FFF" w:rsidRDefault="003A2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MT">
    <w:panose1 w:val="00000000000000000000"/>
    <w:charset w:val="EE"/>
    <w:family w:val="auto"/>
    <w:notTrueType/>
    <w:pitch w:val="default"/>
    <w:sig w:usb0="00000005" w:usb1="00000000" w:usb2="00000000" w:usb3="00000000" w:csb0="00000002" w:csb1="00000000"/>
  </w:font>
  <w:font w:name="TimesNewRomanPSMT">
    <w:altName w:val="Times New Roman"/>
    <w:charset w:val="EE"/>
    <w:family w:val="auto"/>
    <w:pitch w:val="default"/>
    <w:sig w:usb0="00000007" w:usb1="00000000" w:usb2="00000000" w:usb3="00000000" w:csb0="00000003" w:csb1="00000000"/>
  </w:font>
  <w:font w:name="Calibri-Bold">
    <w:altName w:val="MS Mincho"/>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3A2FFF" w:rsidRPr="00AE3B40" w14:paraId="46D46F9C" w14:textId="77777777" w:rsidTr="00AB02E5">
      <w:tc>
        <w:tcPr>
          <w:tcW w:w="4748" w:type="dxa"/>
          <w:tcBorders>
            <w:top w:val="single" w:sz="4" w:space="0" w:color="auto"/>
            <w:left w:val="nil"/>
            <w:bottom w:val="nil"/>
            <w:right w:val="nil"/>
          </w:tcBorders>
        </w:tcPr>
        <w:p w14:paraId="26C739AD" w14:textId="77777777" w:rsidR="003A2FFF" w:rsidRPr="00AE3B40" w:rsidRDefault="003A2FFF">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3A2FFF" w:rsidRPr="00AE3B40" w:rsidRDefault="003A2FFF">
          <w:pPr>
            <w:pStyle w:val="Stopka"/>
            <w:rPr>
              <w:rFonts w:ascii="Arial" w:hAnsi="Arial" w:cs="Arial"/>
              <w:color w:val="5F5F5F"/>
              <w:sz w:val="16"/>
              <w:szCs w:val="16"/>
            </w:rPr>
          </w:pPr>
        </w:p>
      </w:tc>
    </w:tr>
    <w:tr w:rsidR="003A2FFF" w:rsidRPr="000F6A14" w14:paraId="04578296" w14:textId="77777777" w:rsidTr="00AB02E5">
      <w:tc>
        <w:tcPr>
          <w:tcW w:w="4748" w:type="dxa"/>
          <w:tcBorders>
            <w:top w:val="nil"/>
            <w:left w:val="nil"/>
            <w:bottom w:val="nil"/>
            <w:right w:val="nil"/>
          </w:tcBorders>
        </w:tcPr>
        <w:p w14:paraId="5ECA9EBE" w14:textId="77777777" w:rsidR="003A2FFF" w:rsidRPr="000F6A14" w:rsidRDefault="003A2FFF">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3A2FFF" w:rsidRPr="000F6A14" w:rsidRDefault="003A2FFF">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CC23F0">
            <w:rPr>
              <w:rStyle w:val="Numerstrony"/>
              <w:rFonts w:ascii="Arial" w:hAnsi="Arial" w:cs="Arial"/>
              <w:noProof/>
              <w:color w:val="5F5F5F"/>
              <w:sz w:val="16"/>
              <w:szCs w:val="16"/>
            </w:rPr>
            <w:t>7</w:t>
          </w:r>
          <w:r w:rsidRPr="000F6A14">
            <w:rPr>
              <w:rStyle w:val="Numerstrony"/>
              <w:rFonts w:ascii="Arial" w:hAnsi="Arial" w:cs="Arial"/>
              <w:color w:val="5F5F5F"/>
              <w:sz w:val="16"/>
              <w:szCs w:val="16"/>
            </w:rPr>
            <w:fldChar w:fldCharType="end"/>
          </w:r>
        </w:p>
      </w:tc>
    </w:tr>
  </w:tbl>
  <w:p w14:paraId="2C3965CC" w14:textId="77777777" w:rsidR="003A2FFF" w:rsidRPr="00AE3B40" w:rsidRDefault="003A2FFF">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EFC82B" w14:textId="77777777" w:rsidR="003A2FFF" w:rsidRDefault="003A2FFF">
      <w:r>
        <w:separator/>
      </w:r>
    </w:p>
  </w:footnote>
  <w:footnote w:type="continuationSeparator" w:id="0">
    <w:p w14:paraId="4E20112A" w14:textId="77777777" w:rsidR="003A2FFF" w:rsidRDefault="003A2F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3A2FFF" w:rsidRPr="00AE3B40" w14:paraId="35F9BC4C" w14:textId="77777777" w:rsidTr="00AB02E5">
      <w:tc>
        <w:tcPr>
          <w:tcW w:w="4736" w:type="dxa"/>
        </w:tcPr>
        <w:p w14:paraId="7B8A13A7" w14:textId="77777777" w:rsidR="003A2FFF" w:rsidRPr="00AE3B40" w:rsidRDefault="003A2FFF">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7799F40C" w:rsidR="003A2FFF" w:rsidRPr="00AE3B40" w:rsidRDefault="003A2FFF" w:rsidP="00B30F33">
          <w:pPr>
            <w:pStyle w:val="Nagwek"/>
            <w:jc w:val="right"/>
            <w:rPr>
              <w:rFonts w:ascii="Arial" w:hAnsi="Arial" w:cs="Arial"/>
              <w:color w:val="5F5F5F"/>
              <w:sz w:val="16"/>
              <w:szCs w:val="16"/>
            </w:rPr>
          </w:pPr>
          <w:r w:rsidRPr="005E5E91">
            <w:rPr>
              <w:rFonts w:ascii="Arial" w:hAnsi="Arial" w:cs="Arial"/>
              <w:color w:val="5F5F5F"/>
              <w:sz w:val="16"/>
              <w:szCs w:val="16"/>
            </w:rPr>
            <w:t>TP.382.102.2023 BS</w:t>
          </w:r>
        </w:p>
      </w:tc>
    </w:tr>
    <w:tr w:rsidR="003A2FFF" w:rsidRPr="00AE3B40" w14:paraId="33A340E4" w14:textId="77777777" w:rsidTr="00AB02E5">
      <w:tc>
        <w:tcPr>
          <w:tcW w:w="4736" w:type="dxa"/>
          <w:tcBorders>
            <w:bottom w:val="single" w:sz="4" w:space="0" w:color="auto"/>
          </w:tcBorders>
        </w:tcPr>
        <w:p w14:paraId="48B9907E" w14:textId="77777777" w:rsidR="003A2FFF" w:rsidRPr="00AE3B40" w:rsidRDefault="003A2FFF">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3A2FFF" w:rsidRPr="00AE3B40" w:rsidRDefault="003A2FFF">
          <w:pPr>
            <w:pStyle w:val="Nagwek"/>
            <w:jc w:val="right"/>
            <w:rPr>
              <w:rFonts w:ascii="Arial" w:hAnsi="Arial" w:cs="Arial"/>
              <w:b/>
              <w:color w:val="5F5F5F"/>
              <w:sz w:val="10"/>
              <w:szCs w:val="10"/>
            </w:rPr>
          </w:pPr>
        </w:p>
      </w:tc>
    </w:tr>
  </w:tbl>
  <w:p w14:paraId="18FD35E9" w14:textId="77777777" w:rsidR="003A2FFF" w:rsidRDefault="003A2FFF">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1">
    <w:nsid w:val="00000005"/>
    <w:multiLevelType w:val="singleLevel"/>
    <w:tmpl w:val="00000005"/>
    <w:name w:val="WW8Num5"/>
    <w:lvl w:ilvl="0">
      <w:start w:val="1"/>
      <w:numFmt w:val="bullet"/>
      <w:lvlText w:val="□"/>
      <w:lvlJc w:val="left"/>
      <w:pPr>
        <w:tabs>
          <w:tab w:val="num" w:pos="720"/>
        </w:tabs>
        <w:ind w:left="720" w:hanging="360"/>
      </w:pPr>
      <w:rPr>
        <w:rFonts w:ascii="Courier New" w:hAnsi="Courier New"/>
        <w:sz w:val="16"/>
        <w:szCs w:val="16"/>
      </w:rPr>
    </w:lvl>
  </w:abstractNum>
  <w:abstractNum w:abstractNumId="2">
    <w:nsid w:val="0000000E"/>
    <w:multiLevelType w:val="multilevel"/>
    <w:tmpl w:val="0000000E"/>
    <w:lvl w:ilvl="0">
      <w:start w:val="1"/>
      <w:numFmt w:val="decimal"/>
      <w:lvlText w:val="%1."/>
      <w:lvlJc w:val="left"/>
      <w:pPr>
        <w:tabs>
          <w:tab w:val="num" w:pos="357"/>
        </w:tabs>
        <w:ind w:left="357" w:hanging="357"/>
      </w:pPr>
      <w:rPr>
        <w:rFonts w:cs="Times New Roman"/>
      </w:rPr>
    </w:lvl>
    <w:lvl w:ilvl="1">
      <w:start w:val="1"/>
      <w:numFmt w:val="bullet"/>
      <w:lvlText w:val=""/>
      <w:lvlJc w:val="left"/>
      <w:pPr>
        <w:tabs>
          <w:tab w:val="num" w:pos="1437"/>
        </w:tabs>
        <w:ind w:left="1437" w:hanging="357"/>
      </w:pPr>
      <w:rPr>
        <w:rFonts w:ascii="Symbol" w:hAnsi="Symbol" w:cs="Symbol"/>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17B75AB"/>
    <w:multiLevelType w:val="multilevel"/>
    <w:tmpl w:val="DA9E7900"/>
    <w:lvl w:ilvl="0">
      <w:start w:val="2"/>
      <w:numFmt w:val="decimal"/>
      <w:lvlText w:val="%1."/>
      <w:lvlJc w:val="left"/>
      <w:pPr>
        <w:tabs>
          <w:tab w:val="num" w:pos="363"/>
        </w:tabs>
        <w:ind w:left="363" w:hanging="363"/>
      </w:pPr>
      <w:rPr>
        <w:b w:val="0"/>
        <w:i w:val="0"/>
        <w:sz w:val="20"/>
        <w:szCs w:val="20"/>
      </w:rPr>
    </w:lvl>
    <w:lvl w:ilvl="1">
      <w:start w:val="1"/>
      <w:numFmt w:val="lowerLetter"/>
      <w:lvlText w:val="%2."/>
      <w:lvlJc w:val="left"/>
      <w:pPr>
        <w:tabs>
          <w:tab w:val="num" w:pos="1083"/>
        </w:tabs>
        <w:ind w:left="1083" w:hanging="360"/>
      </w:pPr>
    </w:lvl>
    <w:lvl w:ilvl="2">
      <w:start w:val="1"/>
      <w:numFmt w:val="lowerRoman"/>
      <w:lvlText w:val="%3."/>
      <w:lvlJc w:val="right"/>
      <w:pPr>
        <w:tabs>
          <w:tab w:val="num" w:pos="1803"/>
        </w:tabs>
        <w:ind w:left="1803" w:hanging="180"/>
      </w:pPr>
    </w:lvl>
    <w:lvl w:ilvl="3">
      <w:start w:val="1"/>
      <w:numFmt w:val="decimal"/>
      <w:lvlText w:val="%4."/>
      <w:lvlJc w:val="left"/>
      <w:pPr>
        <w:tabs>
          <w:tab w:val="num" w:pos="2523"/>
        </w:tabs>
        <w:ind w:left="2523" w:hanging="360"/>
      </w:pPr>
    </w:lvl>
    <w:lvl w:ilvl="4">
      <w:start w:val="1"/>
      <w:numFmt w:val="lowerLetter"/>
      <w:lvlText w:val="%5."/>
      <w:lvlJc w:val="left"/>
      <w:pPr>
        <w:tabs>
          <w:tab w:val="num" w:pos="3243"/>
        </w:tabs>
        <w:ind w:left="3243" w:hanging="360"/>
      </w:pPr>
    </w:lvl>
    <w:lvl w:ilvl="5">
      <w:start w:val="1"/>
      <w:numFmt w:val="lowerRoman"/>
      <w:lvlText w:val="%6."/>
      <w:lvlJc w:val="right"/>
      <w:pPr>
        <w:tabs>
          <w:tab w:val="num" w:pos="3963"/>
        </w:tabs>
        <w:ind w:left="3963" w:hanging="180"/>
      </w:pPr>
    </w:lvl>
    <w:lvl w:ilvl="6">
      <w:start w:val="1"/>
      <w:numFmt w:val="decimal"/>
      <w:lvlText w:val="%7."/>
      <w:lvlJc w:val="left"/>
      <w:pPr>
        <w:tabs>
          <w:tab w:val="num" w:pos="4683"/>
        </w:tabs>
        <w:ind w:left="4683" w:hanging="360"/>
      </w:pPr>
    </w:lvl>
    <w:lvl w:ilvl="7">
      <w:start w:val="1"/>
      <w:numFmt w:val="lowerLetter"/>
      <w:lvlText w:val="%8."/>
      <w:lvlJc w:val="left"/>
      <w:pPr>
        <w:tabs>
          <w:tab w:val="num" w:pos="5403"/>
        </w:tabs>
        <w:ind w:left="5403" w:hanging="360"/>
      </w:pPr>
    </w:lvl>
    <w:lvl w:ilvl="8">
      <w:start w:val="1"/>
      <w:numFmt w:val="lowerRoman"/>
      <w:lvlText w:val="%9."/>
      <w:lvlJc w:val="right"/>
      <w:pPr>
        <w:tabs>
          <w:tab w:val="num" w:pos="6123"/>
        </w:tabs>
        <w:ind w:left="6123" w:hanging="180"/>
      </w:pPr>
    </w:lvl>
  </w:abstractNum>
  <w:abstractNum w:abstractNumId="5">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2475F17"/>
    <w:multiLevelType w:val="hybridMultilevel"/>
    <w:tmpl w:val="6FB870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nsid w:val="147C0A46"/>
    <w:multiLevelType w:val="multilevel"/>
    <w:tmpl w:val="AB8822AA"/>
    <w:lvl w:ilvl="0">
      <w:start w:val="1"/>
      <w:numFmt w:val="decimal"/>
      <w:lvlText w:val="%1."/>
      <w:lvlJc w:val="left"/>
      <w:pPr>
        <w:ind w:left="360"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nsid w:val="19AC0F01"/>
    <w:multiLevelType w:val="hybridMultilevel"/>
    <w:tmpl w:val="8272D44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5">
    <w:nsid w:val="1E9149EF"/>
    <w:multiLevelType w:val="hybridMultilevel"/>
    <w:tmpl w:val="90B4E7BE"/>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nsid w:val="20163470"/>
    <w:multiLevelType w:val="multilevel"/>
    <w:tmpl w:val="C41027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nsid w:val="24841D05"/>
    <w:multiLevelType w:val="hybridMultilevel"/>
    <w:tmpl w:val="DA1E554E"/>
    <w:lvl w:ilvl="0" w:tplc="04150017">
      <w:start w:val="1"/>
      <w:numFmt w:val="low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27AB791C"/>
    <w:multiLevelType w:val="multilevel"/>
    <w:tmpl w:val="DD8032A4"/>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nsid w:val="2D8462B0"/>
    <w:multiLevelType w:val="multilevel"/>
    <w:tmpl w:val="818426C4"/>
    <w:lvl w:ilvl="0">
      <w:start w:val="4"/>
      <w:numFmt w:val="decimal"/>
      <w:lvlText w:val="%1."/>
      <w:lvlJc w:val="left"/>
      <w:pPr>
        <w:ind w:left="36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nsid w:val="31721055"/>
    <w:multiLevelType w:val="multilevel"/>
    <w:tmpl w:val="96A6DE9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39081DC1"/>
    <w:multiLevelType w:val="hybridMultilevel"/>
    <w:tmpl w:val="647685D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17276B4"/>
    <w:multiLevelType w:val="multilevel"/>
    <w:tmpl w:val="3FFAEE5C"/>
    <w:lvl w:ilvl="0">
      <w:start w:val="1"/>
      <w:numFmt w:val="decimal"/>
      <w:lvlText w:val="%1."/>
      <w:lvlJc w:val="left"/>
      <w:pPr>
        <w:tabs>
          <w:tab w:val="num" w:pos="357"/>
        </w:tabs>
        <w:ind w:left="0" w:firstLine="0"/>
      </w:pPr>
      <w:rPr>
        <w:b w:val="0"/>
        <w:i w:val="0"/>
        <w:color w:val="000000"/>
        <w:sz w:val="20"/>
        <w:szCs w:val="20"/>
      </w:rPr>
    </w:lvl>
    <w:lvl w:ilvl="1">
      <w:start w:val="1"/>
      <w:numFmt w:val="decimal"/>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nsid w:val="4A1C5E4D"/>
    <w:multiLevelType w:val="hybridMultilevel"/>
    <w:tmpl w:val="01207C24"/>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34">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nsid w:val="4BBE777C"/>
    <w:multiLevelType w:val="hybridMultilevel"/>
    <w:tmpl w:val="EA7675DC"/>
    <w:lvl w:ilvl="0" w:tplc="6DFE04F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2AA7A71"/>
    <w:multiLevelType w:val="hybridMultilevel"/>
    <w:tmpl w:val="36A00DC0"/>
    <w:lvl w:ilvl="0" w:tplc="461E40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56C637F2"/>
    <w:multiLevelType w:val="multilevel"/>
    <w:tmpl w:val="15F84222"/>
    <w:lvl w:ilvl="0">
      <w:start w:val="1"/>
      <w:numFmt w:val="decimal"/>
      <w:lvlText w:val="%1."/>
      <w:lvlJc w:val="left"/>
      <w:pPr>
        <w:tabs>
          <w:tab w:val="num" w:pos="357"/>
        </w:tabs>
        <w:ind w:left="357" w:hanging="357"/>
      </w:pPr>
    </w:lvl>
    <w:lvl w:ilvl="1">
      <w:start w:val="1"/>
      <w:numFmt w:val="decimal"/>
      <w:lvlText w:val="%2."/>
      <w:lvlJc w:val="left"/>
      <w:pPr>
        <w:tabs>
          <w:tab w:val="num" w:pos="357"/>
        </w:tabs>
        <w:ind w:left="357" w:hanging="357"/>
      </w:pPr>
      <w:rPr>
        <w:b w:val="0"/>
        <w:i w:val="0"/>
        <w:sz w:val="20"/>
        <w:szCs w:val="20"/>
      </w:rPr>
    </w:lvl>
    <w:lvl w:ilvl="2">
      <w:start w:val="3"/>
      <w:numFmt w:val="decimal"/>
      <w:lvlText w:val="%3."/>
      <w:lvlJc w:val="left"/>
      <w:pPr>
        <w:tabs>
          <w:tab w:val="num" w:pos="357"/>
        </w:tabs>
        <w:ind w:left="357" w:hanging="357"/>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5B4F3B5A"/>
    <w:multiLevelType w:val="hybridMultilevel"/>
    <w:tmpl w:val="402089EE"/>
    <w:lvl w:ilvl="0" w:tplc="BD84E8C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5D137CC3"/>
    <w:multiLevelType w:val="multilevel"/>
    <w:tmpl w:val="25AA4C02"/>
    <w:lvl w:ilvl="0">
      <w:start w:val="1"/>
      <w:numFmt w:val="decimal"/>
      <w:lvlText w:val="%1."/>
      <w:lvlJc w:val="left"/>
      <w:pPr>
        <w:tabs>
          <w:tab w:val="num" w:pos="357"/>
        </w:tabs>
        <w:ind w:left="357" w:hanging="357"/>
      </w:pPr>
    </w:lvl>
    <w:lvl w:ilvl="1">
      <w:start w:val="1"/>
      <w:numFmt w:val="decimal"/>
      <w:lvlText w:val="%2."/>
      <w:lvlJc w:val="left"/>
      <w:pPr>
        <w:tabs>
          <w:tab w:val="num" w:pos="357"/>
        </w:tabs>
        <w:ind w:left="357" w:hanging="357"/>
      </w:pPr>
      <w:rPr>
        <w:b w:val="0"/>
        <w:i w:val="0"/>
        <w:sz w:val="20"/>
        <w:szCs w:val="20"/>
      </w:rPr>
    </w:lvl>
    <w:lvl w:ilvl="2">
      <w:start w:val="3"/>
      <w:numFmt w:val="decimal"/>
      <w:lvlText w:val="%3."/>
      <w:lvlJc w:val="left"/>
      <w:pPr>
        <w:tabs>
          <w:tab w:val="num" w:pos="357"/>
        </w:tabs>
        <w:ind w:left="357" w:hanging="357"/>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7">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
    <w:nsid w:val="64BD72B0"/>
    <w:multiLevelType w:val="multilevel"/>
    <w:tmpl w:val="8F02D5C8"/>
    <w:lvl w:ilvl="0">
      <w:start w:val="1"/>
      <w:numFmt w:val="decimal"/>
      <w:lvlText w:val="%1."/>
      <w:lvlJc w:val="left"/>
      <w:pPr>
        <w:ind w:left="360" w:hanging="360"/>
      </w:pPr>
      <w:rPr>
        <w:rFonts w:hint="default"/>
      </w:rPr>
    </w:lvl>
    <w:lvl w:ilvl="1">
      <w:start w:val="1"/>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2">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nsid w:val="6EE5152A"/>
    <w:multiLevelType w:val="multilevel"/>
    <w:tmpl w:val="4AE6C3FA"/>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nsid w:val="7B292B82"/>
    <w:multiLevelType w:val="multilevel"/>
    <w:tmpl w:val="8CD8DFA0"/>
    <w:lvl w:ilvl="0">
      <w:start w:val="1"/>
      <w:numFmt w:val="decimal"/>
      <w:lvlText w:val="%1."/>
      <w:lvlJc w:val="left"/>
      <w:pPr>
        <w:tabs>
          <w:tab w:val="num" w:pos="357"/>
        </w:tabs>
        <w:ind w:left="357" w:hanging="357"/>
      </w:pPr>
      <w:rPr>
        <w:color w:val="000000"/>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32"/>
  </w:num>
  <w:num w:numId="2">
    <w:abstractNumId w:val="11"/>
  </w:num>
  <w:num w:numId="3">
    <w:abstractNumId w:val="19"/>
  </w:num>
  <w:num w:numId="4">
    <w:abstractNumId w:val="34"/>
  </w:num>
  <w:num w:numId="5">
    <w:abstractNumId w:val="20"/>
  </w:num>
  <w:num w:numId="6">
    <w:abstractNumId w:val="47"/>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7"/>
    <w:lvlOverride w:ilvl="0">
      <w:startOverride w:val="1"/>
    </w:lvlOverride>
  </w:num>
  <w:num w:numId="9">
    <w:abstractNumId w:val="53"/>
  </w:num>
  <w:num w:numId="10">
    <w:abstractNumId w:val="12"/>
  </w:num>
  <w:num w:numId="11">
    <w:abstractNumId w:val="9"/>
  </w:num>
  <w:num w:numId="12">
    <w:abstractNumId w:val="7"/>
  </w:num>
  <w:num w:numId="13">
    <w:abstractNumId w:val="40"/>
  </w:num>
  <w:num w:numId="14">
    <w:abstractNumId w:val="21"/>
  </w:num>
  <w:num w:numId="15">
    <w:abstractNumId w:val="23"/>
  </w:num>
  <w:num w:numId="16">
    <w:abstractNumId w:val="14"/>
  </w:num>
  <w:num w:numId="17">
    <w:abstractNumId w:val="36"/>
  </w:num>
  <w:num w:numId="18">
    <w:abstractNumId w:val="30"/>
  </w:num>
  <w:num w:numId="19">
    <w:abstractNumId w:val="44"/>
  </w:num>
  <w:num w:numId="20">
    <w:abstractNumId w:val="37"/>
  </w:num>
  <w:num w:numId="21">
    <w:abstractNumId w:val="49"/>
  </w:num>
  <w:num w:numId="2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5"/>
  </w:num>
  <w:num w:numId="25">
    <w:abstractNumId w:val="33"/>
  </w:num>
  <w:num w:numId="26">
    <w:abstractNumId w:val="17"/>
  </w:num>
  <w:num w:numId="27">
    <w:abstractNumId w:val="3"/>
  </w:num>
  <w:num w:numId="28">
    <w:abstractNumId w:val="25"/>
  </w:num>
  <w:num w:numId="29">
    <w:abstractNumId w:val="39"/>
  </w:num>
  <w:num w:numId="30">
    <w:abstractNumId w:val="46"/>
  </w:num>
  <w:num w:numId="31">
    <w:abstractNumId w:val="38"/>
  </w:num>
  <w:num w:numId="32">
    <w:abstractNumId w:val="16"/>
  </w:num>
  <w:num w:numId="33">
    <w:abstractNumId w:val="35"/>
  </w:num>
  <w:num w:numId="34">
    <w:abstractNumId w:val="26"/>
  </w:num>
  <w:num w:numId="35">
    <w:abstractNumId w:val="43"/>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6"/>
  </w:num>
  <w:num w:numId="38">
    <w:abstractNumId w:val="10"/>
  </w:num>
  <w:num w:numId="39">
    <w:abstractNumId w:val="42"/>
  </w:num>
  <w:num w:numId="40">
    <w:abstractNumId w:val="31"/>
  </w:num>
  <w:num w:numId="41">
    <w:abstractNumId w:val="24"/>
  </w:num>
  <w:num w:numId="42">
    <w:abstractNumId w:val="45"/>
  </w:num>
  <w:num w:numId="43">
    <w:abstractNumId w:val="29"/>
  </w:num>
  <w:num w:numId="44">
    <w:abstractNumId w:val="6"/>
  </w:num>
  <w:num w:numId="45">
    <w:abstractNumId w:val="55"/>
  </w:num>
  <w:num w:numId="46">
    <w:abstractNumId w:val="52"/>
  </w:num>
  <w:num w:numId="47">
    <w:abstractNumId w:val="48"/>
  </w:num>
  <w:num w:numId="48">
    <w:abstractNumId w:val="2"/>
  </w:num>
  <w:num w:numId="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1"/>
  </w:num>
  <w:num w:numId="53">
    <w:abstractNumId w:val="41"/>
  </w:num>
  <w:num w:numId="54">
    <w:abstractNumId w:val="28"/>
  </w:num>
  <w:num w:numId="55">
    <w:abstractNumId w:val="18"/>
  </w:num>
  <w:num w:numId="56">
    <w:abstractNumId w:val="13"/>
  </w:num>
  <w:num w:numId="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17165"/>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39E3"/>
    <w:rsid w:val="00064212"/>
    <w:rsid w:val="00065440"/>
    <w:rsid w:val="00065A1B"/>
    <w:rsid w:val="00067409"/>
    <w:rsid w:val="0007264B"/>
    <w:rsid w:val="00072D6F"/>
    <w:rsid w:val="00073E2F"/>
    <w:rsid w:val="00075637"/>
    <w:rsid w:val="00075A9D"/>
    <w:rsid w:val="00076D6B"/>
    <w:rsid w:val="00076F0E"/>
    <w:rsid w:val="00077101"/>
    <w:rsid w:val="0007735E"/>
    <w:rsid w:val="000776E9"/>
    <w:rsid w:val="00081F50"/>
    <w:rsid w:val="00083915"/>
    <w:rsid w:val="00083B7B"/>
    <w:rsid w:val="000845C9"/>
    <w:rsid w:val="000859C4"/>
    <w:rsid w:val="00085B8C"/>
    <w:rsid w:val="00087EF4"/>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475A"/>
    <w:rsid w:val="000F5DD9"/>
    <w:rsid w:val="000F6A14"/>
    <w:rsid w:val="00101921"/>
    <w:rsid w:val="001038EB"/>
    <w:rsid w:val="001054F3"/>
    <w:rsid w:val="00106A42"/>
    <w:rsid w:val="001101C7"/>
    <w:rsid w:val="00110B8F"/>
    <w:rsid w:val="00110D48"/>
    <w:rsid w:val="0011371F"/>
    <w:rsid w:val="00114592"/>
    <w:rsid w:val="00115BBD"/>
    <w:rsid w:val="00121C86"/>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7A98"/>
    <w:rsid w:val="0015111A"/>
    <w:rsid w:val="00152951"/>
    <w:rsid w:val="00156476"/>
    <w:rsid w:val="00156515"/>
    <w:rsid w:val="00160679"/>
    <w:rsid w:val="001608A6"/>
    <w:rsid w:val="00161A7B"/>
    <w:rsid w:val="00161F45"/>
    <w:rsid w:val="001622E9"/>
    <w:rsid w:val="001624BB"/>
    <w:rsid w:val="00162824"/>
    <w:rsid w:val="001642D0"/>
    <w:rsid w:val="00164666"/>
    <w:rsid w:val="0016467D"/>
    <w:rsid w:val="00165021"/>
    <w:rsid w:val="001652CA"/>
    <w:rsid w:val="00165843"/>
    <w:rsid w:val="0016795C"/>
    <w:rsid w:val="001704E8"/>
    <w:rsid w:val="00174D80"/>
    <w:rsid w:val="0017559F"/>
    <w:rsid w:val="0017588B"/>
    <w:rsid w:val="001759A0"/>
    <w:rsid w:val="00175A53"/>
    <w:rsid w:val="00175BDA"/>
    <w:rsid w:val="0017635A"/>
    <w:rsid w:val="00176A5A"/>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594"/>
    <w:rsid w:val="00222967"/>
    <w:rsid w:val="00224901"/>
    <w:rsid w:val="002263BA"/>
    <w:rsid w:val="0022641B"/>
    <w:rsid w:val="00230291"/>
    <w:rsid w:val="00230964"/>
    <w:rsid w:val="0023119F"/>
    <w:rsid w:val="00231A47"/>
    <w:rsid w:val="002320D2"/>
    <w:rsid w:val="00232B4A"/>
    <w:rsid w:val="00233377"/>
    <w:rsid w:val="002344A3"/>
    <w:rsid w:val="00234AEA"/>
    <w:rsid w:val="00237DDD"/>
    <w:rsid w:val="00240C69"/>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4FD9"/>
    <w:rsid w:val="00315C66"/>
    <w:rsid w:val="0031767A"/>
    <w:rsid w:val="0032167F"/>
    <w:rsid w:val="00321A1A"/>
    <w:rsid w:val="00321A45"/>
    <w:rsid w:val="00322524"/>
    <w:rsid w:val="0032253A"/>
    <w:rsid w:val="00324015"/>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70DF5"/>
    <w:rsid w:val="003716A5"/>
    <w:rsid w:val="00371AD3"/>
    <w:rsid w:val="00372BF0"/>
    <w:rsid w:val="003751AC"/>
    <w:rsid w:val="0037558F"/>
    <w:rsid w:val="00376321"/>
    <w:rsid w:val="0037682A"/>
    <w:rsid w:val="0038065B"/>
    <w:rsid w:val="00380B27"/>
    <w:rsid w:val="0039035A"/>
    <w:rsid w:val="003903B0"/>
    <w:rsid w:val="0039144E"/>
    <w:rsid w:val="00391550"/>
    <w:rsid w:val="00391DFE"/>
    <w:rsid w:val="00395737"/>
    <w:rsid w:val="00397AFE"/>
    <w:rsid w:val="00397E91"/>
    <w:rsid w:val="003A0749"/>
    <w:rsid w:val="003A0F58"/>
    <w:rsid w:val="003A1700"/>
    <w:rsid w:val="003A2FC1"/>
    <w:rsid w:val="003A2FFF"/>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5A16"/>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230E"/>
    <w:rsid w:val="00413ECC"/>
    <w:rsid w:val="00416925"/>
    <w:rsid w:val="004176F9"/>
    <w:rsid w:val="00424263"/>
    <w:rsid w:val="0042558E"/>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733B9"/>
    <w:rsid w:val="004740D7"/>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50019D"/>
    <w:rsid w:val="005022CB"/>
    <w:rsid w:val="005134C1"/>
    <w:rsid w:val="00513DE3"/>
    <w:rsid w:val="005141DF"/>
    <w:rsid w:val="005179EA"/>
    <w:rsid w:val="005224ED"/>
    <w:rsid w:val="00522B49"/>
    <w:rsid w:val="00522D4B"/>
    <w:rsid w:val="005241F0"/>
    <w:rsid w:val="00524A7A"/>
    <w:rsid w:val="005265B0"/>
    <w:rsid w:val="00527C49"/>
    <w:rsid w:val="00530D33"/>
    <w:rsid w:val="00532006"/>
    <w:rsid w:val="0053266F"/>
    <w:rsid w:val="005356BB"/>
    <w:rsid w:val="00537063"/>
    <w:rsid w:val="00537907"/>
    <w:rsid w:val="005401C0"/>
    <w:rsid w:val="00541C7A"/>
    <w:rsid w:val="00542538"/>
    <w:rsid w:val="00543B91"/>
    <w:rsid w:val="005469F1"/>
    <w:rsid w:val="00547ADE"/>
    <w:rsid w:val="005531C7"/>
    <w:rsid w:val="00554462"/>
    <w:rsid w:val="005545B9"/>
    <w:rsid w:val="0055645A"/>
    <w:rsid w:val="00556E4B"/>
    <w:rsid w:val="005575C8"/>
    <w:rsid w:val="00557C7E"/>
    <w:rsid w:val="005610AB"/>
    <w:rsid w:val="00562F6E"/>
    <w:rsid w:val="00564F49"/>
    <w:rsid w:val="00570627"/>
    <w:rsid w:val="0057341E"/>
    <w:rsid w:val="0057454A"/>
    <w:rsid w:val="005764E0"/>
    <w:rsid w:val="00577B28"/>
    <w:rsid w:val="00581932"/>
    <w:rsid w:val="00582849"/>
    <w:rsid w:val="00584123"/>
    <w:rsid w:val="00585A1A"/>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A59B1"/>
    <w:rsid w:val="005B0021"/>
    <w:rsid w:val="005B08AC"/>
    <w:rsid w:val="005B1458"/>
    <w:rsid w:val="005B2BBC"/>
    <w:rsid w:val="005B3BCF"/>
    <w:rsid w:val="005B4239"/>
    <w:rsid w:val="005B4D86"/>
    <w:rsid w:val="005B71FB"/>
    <w:rsid w:val="005C2AE1"/>
    <w:rsid w:val="005C3E10"/>
    <w:rsid w:val="005C7C8C"/>
    <w:rsid w:val="005D1457"/>
    <w:rsid w:val="005D1BDD"/>
    <w:rsid w:val="005D4431"/>
    <w:rsid w:val="005D7188"/>
    <w:rsid w:val="005D7D33"/>
    <w:rsid w:val="005E565C"/>
    <w:rsid w:val="005E56C4"/>
    <w:rsid w:val="005E5E91"/>
    <w:rsid w:val="005E742B"/>
    <w:rsid w:val="005E7EB5"/>
    <w:rsid w:val="005F0AFA"/>
    <w:rsid w:val="005F1A2C"/>
    <w:rsid w:val="005F1EF6"/>
    <w:rsid w:val="005F2899"/>
    <w:rsid w:val="005F2E88"/>
    <w:rsid w:val="005F3559"/>
    <w:rsid w:val="005F4313"/>
    <w:rsid w:val="005F5202"/>
    <w:rsid w:val="005F533A"/>
    <w:rsid w:val="005F54A3"/>
    <w:rsid w:val="006054D1"/>
    <w:rsid w:val="006059B8"/>
    <w:rsid w:val="00605F38"/>
    <w:rsid w:val="00605F61"/>
    <w:rsid w:val="00607143"/>
    <w:rsid w:val="00607B15"/>
    <w:rsid w:val="00610520"/>
    <w:rsid w:val="006115A3"/>
    <w:rsid w:val="00612425"/>
    <w:rsid w:val="00612C78"/>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40F3"/>
    <w:rsid w:val="00666927"/>
    <w:rsid w:val="00666BDE"/>
    <w:rsid w:val="0067192D"/>
    <w:rsid w:val="0067193B"/>
    <w:rsid w:val="00673558"/>
    <w:rsid w:val="00674A55"/>
    <w:rsid w:val="00674FC0"/>
    <w:rsid w:val="006751DD"/>
    <w:rsid w:val="006755E8"/>
    <w:rsid w:val="00675E7F"/>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CDF"/>
    <w:rsid w:val="00725E69"/>
    <w:rsid w:val="00731212"/>
    <w:rsid w:val="00731B9D"/>
    <w:rsid w:val="00732F57"/>
    <w:rsid w:val="0073495B"/>
    <w:rsid w:val="007412B5"/>
    <w:rsid w:val="007428D0"/>
    <w:rsid w:val="00743A05"/>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6E6"/>
    <w:rsid w:val="00772806"/>
    <w:rsid w:val="00773C90"/>
    <w:rsid w:val="00776C9D"/>
    <w:rsid w:val="00777A82"/>
    <w:rsid w:val="007813B5"/>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19EB"/>
    <w:rsid w:val="007B33F6"/>
    <w:rsid w:val="007B4FB4"/>
    <w:rsid w:val="007C1332"/>
    <w:rsid w:val="007C4869"/>
    <w:rsid w:val="007C65EA"/>
    <w:rsid w:val="007D1655"/>
    <w:rsid w:val="007D25A6"/>
    <w:rsid w:val="007D31F3"/>
    <w:rsid w:val="007D3323"/>
    <w:rsid w:val="007D4E5D"/>
    <w:rsid w:val="007D6EA8"/>
    <w:rsid w:val="007D6EE0"/>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3ACE"/>
    <w:rsid w:val="008347C6"/>
    <w:rsid w:val="0084303F"/>
    <w:rsid w:val="008437E7"/>
    <w:rsid w:val="008444CA"/>
    <w:rsid w:val="008449C4"/>
    <w:rsid w:val="0084754F"/>
    <w:rsid w:val="00855888"/>
    <w:rsid w:val="008566F2"/>
    <w:rsid w:val="00856E6D"/>
    <w:rsid w:val="008574AC"/>
    <w:rsid w:val="00860880"/>
    <w:rsid w:val="00863B95"/>
    <w:rsid w:val="00864325"/>
    <w:rsid w:val="0086498D"/>
    <w:rsid w:val="008650EE"/>
    <w:rsid w:val="00865B9A"/>
    <w:rsid w:val="008673A7"/>
    <w:rsid w:val="00870806"/>
    <w:rsid w:val="00871A9C"/>
    <w:rsid w:val="00875208"/>
    <w:rsid w:val="00875D7D"/>
    <w:rsid w:val="00876AE2"/>
    <w:rsid w:val="00880A0B"/>
    <w:rsid w:val="0088189A"/>
    <w:rsid w:val="008830D9"/>
    <w:rsid w:val="008849A6"/>
    <w:rsid w:val="00884E17"/>
    <w:rsid w:val="0088695F"/>
    <w:rsid w:val="00886B6B"/>
    <w:rsid w:val="00886CAD"/>
    <w:rsid w:val="00887F18"/>
    <w:rsid w:val="00891E46"/>
    <w:rsid w:val="0089369B"/>
    <w:rsid w:val="00893CF0"/>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D7CB1"/>
    <w:rsid w:val="008E02B6"/>
    <w:rsid w:val="008E1BC3"/>
    <w:rsid w:val="008E2E99"/>
    <w:rsid w:val="008E44F0"/>
    <w:rsid w:val="008E4688"/>
    <w:rsid w:val="008E6F97"/>
    <w:rsid w:val="008E78CD"/>
    <w:rsid w:val="008F02A1"/>
    <w:rsid w:val="008F05F0"/>
    <w:rsid w:val="008F093A"/>
    <w:rsid w:val="008F2208"/>
    <w:rsid w:val="008F2274"/>
    <w:rsid w:val="008F5DD1"/>
    <w:rsid w:val="008F5E0F"/>
    <w:rsid w:val="008F69AB"/>
    <w:rsid w:val="008F6E3A"/>
    <w:rsid w:val="009017ED"/>
    <w:rsid w:val="00904944"/>
    <w:rsid w:val="009056A4"/>
    <w:rsid w:val="00911D5F"/>
    <w:rsid w:val="00912596"/>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87FF0"/>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A84"/>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6B81"/>
    <w:rsid w:val="00A07763"/>
    <w:rsid w:val="00A10362"/>
    <w:rsid w:val="00A10DD9"/>
    <w:rsid w:val="00A138E1"/>
    <w:rsid w:val="00A15DF1"/>
    <w:rsid w:val="00A16687"/>
    <w:rsid w:val="00A16EE7"/>
    <w:rsid w:val="00A173A5"/>
    <w:rsid w:val="00A208BE"/>
    <w:rsid w:val="00A20EFF"/>
    <w:rsid w:val="00A221A5"/>
    <w:rsid w:val="00A23774"/>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4A3"/>
    <w:rsid w:val="00A53E1F"/>
    <w:rsid w:val="00A572A1"/>
    <w:rsid w:val="00A607F0"/>
    <w:rsid w:val="00A60EF6"/>
    <w:rsid w:val="00A63EFD"/>
    <w:rsid w:val="00A63F9B"/>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1FBB"/>
    <w:rsid w:val="00A83507"/>
    <w:rsid w:val="00A840DD"/>
    <w:rsid w:val="00A8430C"/>
    <w:rsid w:val="00A901D7"/>
    <w:rsid w:val="00A9067C"/>
    <w:rsid w:val="00A92884"/>
    <w:rsid w:val="00A944D4"/>
    <w:rsid w:val="00A94AD2"/>
    <w:rsid w:val="00A94DD6"/>
    <w:rsid w:val="00A9532C"/>
    <w:rsid w:val="00A967C7"/>
    <w:rsid w:val="00AA202F"/>
    <w:rsid w:val="00AA2766"/>
    <w:rsid w:val="00AA30EF"/>
    <w:rsid w:val="00AA45CC"/>
    <w:rsid w:val="00AA6BA1"/>
    <w:rsid w:val="00AB02E5"/>
    <w:rsid w:val="00AB11CD"/>
    <w:rsid w:val="00AB1B0D"/>
    <w:rsid w:val="00AB28B0"/>
    <w:rsid w:val="00AB44F1"/>
    <w:rsid w:val="00AB710C"/>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1757"/>
    <w:rsid w:val="00C0192D"/>
    <w:rsid w:val="00C028DE"/>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3616"/>
    <w:rsid w:val="00C44009"/>
    <w:rsid w:val="00C44996"/>
    <w:rsid w:val="00C4715C"/>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2B30"/>
    <w:rsid w:val="00C73169"/>
    <w:rsid w:val="00C73720"/>
    <w:rsid w:val="00C7766B"/>
    <w:rsid w:val="00C77A4D"/>
    <w:rsid w:val="00C83512"/>
    <w:rsid w:val="00C84136"/>
    <w:rsid w:val="00C923A7"/>
    <w:rsid w:val="00C93128"/>
    <w:rsid w:val="00C938FE"/>
    <w:rsid w:val="00C94001"/>
    <w:rsid w:val="00C95CF8"/>
    <w:rsid w:val="00CA7F81"/>
    <w:rsid w:val="00CB1657"/>
    <w:rsid w:val="00CB16F5"/>
    <w:rsid w:val="00CB4B9B"/>
    <w:rsid w:val="00CB7866"/>
    <w:rsid w:val="00CB7AB4"/>
    <w:rsid w:val="00CC0743"/>
    <w:rsid w:val="00CC23F0"/>
    <w:rsid w:val="00CC3549"/>
    <w:rsid w:val="00CC4AE7"/>
    <w:rsid w:val="00CC621E"/>
    <w:rsid w:val="00CC755B"/>
    <w:rsid w:val="00CD0B25"/>
    <w:rsid w:val="00CD23E6"/>
    <w:rsid w:val="00CD425C"/>
    <w:rsid w:val="00CD4ACF"/>
    <w:rsid w:val="00CD4BAA"/>
    <w:rsid w:val="00CD628F"/>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3F11"/>
    <w:rsid w:val="00D24E99"/>
    <w:rsid w:val="00D261B1"/>
    <w:rsid w:val="00D30A31"/>
    <w:rsid w:val="00D30B3B"/>
    <w:rsid w:val="00D322B6"/>
    <w:rsid w:val="00D33DF3"/>
    <w:rsid w:val="00D34D81"/>
    <w:rsid w:val="00D37E5E"/>
    <w:rsid w:val="00D45879"/>
    <w:rsid w:val="00D45C85"/>
    <w:rsid w:val="00D508DB"/>
    <w:rsid w:val="00D50C18"/>
    <w:rsid w:val="00D53468"/>
    <w:rsid w:val="00D54DD5"/>
    <w:rsid w:val="00D576E4"/>
    <w:rsid w:val="00D5795C"/>
    <w:rsid w:val="00D57F64"/>
    <w:rsid w:val="00D60B52"/>
    <w:rsid w:val="00D60E2A"/>
    <w:rsid w:val="00D63D21"/>
    <w:rsid w:val="00D6575E"/>
    <w:rsid w:val="00D70E0D"/>
    <w:rsid w:val="00D7246B"/>
    <w:rsid w:val="00D7419B"/>
    <w:rsid w:val="00D74493"/>
    <w:rsid w:val="00D76573"/>
    <w:rsid w:val="00D76908"/>
    <w:rsid w:val="00D771A5"/>
    <w:rsid w:val="00D819D5"/>
    <w:rsid w:val="00D81B70"/>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0E0F"/>
    <w:rsid w:val="00DC2207"/>
    <w:rsid w:val="00DC2936"/>
    <w:rsid w:val="00DC2E57"/>
    <w:rsid w:val="00DC516D"/>
    <w:rsid w:val="00DC6B73"/>
    <w:rsid w:val="00DC7367"/>
    <w:rsid w:val="00DD0D33"/>
    <w:rsid w:val="00DD1FD1"/>
    <w:rsid w:val="00DD395E"/>
    <w:rsid w:val="00DD4494"/>
    <w:rsid w:val="00DD4FA0"/>
    <w:rsid w:val="00DD5944"/>
    <w:rsid w:val="00DD5B55"/>
    <w:rsid w:val="00DD68B2"/>
    <w:rsid w:val="00DD7315"/>
    <w:rsid w:val="00DE05D7"/>
    <w:rsid w:val="00DE0830"/>
    <w:rsid w:val="00DE2ACF"/>
    <w:rsid w:val="00DE39D3"/>
    <w:rsid w:val="00DE4031"/>
    <w:rsid w:val="00DE4C29"/>
    <w:rsid w:val="00DE6E65"/>
    <w:rsid w:val="00DE6EC1"/>
    <w:rsid w:val="00DF04F6"/>
    <w:rsid w:val="00DF1BDD"/>
    <w:rsid w:val="00DF2A3F"/>
    <w:rsid w:val="00DF3B2A"/>
    <w:rsid w:val="00DF74BD"/>
    <w:rsid w:val="00E04D56"/>
    <w:rsid w:val="00E04EA5"/>
    <w:rsid w:val="00E060EF"/>
    <w:rsid w:val="00E06871"/>
    <w:rsid w:val="00E071E4"/>
    <w:rsid w:val="00E07D1C"/>
    <w:rsid w:val="00E11AA8"/>
    <w:rsid w:val="00E1213F"/>
    <w:rsid w:val="00E12554"/>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25D6"/>
    <w:rsid w:val="00E333A0"/>
    <w:rsid w:val="00E34A82"/>
    <w:rsid w:val="00E3626D"/>
    <w:rsid w:val="00E373F7"/>
    <w:rsid w:val="00E41904"/>
    <w:rsid w:val="00E4477F"/>
    <w:rsid w:val="00E51638"/>
    <w:rsid w:val="00E544E6"/>
    <w:rsid w:val="00E54687"/>
    <w:rsid w:val="00E54AB3"/>
    <w:rsid w:val="00E55FEF"/>
    <w:rsid w:val="00E56923"/>
    <w:rsid w:val="00E57BE1"/>
    <w:rsid w:val="00E7204A"/>
    <w:rsid w:val="00E745B7"/>
    <w:rsid w:val="00E74EFF"/>
    <w:rsid w:val="00E76528"/>
    <w:rsid w:val="00E773C2"/>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3A7B"/>
    <w:rsid w:val="00EC4F75"/>
    <w:rsid w:val="00EC61E7"/>
    <w:rsid w:val="00EC7537"/>
    <w:rsid w:val="00EC7D80"/>
    <w:rsid w:val="00ED07B8"/>
    <w:rsid w:val="00ED092D"/>
    <w:rsid w:val="00ED1672"/>
    <w:rsid w:val="00ED5EA1"/>
    <w:rsid w:val="00ED66F5"/>
    <w:rsid w:val="00ED7120"/>
    <w:rsid w:val="00ED79F2"/>
    <w:rsid w:val="00EE0D2D"/>
    <w:rsid w:val="00EE14AE"/>
    <w:rsid w:val="00EE2709"/>
    <w:rsid w:val="00EE497E"/>
    <w:rsid w:val="00EE4BFC"/>
    <w:rsid w:val="00EE741C"/>
    <w:rsid w:val="00EE7F4E"/>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17D56"/>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B70E9"/>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link w:val="TekstpodstawowywcityZnak"/>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numbering" w:customStyle="1" w:styleId="Bezlisty1">
    <w:name w:val="Bez listy1"/>
    <w:next w:val="Bezlisty"/>
    <w:uiPriority w:val="99"/>
    <w:semiHidden/>
    <w:unhideWhenUsed/>
    <w:rsid w:val="003A0F58"/>
  </w:style>
  <w:style w:type="character" w:customStyle="1" w:styleId="Nagwek1Znak">
    <w:name w:val="Nagłówek 1 Znak"/>
    <w:rsid w:val="003A0F58"/>
    <w:rPr>
      <w:rFonts w:ascii="Times New Roman" w:eastAsia="Times New Roman" w:hAnsi="Times New Roman" w:cs="Times New Roman"/>
      <w:b/>
      <w:sz w:val="24"/>
      <w:szCs w:val="20"/>
      <w:lang w:eastAsia="pl-PL"/>
    </w:rPr>
  </w:style>
  <w:style w:type="character" w:customStyle="1" w:styleId="Nagwek2Znak">
    <w:name w:val="Nagłówek 2 Znak"/>
    <w:semiHidden/>
    <w:rsid w:val="003A0F58"/>
    <w:rPr>
      <w:rFonts w:ascii="Cambria" w:eastAsia="Times New Roman" w:hAnsi="Cambria" w:cs="Times New Roman"/>
      <w:b/>
      <w:bCs/>
      <w:color w:val="4F81BD"/>
      <w:sz w:val="26"/>
      <w:szCs w:val="26"/>
      <w:lang w:eastAsia="ar-SA"/>
    </w:rPr>
  </w:style>
  <w:style w:type="paragraph" w:customStyle="1" w:styleId="Style8">
    <w:name w:val="Style8"/>
    <w:basedOn w:val="Normalny"/>
    <w:rsid w:val="003A0F58"/>
    <w:pPr>
      <w:widowControl w:val="0"/>
      <w:autoSpaceDE w:val="0"/>
      <w:autoSpaceDN w:val="0"/>
      <w:adjustRightInd w:val="0"/>
      <w:jc w:val="both"/>
    </w:pPr>
    <w:rPr>
      <w:rFonts w:ascii="Arial Unicode MS" w:eastAsia="Arial Unicode MS" w:hAnsi="Calibri" w:cs="Arial Unicode MS"/>
      <w:sz w:val="24"/>
      <w:szCs w:val="24"/>
    </w:rPr>
  </w:style>
  <w:style w:type="paragraph" w:customStyle="1" w:styleId="Style35">
    <w:name w:val="Style35"/>
    <w:basedOn w:val="Normalny"/>
    <w:rsid w:val="003A0F58"/>
    <w:pPr>
      <w:widowControl w:val="0"/>
      <w:autoSpaceDE w:val="0"/>
      <w:autoSpaceDN w:val="0"/>
      <w:adjustRightInd w:val="0"/>
      <w:spacing w:line="254" w:lineRule="exact"/>
    </w:pPr>
    <w:rPr>
      <w:rFonts w:ascii="Arial Unicode MS" w:eastAsia="Arial Unicode MS" w:hAnsi="Calibri" w:cs="Arial Unicode MS"/>
      <w:sz w:val="24"/>
      <w:szCs w:val="24"/>
    </w:rPr>
  </w:style>
  <w:style w:type="paragraph" w:customStyle="1" w:styleId="Style40">
    <w:name w:val="Style40"/>
    <w:basedOn w:val="Normalny"/>
    <w:rsid w:val="003A0F58"/>
    <w:pPr>
      <w:widowControl w:val="0"/>
      <w:autoSpaceDE w:val="0"/>
      <w:autoSpaceDN w:val="0"/>
      <w:adjustRightInd w:val="0"/>
      <w:spacing w:line="250" w:lineRule="exact"/>
      <w:jc w:val="center"/>
    </w:pPr>
    <w:rPr>
      <w:rFonts w:ascii="Arial Unicode MS" w:eastAsia="Arial Unicode MS" w:hAnsi="Calibri" w:cs="Arial Unicode MS"/>
      <w:sz w:val="24"/>
      <w:szCs w:val="24"/>
    </w:rPr>
  </w:style>
  <w:style w:type="paragraph" w:customStyle="1" w:styleId="Style78">
    <w:name w:val="Style78"/>
    <w:basedOn w:val="Normalny"/>
    <w:rsid w:val="003A0F58"/>
    <w:pPr>
      <w:widowControl w:val="0"/>
      <w:autoSpaceDE w:val="0"/>
      <w:autoSpaceDN w:val="0"/>
      <w:adjustRightInd w:val="0"/>
      <w:spacing w:line="274" w:lineRule="exact"/>
      <w:jc w:val="center"/>
    </w:pPr>
    <w:rPr>
      <w:rFonts w:ascii="Arial Unicode MS" w:eastAsia="Arial Unicode MS" w:hAnsi="Calibri" w:cs="Arial Unicode MS"/>
      <w:sz w:val="24"/>
      <w:szCs w:val="24"/>
    </w:rPr>
  </w:style>
  <w:style w:type="paragraph" w:customStyle="1" w:styleId="Style89">
    <w:name w:val="Style89"/>
    <w:basedOn w:val="Normalny"/>
    <w:rsid w:val="003A0F58"/>
    <w:pPr>
      <w:widowControl w:val="0"/>
      <w:autoSpaceDE w:val="0"/>
      <w:autoSpaceDN w:val="0"/>
      <w:adjustRightInd w:val="0"/>
    </w:pPr>
    <w:rPr>
      <w:rFonts w:ascii="Arial Unicode MS" w:eastAsia="Arial Unicode MS" w:hAnsi="Calibri" w:cs="Arial Unicode MS"/>
      <w:sz w:val="24"/>
      <w:szCs w:val="24"/>
    </w:rPr>
  </w:style>
  <w:style w:type="character" w:customStyle="1" w:styleId="FontStyle108">
    <w:name w:val="Font Style108"/>
    <w:rsid w:val="003A0F58"/>
    <w:rPr>
      <w:rFonts w:ascii="Times New Roman" w:hAnsi="Times New Roman" w:cs="Times New Roman"/>
      <w:b/>
      <w:bCs/>
      <w:color w:val="000000"/>
      <w:sz w:val="20"/>
      <w:szCs w:val="20"/>
    </w:rPr>
  </w:style>
  <w:style w:type="character" w:customStyle="1" w:styleId="FontStyle128">
    <w:name w:val="Font Style128"/>
    <w:rsid w:val="003A0F58"/>
    <w:rPr>
      <w:rFonts w:ascii="Times New Roman" w:hAnsi="Times New Roman" w:cs="Times New Roman"/>
      <w:color w:val="000000"/>
      <w:sz w:val="20"/>
      <w:szCs w:val="20"/>
    </w:rPr>
  </w:style>
  <w:style w:type="character" w:customStyle="1" w:styleId="NagwekZnak">
    <w:name w:val="Nagłówek Znak"/>
    <w:rsid w:val="003A0F58"/>
    <w:rPr>
      <w:rFonts w:ascii="Times New Roman" w:eastAsia="Times New Roman" w:hAnsi="Times New Roman"/>
      <w:sz w:val="24"/>
      <w:szCs w:val="24"/>
      <w:lang w:eastAsia="ar-SA"/>
    </w:rPr>
  </w:style>
  <w:style w:type="character" w:customStyle="1" w:styleId="StopkaZnak">
    <w:name w:val="Stopka Znak"/>
    <w:semiHidden/>
    <w:rsid w:val="003A0F58"/>
    <w:rPr>
      <w:rFonts w:ascii="Times New Roman" w:eastAsia="Times New Roman" w:hAnsi="Times New Roman"/>
      <w:sz w:val="24"/>
      <w:szCs w:val="24"/>
      <w:lang w:eastAsia="ar-SA"/>
    </w:rPr>
  </w:style>
  <w:style w:type="character" w:customStyle="1" w:styleId="TekstdymkaZnak">
    <w:name w:val="Tekst dymka Znak"/>
    <w:semiHidden/>
    <w:rsid w:val="003A0F58"/>
    <w:rPr>
      <w:rFonts w:ascii="Tahoma" w:eastAsia="Times New Roman" w:hAnsi="Tahoma" w:cs="Tahoma"/>
      <w:sz w:val="16"/>
      <w:szCs w:val="16"/>
      <w:lang w:eastAsia="ar-SA"/>
    </w:rPr>
  </w:style>
  <w:style w:type="paragraph" w:customStyle="1" w:styleId="Style6">
    <w:name w:val="Style6"/>
    <w:basedOn w:val="Normalny"/>
    <w:rsid w:val="003A0F58"/>
    <w:pPr>
      <w:widowControl w:val="0"/>
      <w:autoSpaceDE w:val="0"/>
      <w:autoSpaceDN w:val="0"/>
      <w:adjustRightInd w:val="0"/>
      <w:spacing w:line="280" w:lineRule="exact"/>
      <w:jc w:val="both"/>
    </w:pPr>
    <w:rPr>
      <w:rFonts w:ascii="Arial Unicode MS" w:eastAsia="Arial Unicode MS" w:hAnsi="Calibri" w:cs="Arial Unicode MS"/>
      <w:sz w:val="24"/>
      <w:szCs w:val="24"/>
    </w:rPr>
  </w:style>
  <w:style w:type="paragraph" w:customStyle="1" w:styleId="Style45">
    <w:name w:val="Style45"/>
    <w:basedOn w:val="Normalny"/>
    <w:rsid w:val="003A0F58"/>
    <w:pPr>
      <w:widowControl w:val="0"/>
      <w:autoSpaceDE w:val="0"/>
      <w:autoSpaceDN w:val="0"/>
      <w:adjustRightInd w:val="0"/>
      <w:spacing w:line="250" w:lineRule="exact"/>
      <w:jc w:val="both"/>
    </w:pPr>
    <w:rPr>
      <w:rFonts w:ascii="Arial Unicode MS" w:eastAsia="Arial Unicode MS" w:hAnsi="Calibri" w:cs="Arial Unicode MS"/>
      <w:sz w:val="24"/>
      <w:szCs w:val="24"/>
    </w:rPr>
  </w:style>
  <w:style w:type="character" w:customStyle="1" w:styleId="TekstpodstawowywcityZnak">
    <w:name w:val="Tekst podstawowy wcięty Znak"/>
    <w:link w:val="Tekstpodstawowywcity"/>
    <w:rsid w:val="003A0F58"/>
    <w:rPr>
      <w:rFonts w:ascii="Tahoma" w:hAnsi="Tahoma" w:cs="Tahoma"/>
      <w:b/>
      <w:bCs/>
      <w:sz w:val="24"/>
      <w:szCs w:val="24"/>
    </w:rPr>
  </w:style>
  <w:style w:type="paragraph" w:customStyle="1" w:styleId="Tekstpodstawowy31">
    <w:name w:val="Tekst podstawowy 31"/>
    <w:basedOn w:val="Normalny"/>
    <w:rsid w:val="003A0F58"/>
    <w:pPr>
      <w:suppressAutoHyphens/>
      <w:jc w:val="both"/>
    </w:pPr>
    <w:rPr>
      <w:rFonts w:ascii="Arial" w:hAnsi="Arial" w:cs="Arial"/>
      <w:sz w:val="24"/>
      <w:szCs w:val="24"/>
      <w:lang w:eastAsia="ar-SA"/>
    </w:rPr>
  </w:style>
  <w:style w:type="paragraph" w:customStyle="1" w:styleId="Tekstpodstawowy21">
    <w:name w:val="Tekst podstawowy 21"/>
    <w:basedOn w:val="Normalny"/>
    <w:rsid w:val="003A0F58"/>
    <w:pPr>
      <w:suppressAutoHyphens/>
    </w:pPr>
    <w:rPr>
      <w:rFonts w:ascii="Arial" w:hAnsi="Arial" w:cs="Arial"/>
      <w:szCs w:val="24"/>
      <w:lang w:eastAsia="ar-SA"/>
    </w:rPr>
  </w:style>
  <w:style w:type="paragraph" w:styleId="Bezodstpw">
    <w:name w:val="No Spacing"/>
    <w:uiPriority w:val="1"/>
    <w:qFormat/>
    <w:rsid w:val="003A0F58"/>
    <w:pPr>
      <w:suppressAutoHyphens/>
    </w:pPr>
    <w:rPr>
      <w:rFonts w:ascii="Calibri" w:eastAsia="Calibri" w:hAnsi="Calibri"/>
      <w:sz w:val="22"/>
      <w:szCs w:val="22"/>
      <w:lang w:eastAsia="ar-SA"/>
    </w:rPr>
  </w:style>
  <w:style w:type="character" w:customStyle="1" w:styleId="FontStyle15">
    <w:name w:val="Font Style15"/>
    <w:rsid w:val="003A0F58"/>
    <w:rPr>
      <w:rFonts w:ascii="Times New Roman" w:hAnsi="Times New Roman" w:cs="Times New Roman"/>
      <w:sz w:val="20"/>
      <w:szCs w:val="20"/>
    </w:rPr>
  </w:style>
  <w:style w:type="numbering" w:customStyle="1" w:styleId="Bezlisty2">
    <w:name w:val="Bez listy2"/>
    <w:next w:val="Bezlisty"/>
    <w:uiPriority w:val="99"/>
    <w:semiHidden/>
    <w:unhideWhenUsed/>
    <w:rsid w:val="007813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link w:val="TekstpodstawowywcityZnak"/>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numbering" w:customStyle="1" w:styleId="Bezlisty1">
    <w:name w:val="Bez listy1"/>
    <w:next w:val="Bezlisty"/>
    <w:uiPriority w:val="99"/>
    <w:semiHidden/>
    <w:unhideWhenUsed/>
    <w:rsid w:val="003A0F58"/>
  </w:style>
  <w:style w:type="character" w:customStyle="1" w:styleId="Nagwek1Znak">
    <w:name w:val="Nagłówek 1 Znak"/>
    <w:rsid w:val="003A0F58"/>
    <w:rPr>
      <w:rFonts w:ascii="Times New Roman" w:eastAsia="Times New Roman" w:hAnsi="Times New Roman" w:cs="Times New Roman"/>
      <w:b/>
      <w:sz w:val="24"/>
      <w:szCs w:val="20"/>
      <w:lang w:eastAsia="pl-PL"/>
    </w:rPr>
  </w:style>
  <w:style w:type="character" w:customStyle="1" w:styleId="Nagwek2Znak">
    <w:name w:val="Nagłówek 2 Znak"/>
    <w:semiHidden/>
    <w:rsid w:val="003A0F58"/>
    <w:rPr>
      <w:rFonts w:ascii="Cambria" w:eastAsia="Times New Roman" w:hAnsi="Cambria" w:cs="Times New Roman"/>
      <w:b/>
      <w:bCs/>
      <w:color w:val="4F81BD"/>
      <w:sz w:val="26"/>
      <w:szCs w:val="26"/>
      <w:lang w:eastAsia="ar-SA"/>
    </w:rPr>
  </w:style>
  <w:style w:type="paragraph" w:customStyle="1" w:styleId="Style8">
    <w:name w:val="Style8"/>
    <w:basedOn w:val="Normalny"/>
    <w:rsid w:val="003A0F58"/>
    <w:pPr>
      <w:widowControl w:val="0"/>
      <w:autoSpaceDE w:val="0"/>
      <w:autoSpaceDN w:val="0"/>
      <w:adjustRightInd w:val="0"/>
      <w:jc w:val="both"/>
    </w:pPr>
    <w:rPr>
      <w:rFonts w:ascii="Arial Unicode MS" w:eastAsia="Arial Unicode MS" w:hAnsi="Calibri" w:cs="Arial Unicode MS"/>
      <w:sz w:val="24"/>
      <w:szCs w:val="24"/>
    </w:rPr>
  </w:style>
  <w:style w:type="paragraph" w:customStyle="1" w:styleId="Style35">
    <w:name w:val="Style35"/>
    <w:basedOn w:val="Normalny"/>
    <w:rsid w:val="003A0F58"/>
    <w:pPr>
      <w:widowControl w:val="0"/>
      <w:autoSpaceDE w:val="0"/>
      <w:autoSpaceDN w:val="0"/>
      <w:adjustRightInd w:val="0"/>
      <w:spacing w:line="254" w:lineRule="exact"/>
    </w:pPr>
    <w:rPr>
      <w:rFonts w:ascii="Arial Unicode MS" w:eastAsia="Arial Unicode MS" w:hAnsi="Calibri" w:cs="Arial Unicode MS"/>
      <w:sz w:val="24"/>
      <w:szCs w:val="24"/>
    </w:rPr>
  </w:style>
  <w:style w:type="paragraph" w:customStyle="1" w:styleId="Style40">
    <w:name w:val="Style40"/>
    <w:basedOn w:val="Normalny"/>
    <w:rsid w:val="003A0F58"/>
    <w:pPr>
      <w:widowControl w:val="0"/>
      <w:autoSpaceDE w:val="0"/>
      <w:autoSpaceDN w:val="0"/>
      <w:adjustRightInd w:val="0"/>
      <w:spacing w:line="250" w:lineRule="exact"/>
      <w:jc w:val="center"/>
    </w:pPr>
    <w:rPr>
      <w:rFonts w:ascii="Arial Unicode MS" w:eastAsia="Arial Unicode MS" w:hAnsi="Calibri" w:cs="Arial Unicode MS"/>
      <w:sz w:val="24"/>
      <w:szCs w:val="24"/>
    </w:rPr>
  </w:style>
  <w:style w:type="paragraph" w:customStyle="1" w:styleId="Style78">
    <w:name w:val="Style78"/>
    <w:basedOn w:val="Normalny"/>
    <w:rsid w:val="003A0F58"/>
    <w:pPr>
      <w:widowControl w:val="0"/>
      <w:autoSpaceDE w:val="0"/>
      <w:autoSpaceDN w:val="0"/>
      <w:adjustRightInd w:val="0"/>
      <w:spacing w:line="274" w:lineRule="exact"/>
      <w:jc w:val="center"/>
    </w:pPr>
    <w:rPr>
      <w:rFonts w:ascii="Arial Unicode MS" w:eastAsia="Arial Unicode MS" w:hAnsi="Calibri" w:cs="Arial Unicode MS"/>
      <w:sz w:val="24"/>
      <w:szCs w:val="24"/>
    </w:rPr>
  </w:style>
  <w:style w:type="paragraph" w:customStyle="1" w:styleId="Style89">
    <w:name w:val="Style89"/>
    <w:basedOn w:val="Normalny"/>
    <w:rsid w:val="003A0F58"/>
    <w:pPr>
      <w:widowControl w:val="0"/>
      <w:autoSpaceDE w:val="0"/>
      <w:autoSpaceDN w:val="0"/>
      <w:adjustRightInd w:val="0"/>
    </w:pPr>
    <w:rPr>
      <w:rFonts w:ascii="Arial Unicode MS" w:eastAsia="Arial Unicode MS" w:hAnsi="Calibri" w:cs="Arial Unicode MS"/>
      <w:sz w:val="24"/>
      <w:szCs w:val="24"/>
    </w:rPr>
  </w:style>
  <w:style w:type="character" w:customStyle="1" w:styleId="FontStyle108">
    <w:name w:val="Font Style108"/>
    <w:rsid w:val="003A0F58"/>
    <w:rPr>
      <w:rFonts w:ascii="Times New Roman" w:hAnsi="Times New Roman" w:cs="Times New Roman"/>
      <w:b/>
      <w:bCs/>
      <w:color w:val="000000"/>
      <w:sz w:val="20"/>
      <w:szCs w:val="20"/>
    </w:rPr>
  </w:style>
  <w:style w:type="character" w:customStyle="1" w:styleId="FontStyle128">
    <w:name w:val="Font Style128"/>
    <w:rsid w:val="003A0F58"/>
    <w:rPr>
      <w:rFonts w:ascii="Times New Roman" w:hAnsi="Times New Roman" w:cs="Times New Roman"/>
      <w:color w:val="000000"/>
      <w:sz w:val="20"/>
      <w:szCs w:val="20"/>
    </w:rPr>
  </w:style>
  <w:style w:type="character" w:customStyle="1" w:styleId="NagwekZnak">
    <w:name w:val="Nagłówek Znak"/>
    <w:rsid w:val="003A0F58"/>
    <w:rPr>
      <w:rFonts w:ascii="Times New Roman" w:eastAsia="Times New Roman" w:hAnsi="Times New Roman"/>
      <w:sz w:val="24"/>
      <w:szCs w:val="24"/>
      <w:lang w:eastAsia="ar-SA"/>
    </w:rPr>
  </w:style>
  <w:style w:type="character" w:customStyle="1" w:styleId="StopkaZnak">
    <w:name w:val="Stopka Znak"/>
    <w:semiHidden/>
    <w:rsid w:val="003A0F58"/>
    <w:rPr>
      <w:rFonts w:ascii="Times New Roman" w:eastAsia="Times New Roman" w:hAnsi="Times New Roman"/>
      <w:sz w:val="24"/>
      <w:szCs w:val="24"/>
      <w:lang w:eastAsia="ar-SA"/>
    </w:rPr>
  </w:style>
  <w:style w:type="character" w:customStyle="1" w:styleId="TekstdymkaZnak">
    <w:name w:val="Tekst dymka Znak"/>
    <w:semiHidden/>
    <w:rsid w:val="003A0F58"/>
    <w:rPr>
      <w:rFonts w:ascii="Tahoma" w:eastAsia="Times New Roman" w:hAnsi="Tahoma" w:cs="Tahoma"/>
      <w:sz w:val="16"/>
      <w:szCs w:val="16"/>
      <w:lang w:eastAsia="ar-SA"/>
    </w:rPr>
  </w:style>
  <w:style w:type="paragraph" w:customStyle="1" w:styleId="Style6">
    <w:name w:val="Style6"/>
    <w:basedOn w:val="Normalny"/>
    <w:rsid w:val="003A0F58"/>
    <w:pPr>
      <w:widowControl w:val="0"/>
      <w:autoSpaceDE w:val="0"/>
      <w:autoSpaceDN w:val="0"/>
      <w:adjustRightInd w:val="0"/>
      <w:spacing w:line="280" w:lineRule="exact"/>
      <w:jc w:val="both"/>
    </w:pPr>
    <w:rPr>
      <w:rFonts w:ascii="Arial Unicode MS" w:eastAsia="Arial Unicode MS" w:hAnsi="Calibri" w:cs="Arial Unicode MS"/>
      <w:sz w:val="24"/>
      <w:szCs w:val="24"/>
    </w:rPr>
  </w:style>
  <w:style w:type="paragraph" w:customStyle="1" w:styleId="Style45">
    <w:name w:val="Style45"/>
    <w:basedOn w:val="Normalny"/>
    <w:rsid w:val="003A0F58"/>
    <w:pPr>
      <w:widowControl w:val="0"/>
      <w:autoSpaceDE w:val="0"/>
      <w:autoSpaceDN w:val="0"/>
      <w:adjustRightInd w:val="0"/>
      <w:spacing w:line="250" w:lineRule="exact"/>
      <w:jc w:val="both"/>
    </w:pPr>
    <w:rPr>
      <w:rFonts w:ascii="Arial Unicode MS" w:eastAsia="Arial Unicode MS" w:hAnsi="Calibri" w:cs="Arial Unicode MS"/>
      <w:sz w:val="24"/>
      <w:szCs w:val="24"/>
    </w:rPr>
  </w:style>
  <w:style w:type="character" w:customStyle="1" w:styleId="TekstpodstawowywcityZnak">
    <w:name w:val="Tekst podstawowy wcięty Znak"/>
    <w:link w:val="Tekstpodstawowywcity"/>
    <w:rsid w:val="003A0F58"/>
    <w:rPr>
      <w:rFonts w:ascii="Tahoma" w:hAnsi="Tahoma" w:cs="Tahoma"/>
      <w:b/>
      <w:bCs/>
      <w:sz w:val="24"/>
      <w:szCs w:val="24"/>
    </w:rPr>
  </w:style>
  <w:style w:type="paragraph" w:customStyle="1" w:styleId="Tekstpodstawowy31">
    <w:name w:val="Tekst podstawowy 31"/>
    <w:basedOn w:val="Normalny"/>
    <w:rsid w:val="003A0F58"/>
    <w:pPr>
      <w:suppressAutoHyphens/>
      <w:jc w:val="both"/>
    </w:pPr>
    <w:rPr>
      <w:rFonts w:ascii="Arial" w:hAnsi="Arial" w:cs="Arial"/>
      <w:sz w:val="24"/>
      <w:szCs w:val="24"/>
      <w:lang w:eastAsia="ar-SA"/>
    </w:rPr>
  </w:style>
  <w:style w:type="paragraph" w:customStyle="1" w:styleId="Tekstpodstawowy21">
    <w:name w:val="Tekst podstawowy 21"/>
    <w:basedOn w:val="Normalny"/>
    <w:rsid w:val="003A0F58"/>
    <w:pPr>
      <w:suppressAutoHyphens/>
    </w:pPr>
    <w:rPr>
      <w:rFonts w:ascii="Arial" w:hAnsi="Arial" w:cs="Arial"/>
      <w:szCs w:val="24"/>
      <w:lang w:eastAsia="ar-SA"/>
    </w:rPr>
  </w:style>
  <w:style w:type="paragraph" w:styleId="Bezodstpw">
    <w:name w:val="No Spacing"/>
    <w:uiPriority w:val="1"/>
    <w:qFormat/>
    <w:rsid w:val="003A0F58"/>
    <w:pPr>
      <w:suppressAutoHyphens/>
    </w:pPr>
    <w:rPr>
      <w:rFonts w:ascii="Calibri" w:eastAsia="Calibri" w:hAnsi="Calibri"/>
      <w:sz w:val="22"/>
      <w:szCs w:val="22"/>
      <w:lang w:eastAsia="ar-SA"/>
    </w:rPr>
  </w:style>
  <w:style w:type="character" w:customStyle="1" w:styleId="FontStyle15">
    <w:name w:val="Font Style15"/>
    <w:rsid w:val="003A0F58"/>
    <w:rPr>
      <w:rFonts w:ascii="Times New Roman" w:hAnsi="Times New Roman" w:cs="Times New Roman"/>
      <w:sz w:val="20"/>
      <w:szCs w:val="20"/>
    </w:rPr>
  </w:style>
  <w:style w:type="numbering" w:customStyle="1" w:styleId="Bezlisty2">
    <w:name w:val="Bez listy2"/>
    <w:next w:val="Bezlisty"/>
    <w:uiPriority w:val="99"/>
    <w:semiHidden/>
    <w:unhideWhenUsed/>
    <w:rsid w:val="007813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964193460">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zamowienia.gov.pl" TargetMode="External"/><Relationship Id="rId18" Type="http://schemas.openxmlformats.org/officeDocument/2006/relationships/hyperlink" Target="mailto:faktury@swk.med.p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bozena.sterczynska@swk.med.p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zamowienia.gov.pl/mp-client/search/list/" TargetMode="External"/><Relationship Id="rId5" Type="http://schemas.openxmlformats.org/officeDocument/2006/relationships/settings" Target="settings.xml"/><Relationship Id="rId15" Type="http://schemas.openxmlformats.org/officeDocument/2006/relationships/hyperlink" Target="mailto:sekretariat@swk.med.pl" TargetMode="External"/><Relationship Id="rId10" Type="http://schemas.openxmlformats.org/officeDocument/2006/relationships/image" Target="media/image2.jpeg"/><Relationship Id="rId19" Type="http://schemas.openxmlformats.org/officeDocument/2006/relationships/hyperlink" Target="https://efaktura.gov.p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bozena.sterczynska@swk.med.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BB278-C612-4DD3-AED7-A64FAD070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36</Pages>
  <Words>14660</Words>
  <Characters>91003</Characters>
  <Application>Microsoft Office Word</Application>
  <DocSecurity>0</DocSecurity>
  <Lines>758</Lines>
  <Paragraphs>210</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105453</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Bożena Sterczyńska</cp:lastModifiedBy>
  <cp:revision>20</cp:revision>
  <cp:lastPrinted>2023-09-01T08:48:00Z</cp:lastPrinted>
  <dcterms:created xsi:type="dcterms:W3CDTF">2023-08-31T05:30:00Z</dcterms:created>
  <dcterms:modified xsi:type="dcterms:W3CDTF">2023-09-05T06:02:00Z</dcterms:modified>
  <cp:category>Specyfikacje</cp:category>
</cp:coreProperties>
</file>