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84318" w:rsidRDefault="00D76908" w:rsidP="00F06DA9">
      <w:pPr>
        <w:ind w:right="141"/>
        <w:rPr>
          <w:rFonts w:ascii="Arial" w:hAnsi="Arial" w:cs="Arial"/>
        </w:rPr>
      </w:pPr>
      <w:r w:rsidRPr="00184318">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84318" w:rsidRDefault="00AD3836" w:rsidP="00F06DA9">
      <w:pPr>
        <w:ind w:right="141"/>
        <w:rPr>
          <w:rFonts w:ascii="Arial" w:hAnsi="Arial" w:cs="Arial"/>
        </w:rPr>
      </w:pPr>
    </w:p>
    <w:p w14:paraId="70F6B3C3" w14:textId="77777777" w:rsidR="00FB2F2F" w:rsidRPr="00184318" w:rsidRDefault="00FB2F2F" w:rsidP="00F06DA9">
      <w:pPr>
        <w:ind w:right="141"/>
        <w:rPr>
          <w:rFonts w:ascii="Arial" w:hAnsi="Arial" w:cs="Arial"/>
        </w:rPr>
      </w:pPr>
    </w:p>
    <w:p w14:paraId="435B2F8F" w14:textId="77777777" w:rsidR="00FB2F2F" w:rsidRPr="00184318" w:rsidRDefault="00FB2F2F" w:rsidP="00F06DA9">
      <w:pPr>
        <w:ind w:right="141"/>
        <w:rPr>
          <w:rFonts w:ascii="Arial" w:hAnsi="Arial" w:cs="Arial"/>
        </w:rPr>
      </w:pPr>
    </w:p>
    <w:p w14:paraId="1C3C5432" w14:textId="77777777" w:rsidR="00FB2F2F" w:rsidRPr="00184318" w:rsidRDefault="00FB2F2F" w:rsidP="00F06DA9">
      <w:pPr>
        <w:ind w:right="141"/>
        <w:rPr>
          <w:rFonts w:ascii="Arial" w:hAnsi="Arial" w:cs="Arial"/>
        </w:rPr>
      </w:pPr>
    </w:p>
    <w:p w14:paraId="5176D46F" w14:textId="77777777" w:rsidR="00FB2F2F" w:rsidRPr="00184318" w:rsidRDefault="00FB2F2F" w:rsidP="00F06DA9">
      <w:pPr>
        <w:ind w:right="141"/>
        <w:rPr>
          <w:rFonts w:ascii="Arial" w:hAnsi="Arial" w:cs="Arial"/>
        </w:rPr>
      </w:pPr>
    </w:p>
    <w:p w14:paraId="56C09119" w14:textId="77777777" w:rsidR="00FB2F2F" w:rsidRPr="00184318" w:rsidRDefault="00FB2F2F" w:rsidP="00F06DA9">
      <w:pPr>
        <w:ind w:right="141"/>
        <w:rPr>
          <w:rFonts w:ascii="Arial" w:hAnsi="Arial" w:cs="Arial"/>
        </w:rPr>
      </w:pPr>
    </w:p>
    <w:p w14:paraId="348B3FB4" w14:textId="77777777" w:rsidR="003B6A43" w:rsidRPr="00184318"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84318" w14:paraId="4B4BF861" w14:textId="77777777" w:rsidTr="00FB2F2F">
        <w:trPr>
          <w:trHeight w:val="1418"/>
        </w:trPr>
        <w:tc>
          <w:tcPr>
            <w:tcW w:w="9923" w:type="dxa"/>
            <w:gridSpan w:val="2"/>
            <w:vAlign w:val="center"/>
          </w:tcPr>
          <w:p w14:paraId="0D8128C9" w14:textId="77777777" w:rsidR="005241F0" w:rsidRPr="00184318" w:rsidRDefault="005241F0" w:rsidP="00F06DA9">
            <w:pPr>
              <w:jc w:val="center"/>
              <w:rPr>
                <w:rFonts w:ascii="Arial" w:hAnsi="Arial" w:cs="Arial"/>
                <w:bCs/>
                <w:color w:val="0000FF"/>
                <w:w w:val="150"/>
                <w:sz w:val="28"/>
                <w:szCs w:val="40"/>
              </w:rPr>
            </w:pPr>
            <w:r w:rsidRPr="00184318">
              <w:rPr>
                <w:rFonts w:ascii="Arial" w:hAnsi="Arial" w:cs="Arial"/>
                <w:color w:val="0000FF"/>
                <w:w w:val="150"/>
                <w:sz w:val="28"/>
                <w:szCs w:val="40"/>
              </w:rPr>
              <w:t>SPECYFIKACJA WARUNKÓW ZAMÓWIENIA</w:t>
            </w:r>
          </w:p>
          <w:p w14:paraId="700D5A3E" w14:textId="2F0655ED" w:rsidR="0011371F" w:rsidRPr="00184318" w:rsidRDefault="005241F0" w:rsidP="00F06DA9">
            <w:pPr>
              <w:jc w:val="center"/>
              <w:rPr>
                <w:rFonts w:ascii="Arial" w:hAnsi="Arial" w:cs="Arial"/>
                <w:bCs/>
                <w:color w:val="0000FF"/>
                <w:sz w:val="32"/>
                <w:szCs w:val="32"/>
              </w:rPr>
            </w:pPr>
            <w:r w:rsidRPr="00184318">
              <w:rPr>
                <w:rFonts w:ascii="Arial" w:hAnsi="Arial" w:cs="Arial"/>
                <w:color w:val="0000FF"/>
                <w:w w:val="150"/>
                <w:sz w:val="32"/>
                <w:szCs w:val="32"/>
              </w:rPr>
              <w:t>(SWZ)</w:t>
            </w:r>
          </w:p>
        </w:tc>
      </w:tr>
      <w:tr w:rsidR="0011371F" w:rsidRPr="00184318" w14:paraId="42E82F20" w14:textId="77777777" w:rsidTr="00FB2F2F">
        <w:trPr>
          <w:trHeight w:val="1418"/>
        </w:trPr>
        <w:tc>
          <w:tcPr>
            <w:tcW w:w="9923" w:type="dxa"/>
            <w:gridSpan w:val="2"/>
          </w:tcPr>
          <w:p w14:paraId="3C8484D2" w14:textId="77777777" w:rsidR="0011371F" w:rsidRPr="00184318" w:rsidRDefault="0011371F" w:rsidP="00F06DA9">
            <w:pPr>
              <w:pStyle w:val="Tekstprzypisudolnego"/>
              <w:tabs>
                <w:tab w:val="left" w:pos="6379"/>
              </w:tabs>
              <w:rPr>
                <w:rFonts w:ascii="Arial" w:hAnsi="Arial" w:cs="Arial"/>
              </w:rPr>
            </w:pPr>
          </w:p>
        </w:tc>
      </w:tr>
      <w:tr w:rsidR="0011371F" w:rsidRPr="00184318" w14:paraId="002F3400" w14:textId="77777777" w:rsidTr="00FB2F2F">
        <w:trPr>
          <w:trHeight w:val="1418"/>
        </w:trPr>
        <w:tc>
          <w:tcPr>
            <w:tcW w:w="9923" w:type="dxa"/>
            <w:gridSpan w:val="2"/>
          </w:tcPr>
          <w:p w14:paraId="0A5AFC2A" w14:textId="77777777" w:rsidR="005241F0" w:rsidRPr="00184318" w:rsidRDefault="005241F0" w:rsidP="00F06DA9">
            <w:pPr>
              <w:rPr>
                <w:rFonts w:ascii="Arial" w:hAnsi="Arial" w:cs="Arial"/>
                <w:sz w:val="24"/>
                <w:szCs w:val="28"/>
              </w:rPr>
            </w:pPr>
            <w:r w:rsidRPr="00184318">
              <w:rPr>
                <w:rFonts w:ascii="Arial" w:hAnsi="Arial" w:cs="Arial"/>
                <w:sz w:val="24"/>
                <w:szCs w:val="28"/>
              </w:rPr>
              <w:t>TYTUŁ POSTĘPOWANIA:</w:t>
            </w:r>
          </w:p>
          <w:p w14:paraId="1EB36A72" w14:textId="77777777" w:rsidR="00264C8D" w:rsidRPr="00184318" w:rsidRDefault="00264C8D" w:rsidP="00F06DA9">
            <w:pPr>
              <w:tabs>
                <w:tab w:val="left" w:pos="497"/>
              </w:tabs>
              <w:jc w:val="center"/>
              <w:rPr>
                <w:rFonts w:ascii="Arial" w:hAnsi="Arial" w:cs="Arial"/>
                <w:bCs/>
                <w:color w:val="0000FF"/>
                <w:sz w:val="40"/>
                <w:szCs w:val="40"/>
              </w:rPr>
            </w:pPr>
          </w:p>
          <w:p w14:paraId="1327FD5A" w14:textId="3958CCBE" w:rsidR="0011371F" w:rsidRPr="00184318" w:rsidRDefault="001824A3" w:rsidP="00F06DA9">
            <w:pPr>
              <w:tabs>
                <w:tab w:val="left" w:pos="497"/>
              </w:tabs>
              <w:jc w:val="center"/>
              <w:rPr>
                <w:rFonts w:ascii="Arial" w:hAnsi="Arial" w:cs="Arial"/>
                <w:bCs/>
                <w:color w:val="0000FF"/>
                <w:sz w:val="40"/>
                <w:szCs w:val="40"/>
              </w:rPr>
            </w:pPr>
            <w:r w:rsidRPr="00184318">
              <w:rPr>
                <w:rFonts w:ascii="Arial" w:hAnsi="Arial" w:cs="Arial"/>
                <w:bCs/>
                <w:color w:val="0000FF"/>
                <w:sz w:val="40"/>
                <w:szCs w:val="40"/>
              </w:rPr>
              <w:t>DZIERŻAWA CENTRALI TELEFONICZNEJ</w:t>
            </w:r>
          </w:p>
        </w:tc>
      </w:tr>
      <w:tr w:rsidR="0011371F" w:rsidRPr="00184318" w14:paraId="1AB0E148" w14:textId="77777777" w:rsidTr="00FB2F2F">
        <w:trPr>
          <w:trHeight w:val="1418"/>
        </w:trPr>
        <w:tc>
          <w:tcPr>
            <w:tcW w:w="9923" w:type="dxa"/>
            <w:gridSpan w:val="2"/>
          </w:tcPr>
          <w:p w14:paraId="2DEA905C" w14:textId="77777777" w:rsidR="0011371F" w:rsidRPr="00184318" w:rsidRDefault="0011371F" w:rsidP="00F06DA9">
            <w:pPr>
              <w:pStyle w:val="Tekstprzypisudolnego"/>
              <w:tabs>
                <w:tab w:val="left" w:pos="6663"/>
              </w:tabs>
              <w:rPr>
                <w:rFonts w:ascii="Arial" w:hAnsi="Arial" w:cs="Arial"/>
              </w:rPr>
            </w:pPr>
          </w:p>
        </w:tc>
      </w:tr>
      <w:tr w:rsidR="0011371F" w:rsidRPr="00184318"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84318" w:rsidRDefault="0011371F" w:rsidP="00F06DA9">
            <w:pPr>
              <w:rPr>
                <w:rFonts w:ascii="Arial" w:hAnsi="Arial" w:cs="Arial"/>
                <w:sz w:val="24"/>
                <w:szCs w:val="24"/>
              </w:rPr>
            </w:pPr>
            <w:r w:rsidRPr="00184318">
              <w:rPr>
                <w:rFonts w:ascii="Arial" w:hAnsi="Arial" w:cs="Arial"/>
                <w:sz w:val="24"/>
                <w:szCs w:val="24"/>
              </w:rPr>
              <w:t>NUMER POSTĘPOWANIA:</w:t>
            </w:r>
          </w:p>
        </w:tc>
        <w:tc>
          <w:tcPr>
            <w:tcW w:w="6804" w:type="dxa"/>
            <w:vAlign w:val="center"/>
          </w:tcPr>
          <w:p w14:paraId="5C7DA4E3" w14:textId="1A2DF431" w:rsidR="0011371F" w:rsidRPr="00184318" w:rsidRDefault="0011371F" w:rsidP="00F06DA9">
            <w:pPr>
              <w:rPr>
                <w:rFonts w:ascii="Arial" w:hAnsi="Arial" w:cs="Arial"/>
                <w:caps/>
                <w:color w:val="0000FF"/>
                <w:sz w:val="24"/>
                <w:szCs w:val="24"/>
              </w:rPr>
            </w:pPr>
          </w:p>
        </w:tc>
      </w:tr>
      <w:tr w:rsidR="0011371F" w:rsidRPr="00184318"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84318" w:rsidRDefault="0011371F" w:rsidP="00F06DA9">
            <w:pPr>
              <w:rPr>
                <w:rFonts w:ascii="Arial" w:hAnsi="Arial" w:cs="Arial"/>
                <w:sz w:val="24"/>
                <w:szCs w:val="24"/>
              </w:rPr>
            </w:pPr>
            <w:r w:rsidRPr="00184318">
              <w:rPr>
                <w:rFonts w:ascii="Arial" w:hAnsi="Arial" w:cs="Arial"/>
                <w:sz w:val="24"/>
                <w:szCs w:val="24"/>
              </w:rPr>
              <w:t>PODSTAWA PRAWNA:</w:t>
            </w:r>
          </w:p>
        </w:tc>
        <w:tc>
          <w:tcPr>
            <w:tcW w:w="6804" w:type="dxa"/>
            <w:vAlign w:val="center"/>
          </w:tcPr>
          <w:p w14:paraId="791F2B55" w14:textId="6E74E0D2" w:rsidR="0011371F" w:rsidRPr="00184318" w:rsidRDefault="00A92884" w:rsidP="00F06DA9">
            <w:pPr>
              <w:rPr>
                <w:rFonts w:ascii="Arial" w:hAnsi="Arial" w:cs="Arial"/>
                <w:color w:val="0000FF"/>
                <w:sz w:val="24"/>
                <w:szCs w:val="24"/>
              </w:rPr>
            </w:pPr>
            <w:r w:rsidRPr="00184318">
              <w:rPr>
                <w:rFonts w:ascii="Arial" w:hAnsi="Arial" w:cs="Arial"/>
                <w:color w:val="0000FF"/>
                <w:sz w:val="24"/>
                <w:szCs w:val="24"/>
              </w:rPr>
              <w:t>Ustawa z dnia 11 września 2019 roku Prawo zamówień publicznych (</w:t>
            </w:r>
            <w:r w:rsidR="00F151C4" w:rsidRPr="00184318">
              <w:rPr>
                <w:rFonts w:ascii="Arial" w:hAnsi="Arial" w:cs="Arial"/>
                <w:color w:val="0000FF"/>
                <w:sz w:val="24"/>
                <w:szCs w:val="24"/>
              </w:rPr>
              <w:t>Dz.U.2023.1605 t.j.</w:t>
            </w:r>
            <w:r w:rsidRPr="00184318">
              <w:rPr>
                <w:rFonts w:ascii="Arial" w:hAnsi="Arial" w:cs="Arial"/>
                <w:color w:val="0000FF"/>
                <w:sz w:val="24"/>
                <w:szCs w:val="24"/>
              </w:rPr>
              <w:t>), zwana dalej ustawą Pzp</w:t>
            </w:r>
          </w:p>
        </w:tc>
      </w:tr>
      <w:tr w:rsidR="0011371F" w:rsidRPr="00184318"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84318" w:rsidRDefault="0011371F" w:rsidP="00F06DA9">
            <w:pPr>
              <w:rPr>
                <w:rFonts w:ascii="Arial" w:hAnsi="Arial" w:cs="Arial"/>
                <w:color w:val="0000FF"/>
                <w:sz w:val="24"/>
                <w:szCs w:val="24"/>
              </w:rPr>
            </w:pPr>
          </w:p>
        </w:tc>
      </w:tr>
      <w:tr w:rsidR="0011371F" w:rsidRPr="00184318" w14:paraId="42E9E453" w14:textId="77777777" w:rsidTr="00FB2F2F">
        <w:tblPrEx>
          <w:tblLook w:val="0080" w:firstRow="0" w:lastRow="0" w:firstColumn="1" w:lastColumn="0" w:noHBand="0" w:noVBand="0"/>
        </w:tblPrEx>
        <w:trPr>
          <w:trHeight w:val="1701"/>
        </w:trPr>
        <w:tc>
          <w:tcPr>
            <w:tcW w:w="9923" w:type="dxa"/>
            <w:gridSpan w:val="2"/>
            <w:vAlign w:val="bottom"/>
          </w:tcPr>
          <w:p w14:paraId="75E5C3C3" w14:textId="77777777" w:rsidR="00131FE2" w:rsidRPr="00184318" w:rsidRDefault="00131FE2" w:rsidP="00131FE2">
            <w:pPr>
              <w:widowControl w:val="0"/>
              <w:rPr>
                <w:rFonts w:ascii="Arial" w:hAnsi="Arial" w:cs="Arial"/>
              </w:rPr>
            </w:pPr>
          </w:p>
          <w:p w14:paraId="69F3CD4D" w14:textId="77777777" w:rsidR="00131FE2" w:rsidRPr="00184318" w:rsidRDefault="00131FE2" w:rsidP="00131FE2">
            <w:pPr>
              <w:widowControl w:val="0"/>
              <w:rPr>
                <w:rFonts w:ascii="Arial" w:hAnsi="Arial" w:cs="Arial"/>
              </w:rPr>
            </w:pPr>
          </w:p>
          <w:p w14:paraId="34EBF8D0" w14:textId="77777777" w:rsidR="00131FE2" w:rsidRPr="00184318" w:rsidRDefault="00131FE2" w:rsidP="00131FE2">
            <w:pPr>
              <w:widowControl w:val="0"/>
              <w:rPr>
                <w:rFonts w:ascii="Arial" w:hAnsi="Arial" w:cs="Arial"/>
              </w:rPr>
            </w:pPr>
          </w:p>
          <w:p w14:paraId="4A72D56A" w14:textId="77777777" w:rsidR="00131FE2" w:rsidRPr="00184318" w:rsidRDefault="00131FE2" w:rsidP="00131FE2">
            <w:pPr>
              <w:widowControl w:val="0"/>
              <w:rPr>
                <w:rFonts w:ascii="Arial" w:hAnsi="Arial" w:cs="Arial"/>
              </w:rPr>
            </w:pPr>
          </w:p>
          <w:p w14:paraId="2D33C1AF" w14:textId="5EA041DE" w:rsidR="00131FE2" w:rsidRPr="00184318" w:rsidRDefault="0011371F" w:rsidP="00131FE2">
            <w:pPr>
              <w:widowControl w:val="0"/>
              <w:rPr>
                <w:rFonts w:ascii="Arial" w:hAnsi="Arial" w:cs="Arial"/>
              </w:rPr>
            </w:pPr>
            <w:r w:rsidRPr="00184318">
              <w:rPr>
                <w:rFonts w:ascii="Arial" w:hAnsi="Arial" w:cs="Arial"/>
              </w:rPr>
              <w:t xml:space="preserve">Zatwierdził, dnia </w:t>
            </w:r>
            <w:r w:rsidR="00F71B74">
              <w:rPr>
                <w:rFonts w:ascii="Arial" w:hAnsi="Arial" w:cs="Arial"/>
              </w:rPr>
              <w:t>4</w:t>
            </w:r>
            <w:r w:rsidR="007703D8" w:rsidRPr="00184318">
              <w:rPr>
                <w:rFonts w:ascii="Arial" w:hAnsi="Arial" w:cs="Arial"/>
              </w:rPr>
              <w:t>.11.2023</w:t>
            </w:r>
          </w:p>
          <w:p w14:paraId="2C026637" w14:textId="18310FB1" w:rsidR="00131FE2" w:rsidRPr="00184318" w:rsidRDefault="00131FE2" w:rsidP="00131FE2">
            <w:pPr>
              <w:widowControl w:val="0"/>
              <w:rPr>
                <w:rFonts w:ascii="Arial" w:hAnsi="Arial" w:cs="Arial"/>
                <w:color w:val="0000FF"/>
              </w:rPr>
            </w:pPr>
            <w:r w:rsidRPr="00184318">
              <w:rPr>
                <w:rFonts w:ascii="Arial" w:hAnsi="Arial" w:cs="Arial"/>
                <w:color w:val="0000FF"/>
              </w:rPr>
              <w:t xml:space="preserve">z up. p.o. DYREKTORA Szpitala Wojewódzkiego w Koszalinie </w:t>
            </w:r>
          </w:p>
          <w:p w14:paraId="73180D64" w14:textId="77777777" w:rsidR="00131FE2" w:rsidRPr="00184318" w:rsidRDefault="00131FE2" w:rsidP="00131FE2">
            <w:pPr>
              <w:widowControl w:val="0"/>
              <w:suppressAutoHyphens/>
              <w:rPr>
                <w:rFonts w:ascii="Arial" w:hAnsi="Arial" w:cs="Arial"/>
                <w:color w:val="0000FF"/>
              </w:rPr>
            </w:pPr>
            <w:r w:rsidRPr="00184318">
              <w:rPr>
                <w:rFonts w:ascii="Arial" w:hAnsi="Arial" w:cs="Arial"/>
                <w:color w:val="0000FF"/>
              </w:rPr>
              <w:t xml:space="preserve">mgr Magdalena Sikora </w:t>
            </w:r>
          </w:p>
          <w:p w14:paraId="2DF8F55E" w14:textId="7CC6A51E" w:rsidR="0011371F" w:rsidRPr="00184318" w:rsidRDefault="00131FE2" w:rsidP="00131FE2">
            <w:pPr>
              <w:rPr>
                <w:rFonts w:ascii="Arial" w:hAnsi="Arial" w:cs="Arial"/>
                <w:color w:val="0000FF"/>
              </w:rPr>
            </w:pPr>
            <w:r w:rsidRPr="00184318">
              <w:rPr>
                <w:rFonts w:ascii="Arial" w:hAnsi="Arial" w:cs="Arial"/>
                <w:color w:val="0000FF"/>
              </w:rPr>
              <w:t>Z-CA DYREKTORA ds. Techniczno-Administracyjnych</w:t>
            </w:r>
          </w:p>
        </w:tc>
      </w:tr>
    </w:tbl>
    <w:p w14:paraId="21E92171" w14:textId="77777777" w:rsidR="001B317B" w:rsidRPr="00184318" w:rsidRDefault="001B317B" w:rsidP="00F06DA9">
      <w:pPr>
        <w:pStyle w:val="Tekstprzypisudolnego"/>
        <w:rPr>
          <w:rFonts w:ascii="Arial" w:hAnsi="Arial" w:cs="Arial"/>
        </w:rPr>
      </w:pPr>
    </w:p>
    <w:p w14:paraId="07B4A500" w14:textId="77777777" w:rsidR="00FB2F2F" w:rsidRPr="00184318" w:rsidRDefault="00FB2F2F" w:rsidP="00F06DA9">
      <w:pPr>
        <w:rPr>
          <w:rFonts w:ascii="Arial" w:hAnsi="Arial" w:cs="Arial"/>
        </w:rPr>
      </w:pPr>
      <w:r w:rsidRPr="00184318">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84318" w14:paraId="5739AAE3" w14:textId="77777777" w:rsidTr="00590F4A">
        <w:tc>
          <w:tcPr>
            <w:tcW w:w="9954" w:type="dxa"/>
            <w:shd w:val="clear" w:color="auto" w:fill="F2F2F2" w:themeFill="background1" w:themeFillShade="F2"/>
          </w:tcPr>
          <w:p w14:paraId="382AA646" w14:textId="77777777" w:rsidR="00EA3C76" w:rsidRPr="00184318" w:rsidRDefault="00EA3C76" w:rsidP="00F06DA9">
            <w:pPr>
              <w:pStyle w:val="Tekstprzypisudolnego"/>
              <w:rPr>
                <w:rFonts w:ascii="Arial" w:hAnsi="Arial" w:cs="Arial"/>
              </w:rPr>
            </w:pPr>
            <w:r w:rsidRPr="00184318">
              <w:rPr>
                <w:rFonts w:ascii="Arial" w:hAnsi="Arial" w:cs="Arial"/>
                <w:color w:val="000000"/>
              </w:rPr>
              <w:lastRenderedPageBreak/>
              <w:t xml:space="preserve">DZIAŁ </w:t>
            </w:r>
            <w:r w:rsidRPr="00184318">
              <w:rPr>
                <w:rFonts w:ascii="Arial" w:hAnsi="Arial" w:cs="Arial"/>
              </w:rPr>
              <w:t>I. NAZWA ORAZ ADRES ZAMAWIAJĄCEGO</w:t>
            </w:r>
          </w:p>
        </w:tc>
      </w:tr>
    </w:tbl>
    <w:p w14:paraId="5A5DB00A" w14:textId="77777777" w:rsidR="00EA3C76" w:rsidRPr="00184318" w:rsidRDefault="00EA3C76" w:rsidP="00F06DA9">
      <w:pPr>
        <w:pStyle w:val="Tekstprzypisudolnego"/>
        <w:rPr>
          <w:rFonts w:ascii="Arial" w:hAnsi="Arial" w:cs="Arial"/>
        </w:rPr>
      </w:pPr>
    </w:p>
    <w:p w14:paraId="573746D9" w14:textId="77777777" w:rsidR="00590F4A" w:rsidRPr="00184318" w:rsidRDefault="00590F4A" w:rsidP="00F06DA9">
      <w:pPr>
        <w:pStyle w:val="Akapitzlist"/>
        <w:ind w:left="360" w:firstLine="0"/>
        <w:jc w:val="both"/>
        <w:rPr>
          <w:rFonts w:ascii="Arial" w:hAnsi="Arial" w:cs="Arial"/>
        </w:rPr>
      </w:pPr>
      <w:bookmarkStart w:id="0" w:name="_Hlk120704712"/>
      <w:r w:rsidRPr="00184318">
        <w:rPr>
          <w:rFonts w:ascii="Arial" w:hAnsi="Arial" w:cs="Arial"/>
        </w:rPr>
        <w:t>Szpital Wojewódzki Im. Mikołaja Kopernika</w:t>
      </w:r>
    </w:p>
    <w:p w14:paraId="7EA5DD27" w14:textId="77777777" w:rsidR="00590F4A" w:rsidRPr="00184318" w:rsidRDefault="00590F4A" w:rsidP="00F06DA9">
      <w:pPr>
        <w:ind w:firstLine="357"/>
        <w:jc w:val="both"/>
        <w:rPr>
          <w:rFonts w:ascii="Arial" w:hAnsi="Arial" w:cs="Arial"/>
        </w:rPr>
      </w:pPr>
      <w:r w:rsidRPr="00184318">
        <w:rPr>
          <w:rFonts w:ascii="Arial" w:hAnsi="Arial" w:cs="Arial"/>
        </w:rPr>
        <w:t>ul. T. Chałubińskiego 7, 75 – 581 Koszalin</w:t>
      </w:r>
    </w:p>
    <w:p w14:paraId="3C2217B5" w14:textId="5A7B5421" w:rsidR="00590F4A" w:rsidRPr="00184318" w:rsidRDefault="00590F4A" w:rsidP="00F06DA9">
      <w:pPr>
        <w:ind w:firstLine="357"/>
        <w:jc w:val="both"/>
        <w:rPr>
          <w:rFonts w:ascii="Arial" w:hAnsi="Arial" w:cs="Arial"/>
        </w:rPr>
      </w:pPr>
      <w:r w:rsidRPr="00184318">
        <w:rPr>
          <w:rFonts w:ascii="Arial" w:hAnsi="Arial" w:cs="Arial"/>
        </w:rPr>
        <w:t>NIP: 669-10-44-410; REGON:330006292; BDO: 000008455</w:t>
      </w:r>
    </w:p>
    <w:p w14:paraId="48576C3A" w14:textId="4C877FDC" w:rsidR="00177A7D" w:rsidRPr="00184318" w:rsidRDefault="00177A7D" w:rsidP="00F06DA9">
      <w:pPr>
        <w:ind w:firstLine="357"/>
        <w:jc w:val="both"/>
        <w:rPr>
          <w:rFonts w:ascii="Arial" w:hAnsi="Arial" w:cs="Arial"/>
        </w:rPr>
      </w:pPr>
      <w:r w:rsidRPr="00184318">
        <w:rPr>
          <w:rFonts w:ascii="Arial" w:hAnsi="Arial" w:cs="Arial"/>
        </w:rPr>
        <w:t xml:space="preserve">Reprezentowany przez </w:t>
      </w:r>
      <w:r w:rsidR="00C77CFE" w:rsidRPr="00184318">
        <w:rPr>
          <w:rFonts w:ascii="Arial" w:hAnsi="Arial" w:cs="Arial"/>
        </w:rPr>
        <w:t>Piotra Sołtysińskiego</w:t>
      </w:r>
      <w:r w:rsidRPr="00184318">
        <w:rPr>
          <w:rFonts w:ascii="Arial" w:hAnsi="Arial" w:cs="Arial"/>
        </w:rPr>
        <w:t xml:space="preserve"> </w:t>
      </w:r>
      <w:r w:rsidR="00F151C4" w:rsidRPr="00184318">
        <w:rPr>
          <w:rFonts w:ascii="Arial" w:hAnsi="Arial" w:cs="Arial"/>
        </w:rPr>
        <w:t>–</w:t>
      </w:r>
      <w:r w:rsidRPr="00184318">
        <w:rPr>
          <w:rFonts w:ascii="Arial" w:hAnsi="Arial" w:cs="Arial"/>
        </w:rPr>
        <w:t xml:space="preserve"> </w:t>
      </w:r>
      <w:r w:rsidR="00F151C4" w:rsidRPr="00184318">
        <w:rPr>
          <w:rFonts w:ascii="Arial" w:hAnsi="Arial" w:cs="Arial"/>
        </w:rPr>
        <w:t xml:space="preserve"> </w:t>
      </w:r>
      <w:r w:rsidRPr="00184318">
        <w:rPr>
          <w:rFonts w:ascii="Arial" w:hAnsi="Arial" w:cs="Arial"/>
        </w:rPr>
        <w:t>Dyrektora</w:t>
      </w:r>
    </w:p>
    <w:bookmarkEnd w:id="0"/>
    <w:p w14:paraId="4BCE707F" w14:textId="77777777" w:rsidR="0011371F" w:rsidRPr="00184318"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84318" w14:paraId="320971EE" w14:textId="77777777" w:rsidTr="0011371F">
        <w:tc>
          <w:tcPr>
            <w:tcW w:w="9954" w:type="dxa"/>
            <w:shd w:val="clear" w:color="auto" w:fill="F2F2F2" w:themeFill="background1" w:themeFillShade="F2"/>
          </w:tcPr>
          <w:p w14:paraId="49BEA695" w14:textId="656E8F6C" w:rsidR="0011371F" w:rsidRPr="00184318" w:rsidRDefault="0011371F" w:rsidP="00F06DA9">
            <w:pPr>
              <w:pStyle w:val="Tekstprzypisudolnego"/>
              <w:rPr>
                <w:rFonts w:ascii="Arial" w:hAnsi="Arial" w:cs="Arial"/>
              </w:rPr>
            </w:pPr>
            <w:r w:rsidRPr="00184318">
              <w:rPr>
                <w:rFonts w:ascii="Arial" w:hAnsi="Arial" w:cs="Arial"/>
                <w:color w:val="000000"/>
              </w:rPr>
              <w:t xml:space="preserve">DZIAŁ </w:t>
            </w:r>
            <w:r w:rsidRPr="00184318">
              <w:rPr>
                <w:rFonts w:ascii="Arial" w:hAnsi="Arial" w:cs="Arial"/>
              </w:rPr>
              <w:t>II. STRONA INTERNETOWA PROWADZONEGO POST</w:t>
            </w:r>
            <w:r w:rsidR="00586FF8" w:rsidRPr="00184318">
              <w:rPr>
                <w:rFonts w:ascii="Arial" w:hAnsi="Arial" w:cs="Arial"/>
              </w:rPr>
              <w:t>Ę</w:t>
            </w:r>
            <w:r w:rsidRPr="00184318">
              <w:rPr>
                <w:rFonts w:ascii="Arial" w:hAnsi="Arial" w:cs="Arial"/>
              </w:rPr>
              <w:t>POWANIA</w:t>
            </w:r>
          </w:p>
        </w:tc>
      </w:tr>
    </w:tbl>
    <w:p w14:paraId="6AB9ECFC" w14:textId="79C57362" w:rsidR="00C33B1C" w:rsidRPr="00184318" w:rsidRDefault="00C33B1C" w:rsidP="00F06DA9">
      <w:pPr>
        <w:pStyle w:val="Tekstprzypisudolnego"/>
        <w:rPr>
          <w:rFonts w:ascii="Arial" w:hAnsi="Arial" w:cs="Arial"/>
        </w:rPr>
      </w:pPr>
    </w:p>
    <w:p w14:paraId="3E145ABD" w14:textId="77777777" w:rsidR="00C33B1C" w:rsidRPr="00184318" w:rsidRDefault="00C33B1C" w:rsidP="000A2877">
      <w:pPr>
        <w:pStyle w:val="Tekstprzypisudolnego"/>
        <w:numPr>
          <w:ilvl w:val="0"/>
          <w:numId w:val="17"/>
        </w:numPr>
        <w:jc w:val="both"/>
        <w:rPr>
          <w:rFonts w:ascii="Arial" w:hAnsi="Arial" w:cs="Arial"/>
        </w:rPr>
      </w:pPr>
      <w:bookmarkStart w:id="1" w:name="_Hlk120704729"/>
      <w:r w:rsidRPr="00184318">
        <w:rPr>
          <w:rFonts w:ascii="Arial" w:hAnsi="Arial" w:cs="Arial"/>
        </w:rPr>
        <w:t>Adres strony internetowej prowadzonego postępowania (link prowadzący bezpośrednio do widoku postępowania na Platformie e-Zamówienia):</w:t>
      </w:r>
    </w:p>
    <w:p w14:paraId="6B649BA2" w14:textId="3B45C39C" w:rsidR="00244C3E" w:rsidRPr="00184318" w:rsidRDefault="0093349A" w:rsidP="00F06DA9">
      <w:pPr>
        <w:pStyle w:val="Tekstprzypisudolnego"/>
        <w:ind w:left="357"/>
        <w:jc w:val="both"/>
        <w:rPr>
          <w:rFonts w:ascii="Arial" w:hAnsi="Arial" w:cs="Arial"/>
        </w:rPr>
      </w:pPr>
      <w:hyperlink r:id="rId9" w:history="1">
        <w:r w:rsidR="00244C3E" w:rsidRPr="00184318">
          <w:rPr>
            <w:rStyle w:val="Hipercze"/>
            <w:rFonts w:ascii="Arial" w:hAnsi="Arial" w:cs="Arial"/>
          </w:rPr>
          <w:t>https://ezamowienia.gov.pl/mp-client/search/list/ocds-148610-15840e78-89f6-11ee-b55a-a22b2d7f700e</w:t>
        </w:r>
      </w:hyperlink>
    </w:p>
    <w:p w14:paraId="01937475" w14:textId="7CAF47DB" w:rsidR="00C33B1C" w:rsidRPr="00184318" w:rsidRDefault="00C33B1C" w:rsidP="00F06DA9">
      <w:pPr>
        <w:pStyle w:val="Tekstprzypisudolnego"/>
        <w:ind w:left="357"/>
        <w:jc w:val="both"/>
        <w:rPr>
          <w:rFonts w:ascii="Arial" w:hAnsi="Arial" w:cs="Arial"/>
        </w:rPr>
      </w:pPr>
      <w:r w:rsidRPr="00184318">
        <w:rPr>
          <w:rFonts w:ascii="Arial" w:hAnsi="Arial" w:cs="Arial"/>
        </w:rPr>
        <w:t>Postępowanie można wyszukać również ze strony głównej Platformy e-Zamówienia (przycisk „Przeglądaj postępowania/konkursy”).</w:t>
      </w:r>
    </w:p>
    <w:p w14:paraId="10E76A66" w14:textId="77777777" w:rsidR="00C33B1C" w:rsidRPr="00184318" w:rsidRDefault="00C33B1C" w:rsidP="000A2877">
      <w:pPr>
        <w:pStyle w:val="Tekstprzypisudolnego"/>
        <w:numPr>
          <w:ilvl w:val="0"/>
          <w:numId w:val="17"/>
        </w:numPr>
        <w:jc w:val="both"/>
        <w:rPr>
          <w:rFonts w:ascii="Arial" w:hAnsi="Arial" w:cs="Arial"/>
        </w:rPr>
      </w:pPr>
      <w:r w:rsidRPr="00184318">
        <w:rPr>
          <w:rFonts w:ascii="Arial" w:hAnsi="Arial" w:cs="Arial"/>
        </w:rPr>
        <w:t>Identyfikator (ID) postępowania na Platformie e-Zamówienia:</w:t>
      </w:r>
    </w:p>
    <w:p w14:paraId="68A5B6F4" w14:textId="77777777" w:rsidR="007703D8" w:rsidRPr="00184318" w:rsidRDefault="007703D8" w:rsidP="007703D8">
      <w:pPr>
        <w:pStyle w:val="Tekstprzypisudolnego"/>
        <w:ind w:left="360"/>
        <w:jc w:val="both"/>
        <w:rPr>
          <w:rFonts w:ascii="Arial" w:hAnsi="Arial" w:cs="Arial"/>
          <w:color w:val="0000FF"/>
        </w:rPr>
      </w:pPr>
      <w:r w:rsidRPr="00184318">
        <w:rPr>
          <w:rFonts w:ascii="Arial" w:hAnsi="Arial" w:cs="Arial"/>
          <w:color w:val="0000FF"/>
        </w:rPr>
        <w:t>ocds-148610-15840e78-89f6-11ee-b55a-a22b2d7f700e</w:t>
      </w:r>
    </w:p>
    <w:p w14:paraId="4CAC6C46" w14:textId="59A6A21A" w:rsidR="005265B0" w:rsidRPr="00184318" w:rsidRDefault="005265B0" w:rsidP="000A2877">
      <w:pPr>
        <w:pStyle w:val="Tekstprzypisudolnego"/>
        <w:numPr>
          <w:ilvl w:val="0"/>
          <w:numId w:val="17"/>
        </w:numPr>
        <w:jc w:val="both"/>
        <w:rPr>
          <w:rFonts w:ascii="Arial" w:hAnsi="Arial" w:cs="Arial"/>
        </w:rPr>
      </w:pPr>
      <w:r w:rsidRPr="00184318">
        <w:rPr>
          <w:rFonts w:ascii="Arial" w:hAnsi="Arial" w:cs="Arial"/>
        </w:rPr>
        <w:t>Dodatkowo Zamawiający zamieszcza informacje bezpośrednio związane z post</w:t>
      </w:r>
      <w:r w:rsidR="00D34D81" w:rsidRPr="00184318">
        <w:rPr>
          <w:rFonts w:ascii="Arial" w:hAnsi="Arial" w:cs="Arial"/>
        </w:rPr>
        <w:t>ę</w:t>
      </w:r>
      <w:r w:rsidRPr="00184318">
        <w:rPr>
          <w:rFonts w:ascii="Arial" w:hAnsi="Arial" w:cs="Arial"/>
        </w:rPr>
        <w:t>powaniem na stronie internetowej www.swk.med.pl.</w:t>
      </w:r>
    </w:p>
    <w:bookmarkEnd w:id="1"/>
    <w:p w14:paraId="7C36D422" w14:textId="77777777" w:rsidR="0084303F" w:rsidRPr="00184318"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84318" w14:paraId="4BC45D21" w14:textId="77777777" w:rsidTr="00816236">
        <w:tc>
          <w:tcPr>
            <w:tcW w:w="9954" w:type="dxa"/>
            <w:shd w:val="clear" w:color="auto" w:fill="F2F2F2" w:themeFill="background1" w:themeFillShade="F2"/>
          </w:tcPr>
          <w:p w14:paraId="5E750EC4" w14:textId="77777777" w:rsidR="0007735E" w:rsidRPr="00184318" w:rsidRDefault="0007735E" w:rsidP="00F06DA9">
            <w:pPr>
              <w:pStyle w:val="Tekstprzypisudolnego"/>
              <w:rPr>
                <w:rFonts w:ascii="Arial" w:hAnsi="Arial" w:cs="Arial"/>
              </w:rPr>
            </w:pPr>
            <w:r w:rsidRPr="00184318">
              <w:rPr>
                <w:rFonts w:ascii="Arial" w:hAnsi="Arial" w:cs="Arial"/>
                <w:color w:val="000000"/>
              </w:rPr>
              <w:t xml:space="preserve">DZIAŁ </w:t>
            </w:r>
            <w:r w:rsidRPr="00184318">
              <w:rPr>
                <w:rFonts w:ascii="Arial" w:hAnsi="Arial" w:cs="Arial"/>
              </w:rPr>
              <w:t>III. TRYB UDZIELENIA ZAMÓWIENIA</w:t>
            </w:r>
          </w:p>
        </w:tc>
      </w:tr>
    </w:tbl>
    <w:p w14:paraId="4735925B" w14:textId="77777777" w:rsidR="0007735E" w:rsidRPr="00184318" w:rsidRDefault="0007735E" w:rsidP="00816236">
      <w:pPr>
        <w:pStyle w:val="Tekstprzypisudolnego"/>
        <w:rPr>
          <w:rFonts w:ascii="Arial" w:hAnsi="Arial" w:cs="Arial"/>
        </w:rPr>
      </w:pPr>
    </w:p>
    <w:p w14:paraId="6D3C7EF4" w14:textId="6281255A" w:rsidR="0007735E" w:rsidRPr="00184318" w:rsidRDefault="0007735E" w:rsidP="00816236">
      <w:pPr>
        <w:pStyle w:val="Tekstprzypisudolnego"/>
        <w:jc w:val="both"/>
        <w:rPr>
          <w:rFonts w:ascii="Arial" w:hAnsi="Arial" w:cs="Arial"/>
        </w:rPr>
      </w:pPr>
      <w:r w:rsidRPr="00184318">
        <w:rPr>
          <w:rFonts w:ascii="Arial" w:hAnsi="Arial" w:cs="Arial"/>
        </w:rPr>
        <w:t>Post</w:t>
      </w:r>
      <w:r w:rsidR="00586FF8" w:rsidRPr="00184318">
        <w:rPr>
          <w:rFonts w:ascii="Arial" w:hAnsi="Arial" w:cs="Arial"/>
        </w:rPr>
        <w:t>ę</w:t>
      </w:r>
      <w:r w:rsidRPr="00184318">
        <w:rPr>
          <w:rFonts w:ascii="Arial" w:hAnsi="Arial" w:cs="Arial"/>
        </w:rPr>
        <w:t xml:space="preserve">powanie prowadzone w trybie </w:t>
      </w:r>
      <w:r w:rsidR="009C6A84" w:rsidRPr="00184318">
        <w:rPr>
          <w:rFonts w:ascii="Arial" w:hAnsi="Arial" w:cs="Arial"/>
        </w:rPr>
        <w:t>podstawowym</w:t>
      </w:r>
      <w:r w:rsidRPr="00184318">
        <w:rPr>
          <w:rFonts w:ascii="Arial" w:hAnsi="Arial" w:cs="Arial"/>
        </w:rPr>
        <w:t xml:space="preserve"> na podstawie art. </w:t>
      </w:r>
      <w:r w:rsidR="009C6A84" w:rsidRPr="00184318">
        <w:rPr>
          <w:rFonts w:ascii="Arial" w:hAnsi="Arial" w:cs="Arial"/>
        </w:rPr>
        <w:t>275</w:t>
      </w:r>
      <w:r w:rsidRPr="00184318">
        <w:rPr>
          <w:rFonts w:ascii="Arial" w:hAnsi="Arial" w:cs="Arial"/>
        </w:rPr>
        <w:t xml:space="preserve"> </w:t>
      </w:r>
      <w:r w:rsidR="00BE0F7D" w:rsidRPr="00184318">
        <w:rPr>
          <w:rFonts w:ascii="Arial" w:hAnsi="Arial" w:cs="Arial"/>
        </w:rPr>
        <w:t>pkt</w:t>
      </w:r>
      <w:r w:rsidR="00C83512" w:rsidRPr="00184318">
        <w:rPr>
          <w:rFonts w:ascii="Arial" w:hAnsi="Arial" w:cs="Arial"/>
        </w:rPr>
        <w:t xml:space="preserve"> 1</w:t>
      </w:r>
      <w:r w:rsidR="00F27F7E" w:rsidRPr="00184318">
        <w:rPr>
          <w:rFonts w:ascii="Arial" w:hAnsi="Arial" w:cs="Arial"/>
        </w:rPr>
        <w:t xml:space="preserve"> </w:t>
      </w:r>
      <w:r w:rsidRPr="00184318">
        <w:rPr>
          <w:rFonts w:ascii="Arial" w:hAnsi="Arial" w:cs="Arial"/>
        </w:rPr>
        <w:t>ustawy Pzp.</w:t>
      </w:r>
    </w:p>
    <w:p w14:paraId="44646D0D" w14:textId="77777777" w:rsidR="00A020F9" w:rsidRPr="00184318" w:rsidRDefault="00A020F9" w:rsidP="00816236">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84318" w14:paraId="4A2BCD5B" w14:textId="77777777" w:rsidTr="00816236">
        <w:tc>
          <w:tcPr>
            <w:tcW w:w="9954" w:type="dxa"/>
            <w:shd w:val="clear" w:color="auto" w:fill="F2F2F2" w:themeFill="background1" w:themeFillShade="F2"/>
          </w:tcPr>
          <w:p w14:paraId="5BB85899" w14:textId="77777777" w:rsidR="00A020F9" w:rsidRPr="00184318" w:rsidRDefault="00A020F9" w:rsidP="00F06DA9">
            <w:pPr>
              <w:pStyle w:val="Tekstprzypisudolnego"/>
              <w:rPr>
                <w:rFonts w:ascii="Arial" w:hAnsi="Arial" w:cs="Arial"/>
              </w:rPr>
            </w:pPr>
            <w:r w:rsidRPr="00184318">
              <w:rPr>
                <w:rFonts w:ascii="Arial" w:hAnsi="Arial" w:cs="Arial"/>
                <w:color w:val="000000"/>
              </w:rPr>
              <w:t xml:space="preserve">DZIAŁ </w:t>
            </w:r>
            <w:r w:rsidRPr="00184318">
              <w:rPr>
                <w:rFonts w:ascii="Arial" w:hAnsi="Arial" w:cs="Arial"/>
              </w:rPr>
              <w:t>IV. OPIS PRZEDMIOTU ZAMÓWIENIA</w:t>
            </w:r>
          </w:p>
        </w:tc>
      </w:tr>
    </w:tbl>
    <w:p w14:paraId="0D720BDB" w14:textId="77777777" w:rsidR="00AD3836" w:rsidRPr="00184318" w:rsidRDefault="00AD3836" w:rsidP="00816236">
      <w:pPr>
        <w:widowControl w:val="0"/>
        <w:autoSpaceDE w:val="0"/>
        <w:autoSpaceDN w:val="0"/>
        <w:adjustRightInd w:val="0"/>
        <w:jc w:val="both"/>
        <w:rPr>
          <w:rFonts w:ascii="Arial" w:hAnsi="Arial" w:cs="Arial"/>
        </w:rPr>
      </w:pPr>
    </w:p>
    <w:p w14:paraId="320A9E6D" w14:textId="44A5B17B" w:rsidR="003B6A43" w:rsidRPr="00184318" w:rsidRDefault="003A52BF" w:rsidP="000A2877">
      <w:pPr>
        <w:pStyle w:val="Tekstprzypisudolnego"/>
        <w:numPr>
          <w:ilvl w:val="0"/>
          <w:numId w:val="55"/>
        </w:numPr>
        <w:jc w:val="both"/>
        <w:rPr>
          <w:rFonts w:ascii="Arial" w:hAnsi="Arial" w:cs="Arial"/>
        </w:rPr>
      </w:pPr>
      <w:bookmarkStart w:id="2" w:name="_Hlk120704752"/>
      <w:r w:rsidRPr="00184318">
        <w:rPr>
          <w:rFonts w:ascii="Arial" w:hAnsi="Arial" w:cs="Arial"/>
        </w:rPr>
        <w:t>Przedmiotem zamówienia</w:t>
      </w:r>
      <w:r w:rsidR="00BC3F61" w:rsidRPr="00184318">
        <w:rPr>
          <w:rFonts w:ascii="Arial" w:hAnsi="Arial" w:cs="Arial"/>
        </w:rPr>
        <w:t xml:space="preserve"> </w:t>
      </w:r>
      <w:r w:rsidR="00043292" w:rsidRPr="00184318">
        <w:rPr>
          <w:rFonts w:ascii="Arial" w:hAnsi="Arial" w:cs="Arial"/>
        </w:rPr>
        <w:t xml:space="preserve">jest </w:t>
      </w:r>
      <w:r w:rsidR="00BC3F61" w:rsidRPr="00184318">
        <w:rPr>
          <w:rFonts w:ascii="Arial" w:hAnsi="Arial" w:cs="Arial"/>
        </w:rPr>
        <w:t>dzierżaw</w:t>
      </w:r>
      <w:r w:rsidR="00043292" w:rsidRPr="00184318">
        <w:rPr>
          <w:rFonts w:ascii="Arial" w:hAnsi="Arial" w:cs="Arial"/>
        </w:rPr>
        <w:t>a</w:t>
      </w:r>
      <w:r w:rsidR="00BC3F61" w:rsidRPr="00184318">
        <w:rPr>
          <w:rFonts w:ascii="Arial" w:hAnsi="Arial" w:cs="Arial"/>
        </w:rPr>
        <w:t xml:space="preserve"> </w:t>
      </w:r>
      <w:r w:rsidR="001824A3" w:rsidRPr="00184318">
        <w:rPr>
          <w:rFonts w:ascii="Arial" w:hAnsi="Arial" w:cs="Arial"/>
        </w:rPr>
        <w:t xml:space="preserve">centrali telefonicznej </w:t>
      </w:r>
      <w:r w:rsidR="00CC2041" w:rsidRPr="00184318">
        <w:rPr>
          <w:rFonts w:ascii="Arial" w:hAnsi="Arial" w:cs="Arial"/>
        </w:rPr>
        <w:t>i urządzeń</w:t>
      </w:r>
      <w:r w:rsidR="00043292" w:rsidRPr="00184318">
        <w:rPr>
          <w:rFonts w:ascii="Arial" w:hAnsi="Arial" w:cs="Arial"/>
        </w:rPr>
        <w:t>.</w:t>
      </w:r>
    </w:p>
    <w:p w14:paraId="5C096D4B" w14:textId="77777777" w:rsidR="001824A3" w:rsidRPr="00184318" w:rsidRDefault="001824A3" w:rsidP="00816236">
      <w:pPr>
        <w:pStyle w:val="Tekstpodstawowy"/>
        <w:jc w:val="both"/>
        <w:rPr>
          <w:rFonts w:cs="Arial"/>
          <w:bCs/>
          <w:sz w:val="20"/>
        </w:rPr>
      </w:pPr>
    </w:p>
    <w:p w14:paraId="5C6C84A7" w14:textId="57EF59FA" w:rsidR="00CB16F5" w:rsidRPr="00184318" w:rsidRDefault="003B6A43" w:rsidP="000A2877">
      <w:pPr>
        <w:pStyle w:val="Tekstprzypisudolnego"/>
        <w:numPr>
          <w:ilvl w:val="0"/>
          <w:numId w:val="55"/>
        </w:numPr>
        <w:jc w:val="both"/>
        <w:rPr>
          <w:rFonts w:ascii="Arial" w:hAnsi="Arial" w:cs="Arial"/>
        </w:rPr>
      </w:pPr>
      <w:r w:rsidRPr="00184318">
        <w:rPr>
          <w:rFonts w:ascii="Arial" w:hAnsi="Arial" w:cs="Arial"/>
        </w:rPr>
        <w:t>Nazwa i kody dotyczące przedmiotu zamówienia określone we Wspólnym Słowniku Zamówień publicznych (CPV)</w:t>
      </w:r>
      <w:r w:rsidR="00A9067C" w:rsidRPr="00184318">
        <w:rPr>
          <w:rFonts w:ascii="Arial" w:hAnsi="Arial" w:cs="Arial"/>
        </w:rPr>
        <w:t xml:space="preserve"> - </w:t>
      </w:r>
      <w:r w:rsidR="009851CE" w:rsidRPr="00184318">
        <w:rPr>
          <w:rFonts w:ascii="Arial" w:hAnsi="Arial" w:cs="Arial"/>
        </w:rPr>
        <w:t>32551200-2 - Centrale telefoniczne</w:t>
      </w:r>
    </w:p>
    <w:p w14:paraId="4A29D854" w14:textId="77777777" w:rsidR="00CB16F5" w:rsidRPr="00184318" w:rsidRDefault="00CB16F5" w:rsidP="00816236">
      <w:pPr>
        <w:pStyle w:val="Tekstpodstawowy"/>
        <w:jc w:val="both"/>
        <w:rPr>
          <w:rFonts w:cs="Arial"/>
          <w:bCs/>
          <w:sz w:val="20"/>
        </w:rPr>
      </w:pPr>
    </w:p>
    <w:p w14:paraId="425CEA4E" w14:textId="18E1717B" w:rsidR="00AD3836" w:rsidRPr="00184318" w:rsidRDefault="00AD3836" w:rsidP="000A2877">
      <w:pPr>
        <w:pStyle w:val="Tekstprzypisudolnego"/>
        <w:numPr>
          <w:ilvl w:val="0"/>
          <w:numId w:val="55"/>
        </w:numPr>
        <w:jc w:val="both"/>
        <w:rPr>
          <w:rFonts w:ascii="Arial" w:hAnsi="Arial" w:cs="Arial"/>
        </w:rPr>
      </w:pPr>
      <w:r w:rsidRPr="00184318">
        <w:rPr>
          <w:rFonts w:ascii="Arial" w:hAnsi="Arial" w:cs="Arial"/>
        </w:rPr>
        <w:t>Szczegółowy zakres przedmiotu zamówienia</w:t>
      </w:r>
      <w:r w:rsidR="003B6A43" w:rsidRPr="00184318">
        <w:rPr>
          <w:rFonts w:ascii="Arial" w:hAnsi="Arial" w:cs="Arial"/>
        </w:rPr>
        <w:t xml:space="preserve"> opisujący potrzeby Zamawiającego</w:t>
      </w:r>
      <w:r w:rsidRPr="00184318">
        <w:rPr>
          <w:rFonts w:ascii="Arial" w:hAnsi="Arial" w:cs="Arial"/>
        </w:rPr>
        <w:t xml:space="preserve"> </w:t>
      </w:r>
      <w:r w:rsidR="003B6A43" w:rsidRPr="00184318">
        <w:rPr>
          <w:rFonts w:ascii="Arial" w:hAnsi="Arial" w:cs="Arial"/>
        </w:rPr>
        <w:t>został zawarty</w:t>
      </w:r>
      <w:r w:rsidRPr="00184318">
        <w:rPr>
          <w:rFonts w:ascii="Arial" w:hAnsi="Arial" w:cs="Arial"/>
        </w:rPr>
        <w:t xml:space="preserve"> w </w:t>
      </w:r>
      <w:r w:rsidR="00674FC0" w:rsidRPr="00184318">
        <w:rPr>
          <w:rFonts w:ascii="Arial" w:hAnsi="Arial" w:cs="Arial"/>
          <w:color w:val="0000FF"/>
        </w:rPr>
        <w:t xml:space="preserve">załączniku </w:t>
      </w:r>
      <w:r w:rsidRPr="00184318">
        <w:rPr>
          <w:rFonts w:ascii="Arial" w:hAnsi="Arial" w:cs="Arial"/>
          <w:color w:val="0000FF"/>
        </w:rPr>
        <w:t xml:space="preserve">nr </w:t>
      </w:r>
      <w:r w:rsidR="00891E46" w:rsidRPr="00184318">
        <w:rPr>
          <w:rFonts w:ascii="Arial" w:hAnsi="Arial" w:cs="Arial"/>
          <w:color w:val="0000FF"/>
        </w:rPr>
        <w:t>2</w:t>
      </w:r>
      <w:r w:rsidRPr="00184318">
        <w:rPr>
          <w:rFonts w:ascii="Arial" w:hAnsi="Arial" w:cs="Arial"/>
          <w:color w:val="0000FF"/>
        </w:rPr>
        <w:t xml:space="preserve"> do </w:t>
      </w:r>
      <w:r w:rsidR="00EA3C76" w:rsidRPr="00184318">
        <w:rPr>
          <w:rFonts w:ascii="Arial" w:hAnsi="Arial" w:cs="Arial"/>
          <w:color w:val="0000FF"/>
        </w:rPr>
        <w:t>SWZ</w:t>
      </w:r>
      <w:r w:rsidRPr="00184318">
        <w:rPr>
          <w:rFonts w:ascii="Arial" w:hAnsi="Arial" w:cs="Arial"/>
        </w:rPr>
        <w:t>.</w:t>
      </w:r>
    </w:p>
    <w:p w14:paraId="2D3BCE65" w14:textId="77777777" w:rsidR="00F62A0A" w:rsidRPr="00184318" w:rsidRDefault="00F62A0A" w:rsidP="00816236">
      <w:pPr>
        <w:pStyle w:val="Tekstprzypisudolnego"/>
        <w:rPr>
          <w:rFonts w:ascii="Arial" w:hAnsi="Arial" w:cs="Arial"/>
          <w:highlight w:val="cyan"/>
        </w:rPr>
      </w:pPr>
    </w:p>
    <w:p w14:paraId="57374036" w14:textId="1AD77A90" w:rsidR="00F62A0A" w:rsidRPr="00184318" w:rsidRDefault="00F62A0A" w:rsidP="000A2877">
      <w:pPr>
        <w:pStyle w:val="Tekstprzypisudolnego"/>
        <w:numPr>
          <w:ilvl w:val="0"/>
          <w:numId w:val="55"/>
        </w:numPr>
        <w:jc w:val="both"/>
        <w:rPr>
          <w:rFonts w:ascii="Arial" w:hAnsi="Arial" w:cs="Arial"/>
        </w:rPr>
      </w:pPr>
      <w:r w:rsidRPr="00184318">
        <w:rPr>
          <w:rFonts w:ascii="Arial" w:hAnsi="Arial" w:cs="Arial"/>
        </w:rPr>
        <w:t>Zamawiający nie dopuszcza składanie ofert częściowych.</w:t>
      </w:r>
    </w:p>
    <w:p w14:paraId="0FA066E2" w14:textId="1FF206CB" w:rsidR="00F62A0A" w:rsidRPr="00184318" w:rsidRDefault="00F62A0A" w:rsidP="00722C25">
      <w:pPr>
        <w:pStyle w:val="Tekstprzypisudolnego"/>
        <w:ind w:left="357"/>
        <w:jc w:val="both"/>
        <w:rPr>
          <w:rFonts w:ascii="Arial" w:hAnsi="Arial" w:cs="Arial"/>
        </w:rPr>
      </w:pPr>
      <w:r w:rsidRPr="00184318">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84318" w:rsidRDefault="00F62A0A" w:rsidP="00816236">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84318" w14:paraId="778FDB61" w14:textId="77777777" w:rsidTr="00816236">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2"/>
          <w:p w14:paraId="624E7949" w14:textId="77777777" w:rsidR="0000239F" w:rsidRPr="00184318" w:rsidRDefault="0000239F" w:rsidP="00F06DA9">
            <w:pPr>
              <w:pStyle w:val="Tekstprzypisudolnego"/>
              <w:rPr>
                <w:rFonts w:ascii="Arial" w:hAnsi="Arial" w:cs="Arial"/>
              </w:rPr>
            </w:pPr>
            <w:r w:rsidRPr="00184318">
              <w:rPr>
                <w:rFonts w:ascii="Arial" w:hAnsi="Arial" w:cs="Arial"/>
                <w:color w:val="000000"/>
              </w:rPr>
              <w:t xml:space="preserve">DZIAŁ </w:t>
            </w:r>
            <w:r w:rsidRPr="00184318">
              <w:rPr>
                <w:rFonts w:ascii="Arial" w:hAnsi="Arial" w:cs="Arial"/>
              </w:rPr>
              <w:t>V. INFORMACJA O PRZEDMIOTOWYCH ŚRODKACH DOWODOWYCH</w:t>
            </w:r>
          </w:p>
        </w:tc>
      </w:tr>
    </w:tbl>
    <w:p w14:paraId="64E00DB9" w14:textId="77777777" w:rsidR="0000239F" w:rsidRPr="00184318" w:rsidRDefault="0000239F" w:rsidP="00816236">
      <w:pPr>
        <w:widowControl w:val="0"/>
        <w:autoSpaceDE w:val="0"/>
        <w:autoSpaceDN w:val="0"/>
        <w:adjustRightInd w:val="0"/>
        <w:jc w:val="both"/>
        <w:rPr>
          <w:rFonts w:ascii="Arial" w:hAnsi="Arial" w:cs="Arial"/>
        </w:rPr>
      </w:pPr>
    </w:p>
    <w:p w14:paraId="582EFD72" w14:textId="37E77261" w:rsidR="0000239F" w:rsidRPr="00184318" w:rsidRDefault="0000239F" w:rsidP="00816236">
      <w:pPr>
        <w:widowControl w:val="0"/>
        <w:autoSpaceDE w:val="0"/>
        <w:autoSpaceDN w:val="0"/>
        <w:adjustRightInd w:val="0"/>
        <w:jc w:val="both"/>
        <w:rPr>
          <w:rFonts w:ascii="Arial" w:hAnsi="Arial" w:cs="Arial"/>
        </w:rPr>
      </w:pPr>
      <w:bookmarkStart w:id="3" w:name="_Hlk120704794"/>
      <w:r w:rsidRPr="00184318">
        <w:rPr>
          <w:rFonts w:ascii="Arial" w:hAnsi="Arial" w:cs="Arial"/>
        </w:rPr>
        <w:t xml:space="preserve">Zamawiający </w:t>
      </w:r>
      <w:r w:rsidR="004A4DA8" w:rsidRPr="00184318">
        <w:rPr>
          <w:rFonts w:ascii="Arial" w:hAnsi="Arial" w:cs="Arial"/>
        </w:rPr>
        <w:t xml:space="preserve">nie wymaga </w:t>
      </w:r>
      <w:r w:rsidRPr="00184318">
        <w:rPr>
          <w:rFonts w:ascii="Arial" w:hAnsi="Arial" w:cs="Arial"/>
        </w:rPr>
        <w:t>złożenia, wraz z ofertą, przedmiotowych środków dowodowych</w:t>
      </w:r>
      <w:bookmarkEnd w:id="3"/>
      <w:r w:rsidR="00264C8D" w:rsidRPr="00184318">
        <w:rPr>
          <w:rFonts w:ascii="Arial" w:hAnsi="Arial" w:cs="Arial"/>
        </w:rPr>
        <w:t>.</w:t>
      </w:r>
    </w:p>
    <w:p w14:paraId="04580640" w14:textId="77777777" w:rsidR="001E780C" w:rsidRPr="00184318" w:rsidRDefault="001E780C" w:rsidP="00816236">
      <w:pPr>
        <w:widowControl w:val="0"/>
        <w:autoSpaceDE w:val="0"/>
        <w:autoSpaceDN w:val="0"/>
        <w:adjustRightInd w:val="0"/>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84318" w14:paraId="167D0E88" w14:textId="77777777" w:rsidTr="00816236">
        <w:tc>
          <w:tcPr>
            <w:tcW w:w="9954" w:type="dxa"/>
            <w:shd w:val="clear" w:color="auto" w:fill="F2F2F2" w:themeFill="background1" w:themeFillShade="F2"/>
          </w:tcPr>
          <w:p w14:paraId="1DBDD40F" w14:textId="77777777" w:rsidR="004657F9" w:rsidRPr="00184318" w:rsidRDefault="004657F9" w:rsidP="00F06DA9">
            <w:pPr>
              <w:pStyle w:val="Tekstprzypisudolnego"/>
              <w:rPr>
                <w:rFonts w:ascii="Arial" w:hAnsi="Arial" w:cs="Arial"/>
              </w:rPr>
            </w:pPr>
            <w:r w:rsidRPr="00184318">
              <w:rPr>
                <w:rFonts w:ascii="Arial" w:hAnsi="Arial" w:cs="Arial"/>
                <w:color w:val="000000"/>
              </w:rPr>
              <w:t xml:space="preserve">DZIAŁ </w:t>
            </w:r>
            <w:r w:rsidRPr="00184318">
              <w:rPr>
                <w:rFonts w:ascii="Arial" w:hAnsi="Arial" w:cs="Arial"/>
              </w:rPr>
              <w:t>V</w:t>
            </w:r>
            <w:r w:rsidR="0000239F" w:rsidRPr="00184318">
              <w:rPr>
                <w:rFonts w:ascii="Arial" w:hAnsi="Arial" w:cs="Arial"/>
              </w:rPr>
              <w:t>I</w:t>
            </w:r>
            <w:r w:rsidRPr="00184318">
              <w:rPr>
                <w:rFonts w:ascii="Arial" w:hAnsi="Arial" w:cs="Arial"/>
              </w:rPr>
              <w:t>. TERMIN WYKONANIA ZAMÓWIENIA</w:t>
            </w:r>
          </w:p>
        </w:tc>
      </w:tr>
    </w:tbl>
    <w:p w14:paraId="56A32B08" w14:textId="77777777" w:rsidR="004657F9" w:rsidRPr="00184318" w:rsidRDefault="004657F9" w:rsidP="00816236">
      <w:pPr>
        <w:widowControl w:val="0"/>
        <w:autoSpaceDE w:val="0"/>
        <w:autoSpaceDN w:val="0"/>
        <w:adjustRightInd w:val="0"/>
        <w:jc w:val="both"/>
        <w:rPr>
          <w:rFonts w:ascii="Arial" w:hAnsi="Arial" w:cs="Arial"/>
        </w:rPr>
      </w:pPr>
    </w:p>
    <w:p w14:paraId="4CB6B184" w14:textId="31149782" w:rsidR="004657F9" w:rsidRPr="00184318" w:rsidRDefault="004657F9" w:rsidP="00816236">
      <w:pPr>
        <w:pStyle w:val="Tekstprzypisudolnego"/>
        <w:jc w:val="both"/>
        <w:rPr>
          <w:rFonts w:ascii="Arial" w:hAnsi="Arial" w:cs="Arial"/>
        </w:rPr>
      </w:pPr>
      <w:bookmarkStart w:id="4" w:name="_Hlk120704810"/>
      <w:r w:rsidRPr="00184318">
        <w:rPr>
          <w:rFonts w:ascii="Arial" w:hAnsi="Arial" w:cs="Arial"/>
        </w:rPr>
        <w:t xml:space="preserve">Zamawiający wymaga wykonania zamówienia w terminie </w:t>
      </w:r>
      <w:r w:rsidR="00DD5274" w:rsidRPr="00184318">
        <w:rPr>
          <w:rFonts w:ascii="Arial" w:hAnsi="Arial" w:cs="Arial"/>
        </w:rPr>
        <w:t>36 miesięcy</w:t>
      </w:r>
      <w:r w:rsidRPr="00184318">
        <w:rPr>
          <w:rFonts w:ascii="Arial" w:hAnsi="Arial" w:cs="Arial"/>
        </w:rPr>
        <w:t xml:space="preserve"> od zawarcia umowy w sprawie zamówienia publicznego.</w:t>
      </w:r>
    </w:p>
    <w:bookmarkEnd w:id="4"/>
    <w:p w14:paraId="36F51C3C" w14:textId="77777777" w:rsidR="00E231AB" w:rsidRPr="00184318" w:rsidRDefault="00E231AB" w:rsidP="00816236">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84318" w14:paraId="7E51261E" w14:textId="77777777" w:rsidTr="00816236">
        <w:tc>
          <w:tcPr>
            <w:tcW w:w="9923" w:type="dxa"/>
            <w:shd w:val="clear" w:color="auto" w:fill="F2F2F2" w:themeFill="background1" w:themeFillShade="F2"/>
          </w:tcPr>
          <w:p w14:paraId="0C4CEDF2" w14:textId="77777777" w:rsidR="0084303F" w:rsidRPr="00184318" w:rsidRDefault="0084303F" w:rsidP="00F06DA9">
            <w:pPr>
              <w:tabs>
                <w:tab w:val="left" w:pos="885"/>
              </w:tabs>
              <w:rPr>
                <w:rFonts w:ascii="Arial" w:hAnsi="Arial" w:cs="Arial"/>
              </w:rPr>
            </w:pPr>
            <w:r w:rsidRPr="00184318">
              <w:rPr>
                <w:rFonts w:ascii="Arial" w:hAnsi="Arial" w:cs="Arial"/>
              </w:rPr>
              <w:t>DZIAŁ V</w:t>
            </w:r>
            <w:r w:rsidR="0000239F" w:rsidRPr="00184318">
              <w:rPr>
                <w:rFonts w:ascii="Arial" w:hAnsi="Arial" w:cs="Arial"/>
              </w:rPr>
              <w:t>I</w:t>
            </w:r>
            <w:r w:rsidRPr="00184318">
              <w:rPr>
                <w:rFonts w:ascii="Arial" w:hAnsi="Arial" w:cs="Arial"/>
              </w:rPr>
              <w:t>I. PROJEKTOWANE POSTANOWIENIA UMOWY W SPRAWIE ZAMÓWIENIA PUBLICZNEGO</w:t>
            </w:r>
          </w:p>
        </w:tc>
      </w:tr>
    </w:tbl>
    <w:p w14:paraId="0A303880" w14:textId="77777777" w:rsidR="0084303F" w:rsidRPr="00184318" w:rsidRDefault="0084303F" w:rsidP="00816236">
      <w:pPr>
        <w:pStyle w:val="Tekstprzypisudolnego"/>
        <w:rPr>
          <w:rFonts w:ascii="Arial" w:hAnsi="Arial" w:cs="Arial"/>
        </w:rPr>
      </w:pPr>
    </w:p>
    <w:p w14:paraId="76F433AE" w14:textId="77777777" w:rsidR="0084303F" w:rsidRPr="00184318" w:rsidRDefault="0084303F" w:rsidP="00722C25">
      <w:pPr>
        <w:widowControl w:val="0"/>
        <w:numPr>
          <w:ilvl w:val="0"/>
          <w:numId w:val="2"/>
        </w:numPr>
        <w:autoSpaceDE w:val="0"/>
        <w:autoSpaceDN w:val="0"/>
        <w:adjustRightInd w:val="0"/>
        <w:ind w:left="357"/>
        <w:jc w:val="both"/>
        <w:rPr>
          <w:rFonts w:ascii="Arial" w:hAnsi="Arial" w:cs="Arial"/>
        </w:rPr>
      </w:pPr>
      <w:r w:rsidRPr="00184318">
        <w:rPr>
          <w:rFonts w:ascii="Arial" w:hAnsi="Arial" w:cs="Arial"/>
        </w:rPr>
        <w:t>Zamawiający podpisze umowę z wykonawcą, który przedłoży najkorzystniejszą ofertę z punktu widzenia kryteriów przyjętych w niniejszej SWZ.</w:t>
      </w:r>
    </w:p>
    <w:p w14:paraId="116F885C" w14:textId="77777777" w:rsidR="0084303F" w:rsidRPr="00184318" w:rsidRDefault="0084303F" w:rsidP="00722C25">
      <w:pPr>
        <w:widowControl w:val="0"/>
        <w:numPr>
          <w:ilvl w:val="0"/>
          <w:numId w:val="2"/>
        </w:numPr>
        <w:autoSpaceDE w:val="0"/>
        <w:autoSpaceDN w:val="0"/>
        <w:adjustRightInd w:val="0"/>
        <w:ind w:left="357"/>
        <w:jc w:val="both"/>
        <w:rPr>
          <w:rFonts w:ascii="Arial" w:hAnsi="Arial" w:cs="Arial"/>
        </w:rPr>
      </w:pPr>
      <w:r w:rsidRPr="00184318">
        <w:rPr>
          <w:rFonts w:ascii="Arial" w:hAnsi="Arial" w:cs="Arial"/>
        </w:rPr>
        <w:t>Umowa zawarta zostanie z uwzględnieniem postanowień wynikających z treści niniejszej SWZ oraz danych zawartych w ofercie.</w:t>
      </w:r>
    </w:p>
    <w:p w14:paraId="7ECEE57E" w14:textId="4F4DD643" w:rsidR="0084303F" w:rsidRPr="00184318" w:rsidRDefault="0084303F" w:rsidP="00722C25">
      <w:pPr>
        <w:widowControl w:val="0"/>
        <w:numPr>
          <w:ilvl w:val="0"/>
          <w:numId w:val="2"/>
        </w:numPr>
        <w:autoSpaceDE w:val="0"/>
        <w:autoSpaceDN w:val="0"/>
        <w:adjustRightInd w:val="0"/>
        <w:ind w:left="357"/>
        <w:jc w:val="both"/>
        <w:rPr>
          <w:rFonts w:ascii="Arial" w:hAnsi="Arial" w:cs="Arial"/>
          <w:color w:val="0000FF"/>
        </w:rPr>
      </w:pPr>
      <w:r w:rsidRPr="00184318">
        <w:rPr>
          <w:rFonts w:ascii="Arial" w:hAnsi="Arial" w:cs="Arial"/>
        </w:rPr>
        <w:t xml:space="preserve">Postanowienia umowy zawarto w projekcie umowy, który stanowi </w:t>
      </w:r>
      <w:r w:rsidR="00674FC0" w:rsidRPr="00184318">
        <w:rPr>
          <w:rFonts w:ascii="Arial" w:hAnsi="Arial" w:cs="Arial"/>
          <w:color w:val="0000FF"/>
        </w:rPr>
        <w:t>z</w:t>
      </w:r>
      <w:r w:rsidRPr="00184318">
        <w:rPr>
          <w:rFonts w:ascii="Arial" w:hAnsi="Arial" w:cs="Arial"/>
          <w:color w:val="0000FF"/>
        </w:rPr>
        <w:t>ałącznik nr 3 do SWZ.</w:t>
      </w:r>
    </w:p>
    <w:p w14:paraId="709F3EE5" w14:textId="77777777" w:rsidR="00264C8D" w:rsidRPr="00184318" w:rsidRDefault="00264C8D" w:rsidP="00816236">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84318" w14:paraId="16A94735" w14:textId="77777777" w:rsidTr="00816236">
        <w:tc>
          <w:tcPr>
            <w:tcW w:w="9923" w:type="dxa"/>
            <w:shd w:val="clear" w:color="auto" w:fill="F2F2F2" w:themeFill="background1" w:themeFillShade="F2"/>
          </w:tcPr>
          <w:p w14:paraId="7F05A574" w14:textId="77676B9F" w:rsidR="0084303F" w:rsidRPr="00184318" w:rsidRDefault="0084303F" w:rsidP="00F06DA9">
            <w:pPr>
              <w:ind w:left="992" w:hanging="992"/>
              <w:rPr>
                <w:rFonts w:ascii="Arial" w:hAnsi="Arial" w:cs="Arial"/>
                <w:bCs/>
              </w:rPr>
            </w:pPr>
            <w:r w:rsidRPr="00184318">
              <w:rPr>
                <w:rFonts w:ascii="Arial" w:hAnsi="Arial" w:cs="Arial"/>
              </w:rPr>
              <w:br w:type="page"/>
              <w:t xml:space="preserve">DZIAŁ </w:t>
            </w:r>
            <w:r w:rsidRPr="00184318">
              <w:rPr>
                <w:rFonts w:ascii="Arial" w:hAnsi="Arial" w:cs="Arial"/>
                <w:bCs/>
              </w:rPr>
              <w:t>V</w:t>
            </w:r>
            <w:r w:rsidR="0000239F" w:rsidRPr="00184318">
              <w:rPr>
                <w:rFonts w:ascii="Arial" w:hAnsi="Arial" w:cs="Arial"/>
                <w:bCs/>
              </w:rPr>
              <w:t>I</w:t>
            </w:r>
            <w:r w:rsidRPr="00184318">
              <w:rPr>
                <w:rFonts w:ascii="Arial" w:hAnsi="Arial" w:cs="Arial"/>
                <w:bCs/>
              </w:rPr>
              <w:t xml:space="preserve">II. INFORMACJE O </w:t>
            </w:r>
            <w:r w:rsidR="009056A4" w:rsidRPr="00184318">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84318" w:rsidRDefault="00C33B1C" w:rsidP="00816236">
      <w:pPr>
        <w:pStyle w:val="Tekstprzypisudolnego"/>
        <w:rPr>
          <w:rFonts w:ascii="Arial" w:hAnsi="Arial" w:cs="Arial"/>
        </w:rPr>
      </w:pPr>
    </w:p>
    <w:p w14:paraId="62051B74" w14:textId="2EF24803" w:rsidR="009056A4" w:rsidRPr="00184318" w:rsidRDefault="009056A4" w:rsidP="000A2877">
      <w:pPr>
        <w:widowControl w:val="0"/>
        <w:numPr>
          <w:ilvl w:val="0"/>
          <w:numId w:val="56"/>
        </w:numPr>
        <w:autoSpaceDE w:val="0"/>
        <w:autoSpaceDN w:val="0"/>
        <w:adjustRightInd w:val="0"/>
        <w:jc w:val="both"/>
        <w:rPr>
          <w:rFonts w:ascii="Arial" w:hAnsi="Arial" w:cs="Arial"/>
        </w:rPr>
      </w:pPr>
      <w:bookmarkStart w:id="5" w:name="_Hlk120705171"/>
      <w:r w:rsidRPr="00184318">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lastRenderedPageBreak/>
        <w:t>Korzystanie z Platformy e-Zamówienia jest bezpłatne.</w:t>
      </w:r>
    </w:p>
    <w:p w14:paraId="5356C00B" w14:textId="06723DDF"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Zamawiający wyznacza następujące osoby do kontaktu z wykonawcami:</w:t>
      </w:r>
    </w:p>
    <w:p w14:paraId="2940A096" w14:textId="494E94DF" w:rsidR="009056A4" w:rsidRPr="00184318" w:rsidRDefault="009056A4" w:rsidP="00D811A0">
      <w:pPr>
        <w:pStyle w:val="Tekstprzypisudolnego"/>
        <w:ind w:left="357"/>
        <w:jc w:val="both"/>
        <w:rPr>
          <w:rFonts w:ascii="Arial" w:hAnsi="Arial" w:cs="Arial"/>
        </w:rPr>
      </w:pPr>
      <w:r w:rsidRPr="00184318">
        <w:rPr>
          <w:rFonts w:ascii="Arial" w:hAnsi="Arial" w:cs="Arial"/>
        </w:rPr>
        <w:t>Pani</w:t>
      </w:r>
      <w:r w:rsidR="00AF2384" w:rsidRPr="00184318">
        <w:rPr>
          <w:rFonts w:ascii="Arial" w:hAnsi="Arial" w:cs="Arial"/>
        </w:rPr>
        <w:t xml:space="preserve"> Oliwia Błońska</w:t>
      </w:r>
      <w:r w:rsidRPr="00184318">
        <w:rPr>
          <w:rFonts w:ascii="Arial" w:hAnsi="Arial" w:cs="Arial"/>
        </w:rPr>
        <w:t>,</w:t>
      </w:r>
      <w:r w:rsidR="00264C8D" w:rsidRPr="00184318">
        <w:rPr>
          <w:rFonts w:ascii="Arial" w:hAnsi="Arial" w:cs="Arial"/>
        </w:rPr>
        <w:t xml:space="preserve"> </w:t>
      </w:r>
      <w:r w:rsidRPr="00184318">
        <w:rPr>
          <w:rFonts w:ascii="Arial" w:hAnsi="Arial" w:cs="Arial"/>
        </w:rPr>
        <w:t>tel.</w:t>
      </w:r>
      <w:r w:rsidR="00AF2384" w:rsidRPr="00184318">
        <w:rPr>
          <w:rFonts w:ascii="Arial" w:hAnsi="Arial" w:cs="Arial"/>
        </w:rPr>
        <w:t xml:space="preserve"> 943488103</w:t>
      </w:r>
      <w:r w:rsidRPr="00184318">
        <w:rPr>
          <w:rFonts w:ascii="Arial" w:hAnsi="Arial" w:cs="Arial"/>
        </w:rPr>
        <w:t>,</w:t>
      </w:r>
      <w:r w:rsidR="00264C8D" w:rsidRPr="00184318">
        <w:rPr>
          <w:rFonts w:ascii="Arial" w:hAnsi="Arial" w:cs="Arial"/>
        </w:rPr>
        <w:t xml:space="preserve"> </w:t>
      </w:r>
      <w:r w:rsidRPr="00184318">
        <w:rPr>
          <w:rFonts w:ascii="Arial" w:hAnsi="Arial" w:cs="Arial"/>
        </w:rPr>
        <w:t>e-mail:</w:t>
      </w:r>
      <w:r w:rsidR="00AF2384" w:rsidRPr="00184318">
        <w:rPr>
          <w:rFonts w:ascii="Arial" w:hAnsi="Arial" w:cs="Arial"/>
        </w:rPr>
        <w:t xml:space="preserve"> </w:t>
      </w:r>
      <w:hyperlink r:id="rId10" w:history="1">
        <w:r w:rsidR="00264C8D" w:rsidRPr="00184318">
          <w:rPr>
            <w:rStyle w:val="Hipercze"/>
            <w:rFonts w:ascii="Arial" w:hAnsi="Arial" w:cs="Arial"/>
          </w:rPr>
          <w:t>oliwia.blonska@swk.med.pl</w:t>
        </w:r>
      </w:hyperlink>
      <w:r w:rsidR="00264C8D" w:rsidRPr="00184318">
        <w:rPr>
          <w:rFonts w:ascii="Arial" w:hAnsi="Arial" w:cs="Arial"/>
        </w:rPr>
        <w:t xml:space="preserve"> .</w:t>
      </w:r>
    </w:p>
    <w:p w14:paraId="0D05B63B" w14:textId="1330766B"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w:t>
      </w:r>
      <w:r w:rsidR="00C33B1C" w:rsidRPr="00184318">
        <w:rPr>
          <w:rFonts w:ascii="Arial" w:hAnsi="Arial" w:cs="Arial"/>
        </w:rPr>
        <w:t xml:space="preserve"> </w:t>
      </w:r>
      <w:r w:rsidRPr="00184318">
        <w:rPr>
          <w:rFonts w:ascii="Arial" w:hAnsi="Arial" w:cs="Arial"/>
        </w:rPr>
        <w:t>Platformy e-Zamówienia, dostępny na stronie internetowej https://ezamowienia.gov.pl oraz informacje zamieszczone w zakładce „Centrum Pomocy”.</w:t>
      </w:r>
    </w:p>
    <w:p w14:paraId="5F55E472" w14:textId="680882BD"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Przeglądanie i pobieranie publicznej treści dokumentacji postępowania nie wymaga posiadania konta na Platformie e-Zamówienia ani logowania.</w:t>
      </w:r>
    </w:p>
    <w:p w14:paraId="04BA0DAE" w14:textId="0FAF0F70"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84318">
        <w:rPr>
          <w:rFonts w:ascii="Arial" w:hAnsi="Arial" w:cs="Arial"/>
        </w:rPr>
        <w:t xml:space="preserve"> </w:t>
      </w:r>
      <w:r w:rsidRPr="00184318">
        <w:rPr>
          <w:rFonts w:ascii="Arial" w:hAnsi="Arial" w:cs="Arial"/>
        </w:rPr>
        <w:t>rozporządzenia Rady Ministrów w sprawie Krajowych Ram Interoperacyjności,</w:t>
      </w:r>
      <w:r w:rsidR="00206E9E" w:rsidRPr="00184318">
        <w:rPr>
          <w:rFonts w:ascii="Arial" w:hAnsi="Arial" w:cs="Arial"/>
        </w:rPr>
        <w:t xml:space="preserve"> </w:t>
      </w:r>
      <w:r w:rsidRPr="00184318">
        <w:rPr>
          <w:rFonts w:ascii="Arial" w:hAnsi="Arial" w:cs="Arial"/>
        </w:rPr>
        <w:t>z uwzględnieniem rodzaju przekazywanych danych i przekazuje się jako załączniki.</w:t>
      </w:r>
    </w:p>
    <w:p w14:paraId="600DFA24" w14:textId="19AD3538"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W przypadku formatów, o których mowa w art. 66 ust. 1 ustawy Pzp, ww. regulacje</w:t>
      </w:r>
      <w:r w:rsidR="00206E9E" w:rsidRPr="00184318">
        <w:rPr>
          <w:rFonts w:ascii="Arial" w:hAnsi="Arial" w:cs="Arial"/>
        </w:rPr>
        <w:t xml:space="preserve"> </w:t>
      </w:r>
      <w:r w:rsidRPr="00184318">
        <w:rPr>
          <w:rFonts w:ascii="Arial" w:hAnsi="Arial" w:cs="Arial"/>
        </w:rPr>
        <w:t>nie będą miały bezpośredniego zastosowania.</w:t>
      </w:r>
    </w:p>
    <w:p w14:paraId="3F4FFEEB" w14:textId="52B72D92"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Informacje, oświadczenia lub dokumenty, inne niż wymienione w § 2 ust. 1</w:t>
      </w:r>
      <w:r w:rsidR="00206E9E" w:rsidRPr="00184318">
        <w:rPr>
          <w:rFonts w:ascii="Arial" w:hAnsi="Arial" w:cs="Arial"/>
        </w:rPr>
        <w:t xml:space="preserve"> </w:t>
      </w:r>
      <w:r w:rsidRPr="00184318">
        <w:rPr>
          <w:rFonts w:ascii="Arial" w:hAnsi="Arial" w:cs="Arial"/>
        </w:rPr>
        <w:t>rozporządzenia Prezesa Rady Ministrów w sprawie wymagań dla dokumentów</w:t>
      </w:r>
      <w:r w:rsidR="00206E9E" w:rsidRPr="00184318">
        <w:rPr>
          <w:rFonts w:ascii="Arial" w:hAnsi="Arial" w:cs="Arial"/>
        </w:rPr>
        <w:t xml:space="preserve"> </w:t>
      </w:r>
      <w:r w:rsidRPr="00184318">
        <w:rPr>
          <w:rFonts w:ascii="Arial" w:hAnsi="Arial" w:cs="Arial"/>
        </w:rPr>
        <w:t>elektronicznych, przekazywane w postępowaniu sporządza się w postaci</w:t>
      </w:r>
      <w:r w:rsidR="00206E9E" w:rsidRPr="00184318">
        <w:rPr>
          <w:rFonts w:ascii="Arial" w:hAnsi="Arial" w:cs="Arial"/>
        </w:rPr>
        <w:t xml:space="preserve"> </w:t>
      </w:r>
      <w:r w:rsidRPr="00184318">
        <w:rPr>
          <w:rFonts w:ascii="Arial" w:hAnsi="Arial" w:cs="Arial"/>
        </w:rPr>
        <w:t>elektronicznej:</w:t>
      </w:r>
    </w:p>
    <w:p w14:paraId="64F81DB1" w14:textId="381A27A1" w:rsidR="009056A4" w:rsidRPr="00184318" w:rsidRDefault="009056A4" w:rsidP="000A2877">
      <w:pPr>
        <w:pStyle w:val="Tekstprzypisudolnego"/>
        <w:numPr>
          <w:ilvl w:val="0"/>
          <w:numId w:val="18"/>
        </w:numPr>
        <w:ind w:left="709"/>
        <w:jc w:val="both"/>
        <w:rPr>
          <w:rFonts w:ascii="Arial" w:hAnsi="Arial" w:cs="Arial"/>
        </w:rPr>
      </w:pPr>
      <w:r w:rsidRPr="00184318">
        <w:rPr>
          <w:rFonts w:ascii="Arial" w:hAnsi="Arial" w:cs="Arial"/>
        </w:rPr>
        <w:t>w formatach danych określonych w przepisach rozporządzenia Rady Ministrów</w:t>
      </w:r>
      <w:r w:rsidR="00206E9E" w:rsidRPr="00184318">
        <w:rPr>
          <w:rFonts w:ascii="Arial" w:hAnsi="Arial" w:cs="Arial"/>
        </w:rPr>
        <w:t xml:space="preserve"> </w:t>
      </w:r>
      <w:r w:rsidRPr="00184318">
        <w:rPr>
          <w:rFonts w:ascii="Arial" w:hAnsi="Arial" w:cs="Arial"/>
        </w:rPr>
        <w:t>w sprawie Krajowych Ram Interoperacyjności (i przekazuje się jako załącznik), lub</w:t>
      </w:r>
    </w:p>
    <w:p w14:paraId="3B268D7E" w14:textId="5E6F172A" w:rsidR="009056A4" w:rsidRPr="00184318" w:rsidRDefault="009056A4" w:rsidP="000A2877">
      <w:pPr>
        <w:pStyle w:val="Tekstprzypisudolnego"/>
        <w:numPr>
          <w:ilvl w:val="0"/>
          <w:numId w:val="18"/>
        </w:numPr>
        <w:ind w:left="709"/>
        <w:jc w:val="both"/>
        <w:rPr>
          <w:rFonts w:ascii="Arial" w:hAnsi="Arial" w:cs="Arial"/>
        </w:rPr>
      </w:pPr>
      <w:r w:rsidRPr="00184318">
        <w:rPr>
          <w:rFonts w:ascii="Arial" w:hAnsi="Arial" w:cs="Arial"/>
        </w:rPr>
        <w:t>jako tekst wpisany bezpośrednio do wiadomości przekazywanej przy użyciu</w:t>
      </w:r>
      <w:r w:rsidR="00206E9E" w:rsidRPr="00184318">
        <w:rPr>
          <w:rFonts w:ascii="Arial" w:hAnsi="Arial" w:cs="Arial"/>
        </w:rPr>
        <w:t xml:space="preserve"> </w:t>
      </w:r>
      <w:r w:rsidRPr="00184318">
        <w:rPr>
          <w:rFonts w:ascii="Arial" w:hAnsi="Arial" w:cs="Arial"/>
        </w:rPr>
        <w:t>środków komunikacji elektronicznej (np. w treści wiadomości e-mail lub w treści</w:t>
      </w:r>
      <w:r w:rsidR="00206E9E" w:rsidRPr="00184318">
        <w:rPr>
          <w:rFonts w:ascii="Arial" w:hAnsi="Arial" w:cs="Arial"/>
        </w:rPr>
        <w:t xml:space="preserve"> </w:t>
      </w:r>
      <w:r w:rsidRPr="00184318">
        <w:rPr>
          <w:rFonts w:ascii="Arial" w:hAnsi="Arial" w:cs="Arial"/>
        </w:rPr>
        <w:t>„Formularza do komunikacji”).</w:t>
      </w:r>
    </w:p>
    <w:p w14:paraId="654C8FF7" w14:textId="79DFD41C"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Jeżeli dokumenty elektroniczne, przekazywane przy użyciu środków komunikacji</w:t>
      </w:r>
      <w:r w:rsidR="00206E9E" w:rsidRPr="00184318">
        <w:rPr>
          <w:rFonts w:ascii="Arial" w:hAnsi="Arial" w:cs="Arial"/>
        </w:rPr>
        <w:t xml:space="preserve"> </w:t>
      </w:r>
      <w:r w:rsidRPr="00184318">
        <w:rPr>
          <w:rFonts w:ascii="Arial" w:hAnsi="Arial" w:cs="Arial"/>
        </w:rPr>
        <w:t>elektronicznej, zawierają informacje stanowiące tajemnicę przedsiębiorstwa</w:t>
      </w:r>
      <w:r w:rsidR="00206E9E" w:rsidRPr="00184318">
        <w:rPr>
          <w:rFonts w:ascii="Arial" w:hAnsi="Arial" w:cs="Arial"/>
        </w:rPr>
        <w:t xml:space="preserve"> </w:t>
      </w:r>
      <w:r w:rsidRPr="00184318">
        <w:rPr>
          <w:rFonts w:ascii="Arial" w:hAnsi="Arial" w:cs="Arial"/>
        </w:rPr>
        <w:t>w rozumieniu przepisów ustawy z dnia 16 kwietnia 1993</w:t>
      </w:r>
      <w:r w:rsidR="00345704" w:rsidRPr="00184318">
        <w:rPr>
          <w:rFonts w:ascii="Arial" w:hAnsi="Arial" w:cs="Arial"/>
        </w:rPr>
        <w:t> </w:t>
      </w:r>
      <w:r w:rsidRPr="00184318">
        <w:rPr>
          <w:rFonts w:ascii="Arial" w:hAnsi="Arial" w:cs="Arial"/>
        </w:rPr>
        <w:t>r. o zwalczaniu nieuczciwej</w:t>
      </w:r>
      <w:r w:rsidR="00206E9E" w:rsidRPr="00184318">
        <w:rPr>
          <w:rFonts w:ascii="Arial" w:hAnsi="Arial" w:cs="Arial"/>
        </w:rPr>
        <w:t xml:space="preserve"> </w:t>
      </w:r>
      <w:r w:rsidRPr="00184318">
        <w:rPr>
          <w:rFonts w:ascii="Arial" w:hAnsi="Arial" w:cs="Arial"/>
        </w:rPr>
        <w:t>konkurencji (Dz. U. z 2020 r. poz. 1913 oraz z 2021 r. poz. 1655) wykonawca, w celu</w:t>
      </w:r>
      <w:r w:rsidR="00206E9E" w:rsidRPr="00184318">
        <w:rPr>
          <w:rFonts w:ascii="Arial" w:hAnsi="Arial" w:cs="Arial"/>
        </w:rPr>
        <w:t xml:space="preserve"> </w:t>
      </w:r>
      <w:r w:rsidRPr="00184318">
        <w:rPr>
          <w:rFonts w:ascii="Arial" w:hAnsi="Arial" w:cs="Arial"/>
        </w:rPr>
        <w:t>utrzymania w poufności tych informacji, przekazuje je w wydzielonym i odpowiednio</w:t>
      </w:r>
      <w:r w:rsidR="00206E9E" w:rsidRPr="00184318">
        <w:rPr>
          <w:rFonts w:ascii="Arial" w:hAnsi="Arial" w:cs="Arial"/>
        </w:rPr>
        <w:t xml:space="preserve"> </w:t>
      </w:r>
      <w:r w:rsidRPr="00184318">
        <w:rPr>
          <w:rFonts w:ascii="Arial" w:hAnsi="Arial" w:cs="Arial"/>
        </w:rPr>
        <w:t>oznaczonym pliku, wraz z jednoczesnym zaznaczeniem w nazwie pliku „Dokument</w:t>
      </w:r>
      <w:r w:rsidR="00206E9E" w:rsidRPr="00184318">
        <w:rPr>
          <w:rFonts w:ascii="Arial" w:hAnsi="Arial" w:cs="Arial"/>
        </w:rPr>
        <w:t xml:space="preserve"> </w:t>
      </w:r>
      <w:r w:rsidRPr="00184318">
        <w:rPr>
          <w:rFonts w:ascii="Arial" w:hAnsi="Arial" w:cs="Arial"/>
        </w:rPr>
        <w:t>stanowiący tajemnicę przedsiębiorstwa”.</w:t>
      </w:r>
    </w:p>
    <w:p w14:paraId="0668DC49" w14:textId="1D50F900"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Komunikacja w postępowaniu, z wyłączeniem składania ofert, odbywa się drogą elektroniczną</w:t>
      </w:r>
      <w:r w:rsidR="00206E9E" w:rsidRPr="00184318">
        <w:rPr>
          <w:rFonts w:ascii="Arial" w:hAnsi="Arial" w:cs="Arial"/>
        </w:rPr>
        <w:t xml:space="preserve"> </w:t>
      </w:r>
      <w:r w:rsidRPr="00184318">
        <w:rPr>
          <w:rFonts w:ascii="Arial" w:hAnsi="Arial" w:cs="Arial"/>
        </w:rPr>
        <w:t>za pośrednictwem formularzy do komunikacji dostępnych w zakładce „Formularze”</w:t>
      </w:r>
      <w:r w:rsidR="00206E9E" w:rsidRPr="00184318">
        <w:rPr>
          <w:rFonts w:ascii="Arial" w:hAnsi="Arial" w:cs="Arial"/>
        </w:rPr>
        <w:t xml:space="preserve"> </w:t>
      </w:r>
      <w:r w:rsidRPr="00184318">
        <w:rPr>
          <w:rFonts w:ascii="Arial" w:hAnsi="Arial" w:cs="Arial"/>
        </w:rPr>
        <w:t>(„Formularze do komunikacji”). Za pośrednictwem „Formularzy do komunikacji”</w:t>
      </w:r>
      <w:r w:rsidR="00206E9E" w:rsidRPr="00184318">
        <w:rPr>
          <w:rFonts w:ascii="Arial" w:hAnsi="Arial" w:cs="Arial"/>
        </w:rPr>
        <w:t xml:space="preserve"> </w:t>
      </w:r>
      <w:r w:rsidRPr="00184318">
        <w:rPr>
          <w:rFonts w:ascii="Arial" w:hAnsi="Arial" w:cs="Arial"/>
        </w:rPr>
        <w:t>odbywa się w szczególności przekazywanie wezwań i zawiadomień, zadawanie pytań</w:t>
      </w:r>
      <w:r w:rsidR="00206E9E" w:rsidRPr="00184318">
        <w:rPr>
          <w:rFonts w:ascii="Arial" w:hAnsi="Arial" w:cs="Arial"/>
        </w:rPr>
        <w:t xml:space="preserve"> </w:t>
      </w:r>
      <w:r w:rsidRPr="00184318">
        <w:rPr>
          <w:rFonts w:ascii="Arial" w:hAnsi="Arial" w:cs="Arial"/>
        </w:rPr>
        <w:t>i udzielanie odpowiedzi. Formularze do komunikacji umożliwiają również dołączenie</w:t>
      </w:r>
      <w:r w:rsidR="00206E9E" w:rsidRPr="00184318">
        <w:rPr>
          <w:rFonts w:ascii="Arial" w:hAnsi="Arial" w:cs="Arial"/>
        </w:rPr>
        <w:t xml:space="preserve"> </w:t>
      </w:r>
      <w:r w:rsidRPr="00184318">
        <w:rPr>
          <w:rFonts w:ascii="Arial" w:hAnsi="Arial" w:cs="Arial"/>
        </w:rPr>
        <w:t>załącznika do przesyłanej wiadomości (przycisk „dodaj załącznik”).</w:t>
      </w:r>
    </w:p>
    <w:p w14:paraId="319CE8D6" w14:textId="6A3A2831" w:rsidR="009056A4" w:rsidRPr="00184318" w:rsidRDefault="009056A4" w:rsidP="00D811A0">
      <w:pPr>
        <w:pStyle w:val="Tekstprzypisudolnego"/>
        <w:ind w:left="357"/>
        <w:jc w:val="both"/>
        <w:rPr>
          <w:rFonts w:ascii="Arial" w:hAnsi="Arial" w:cs="Arial"/>
        </w:rPr>
      </w:pPr>
      <w:r w:rsidRPr="00184318">
        <w:rPr>
          <w:rFonts w:ascii="Arial" w:hAnsi="Arial" w:cs="Arial"/>
        </w:rPr>
        <w:t>W przypadku załączników, które są zgodnie z ustawą Pzp lub rozporządzeniem Prezesa</w:t>
      </w:r>
      <w:r w:rsidR="00206E9E" w:rsidRPr="00184318">
        <w:rPr>
          <w:rFonts w:ascii="Arial" w:hAnsi="Arial" w:cs="Arial"/>
        </w:rPr>
        <w:t xml:space="preserve"> </w:t>
      </w:r>
      <w:r w:rsidRPr="00184318">
        <w:rPr>
          <w:rFonts w:ascii="Arial" w:hAnsi="Arial" w:cs="Arial"/>
        </w:rPr>
        <w:t>Rady Ministrów w sprawie wymagań dla dokumentów elektronicznych opatrzone</w:t>
      </w:r>
      <w:r w:rsidR="00206E9E" w:rsidRPr="00184318">
        <w:rPr>
          <w:rFonts w:ascii="Arial" w:hAnsi="Arial" w:cs="Arial"/>
        </w:rPr>
        <w:t xml:space="preserve"> </w:t>
      </w:r>
      <w:r w:rsidRPr="00184318">
        <w:rPr>
          <w:rFonts w:ascii="Arial" w:hAnsi="Arial" w:cs="Arial"/>
        </w:rPr>
        <w:t>kwalifikowanym podpisem elektronicznym, podpisem zaufanym lub podpisem</w:t>
      </w:r>
      <w:r w:rsidR="00206E9E" w:rsidRPr="00184318">
        <w:rPr>
          <w:rFonts w:ascii="Arial" w:hAnsi="Arial" w:cs="Arial"/>
        </w:rPr>
        <w:t xml:space="preserve"> </w:t>
      </w:r>
      <w:r w:rsidRPr="00184318">
        <w:rPr>
          <w:rFonts w:ascii="Arial" w:hAnsi="Arial" w:cs="Arial"/>
        </w:rPr>
        <w:t xml:space="preserve">osobistym, mogą być opatrzone, zgodnie z wyborem </w:t>
      </w:r>
      <w:r w:rsidR="00206E9E" w:rsidRPr="00184318">
        <w:rPr>
          <w:rFonts w:ascii="Arial" w:hAnsi="Arial" w:cs="Arial"/>
        </w:rPr>
        <w:t>wy</w:t>
      </w:r>
      <w:r w:rsidRPr="00184318">
        <w:rPr>
          <w:rFonts w:ascii="Arial" w:hAnsi="Arial" w:cs="Arial"/>
        </w:rPr>
        <w:t>konawcy/wykonawcy</w:t>
      </w:r>
      <w:r w:rsidR="00206E9E" w:rsidRPr="00184318">
        <w:rPr>
          <w:rFonts w:ascii="Arial" w:hAnsi="Arial" w:cs="Arial"/>
        </w:rPr>
        <w:t xml:space="preserve"> </w:t>
      </w:r>
      <w:r w:rsidRPr="00184318">
        <w:rPr>
          <w:rFonts w:ascii="Arial" w:hAnsi="Arial" w:cs="Arial"/>
        </w:rPr>
        <w:t>wspólnie ubiegającego się o udzielenie zamówienia/podmiotu udostępniającego</w:t>
      </w:r>
      <w:r w:rsidR="00206E9E" w:rsidRPr="00184318">
        <w:rPr>
          <w:rFonts w:ascii="Arial" w:hAnsi="Arial" w:cs="Arial"/>
        </w:rPr>
        <w:t xml:space="preserve"> </w:t>
      </w:r>
      <w:r w:rsidRPr="00184318">
        <w:rPr>
          <w:rFonts w:ascii="Arial" w:hAnsi="Arial" w:cs="Arial"/>
        </w:rPr>
        <w:t>zasoby, podpisem zewnętrznym lub wewnętrznym. W zależności od rodzaju podpisu i</w:t>
      </w:r>
      <w:r w:rsidR="00206E9E" w:rsidRPr="00184318">
        <w:rPr>
          <w:rFonts w:ascii="Arial" w:hAnsi="Arial" w:cs="Arial"/>
        </w:rPr>
        <w:t xml:space="preserve"> </w:t>
      </w:r>
      <w:r w:rsidRPr="00184318">
        <w:rPr>
          <w:rFonts w:ascii="Arial" w:hAnsi="Arial" w:cs="Arial"/>
        </w:rPr>
        <w:t>jego typu (zewnętrzny, wewnętrzny) dodaje się do przesyłanej wiadomości uprzednio</w:t>
      </w:r>
      <w:r w:rsidR="00206E9E" w:rsidRPr="00184318">
        <w:rPr>
          <w:rFonts w:ascii="Arial" w:hAnsi="Arial" w:cs="Arial"/>
        </w:rPr>
        <w:t xml:space="preserve"> </w:t>
      </w:r>
      <w:r w:rsidRPr="00184318">
        <w:rPr>
          <w:rFonts w:ascii="Arial" w:hAnsi="Arial" w:cs="Arial"/>
        </w:rPr>
        <w:t>podpisane dokumenty wraz z wygenerowanym plikiem podpisu (typ zewnętrzny) lub</w:t>
      </w:r>
      <w:r w:rsidR="00206E9E" w:rsidRPr="00184318">
        <w:rPr>
          <w:rFonts w:ascii="Arial" w:hAnsi="Arial" w:cs="Arial"/>
        </w:rPr>
        <w:t xml:space="preserve"> </w:t>
      </w:r>
      <w:r w:rsidRPr="00184318">
        <w:rPr>
          <w:rFonts w:ascii="Arial" w:hAnsi="Arial" w:cs="Arial"/>
        </w:rPr>
        <w:t>dokument z wszytym podpisem (typ wewnętrzny).</w:t>
      </w:r>
    </w:p>
    <w:p w14:paraId="3E3BD866" w14:textId="76CC78F8"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Możliwość korzystania w postępowaniu z „Formularzy do komunikacji” w pełnym</w:t>
      </w:r>
      <w:r w:rsidR="00206E9E" w:rsidRPr="00184318">
        <w:rPr>
          <w:rFonts w:ascii="Arial" w:hAnsi="Arial" w:cs="Arial"/>
        </w:rPr>
        <w:t xml:space="preserve"> </w:t>
      </w:r>
      <w:r w:rsidRPr="00184318">
        <w:rPr>
          <w:rFonts w:ascii="Arial" w:hAnsi="Arial" w:cs="Arial"/>
        </w:rPr>
        <w:t>zakresie wymaga posiadania konta „Wykonawcy” na Platformie e-Zamówienia</w:t>
      </w:r>
      <w:r w:rsidR="00206E9E" w:rsidRPr="00184318">
        <w:rPr>
          <w:rFonts w:ascii="Arial" w:hAnsi="Arial" w:cs="Arial"/>
        </w:rPr>
        <w:t xml:space="preserve"> </w:t>
      </w:r>
      <w:r w:rsidRPr="00184318">
        <w:rPr>
          <w:rFonts w:ascii="Arial" w:hAnsi="Arial" w:cs="Arial"/>
        </w:rPr>
        <w:t>oraz zalogowania się na Platformie e-Zamówienia. Do korzystania z „Formularzy</w:t>
      </w:r>
      <w:r w:rsidR="00206E9E" w:rsidRPr="00184318">
        <w:rPr>
          <w:rFonts w:ascii="Arial" w:hAnsi="Arial" w:cs="Arial"/>
        </w:rPr>
        <w:t xml:space="preserve"> </w:t>
      </w:r>
      <w:r w:rsidRPr="00184318">
        <w:rPr>
          <w:rFonts w:ascii="Arial" w:hAnsi="Arial" w:cs="Arial"/>
        </w:rPr>
        <w:t>do komunikacji” służących do zadawania pytań dotyczących treści dokumentów</w:t>
      </w:r>
      <w:r w:rsidR="00206E9E" w:rsidRPr="00184318">
        <w:rPr>
          <w:rFonts w:ascii="Arial" w:hAnsi="Arial" w:cs="Arial"/>
        </w:rPr>
        <w:t xml:space="preserve"> </w:t>
      </w:r>
      <w:r w:rsidRPr="00184318">
        <w:rPr>
          <w:rFonts w:ascii="Arial" w:hAnsi="Arial" w:cs="Arial"/>
        </w:rPr>
        <w:t>zamówienia wystarczające jest posiadanie tzw. konta uproszczonego na Platformie</w:t>
      </w:r>
      <w:r w:rsidR="00206E9E" w:rsidRPr="00184318">
        <w:rPr>
          <w:rFonts w:ascii="Arial" w:hAnsi="Arial" w:cs="Arial"/>
        </w:rPr>
        <w:t xml:space="preserve"> </w:t>
      </w:r>
      <w:r w:rsidRPr="00184318">
        <w:rPr>
          <w:rFonts w:ascii="Arial" w:hAnsi="Arial" w:cs="Arial"/>
        </w:rPr>
        <w:t>e-Zamówienia.</w:t>
      </w:r>
    </w:p>
    <w:p w14:paraId="55AB8C11" w14:textId="2762DE25"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Wszystkie wysłane i odebrane w postępowaniu przez wykonawcę wiadomości</w:t>
      </w:r>
      <w:r w:rsidR="00206E9E" w:rsidRPr="00184318">
        <w:rPr>
          <w:rFonts w:ascii="Arial" w:hAnsi="Arial" w:cs="Arial"/>
        </w:rPr>
        <w:t xml:space="preserve"> </w:t>
      </w:r>
      <w:r w:rsidRPr="00184318">
        <w:rPr>
          <w:rFonts w:ascii="Arial" w:hAnsi="Arial" w:cs="Arial"/>
        </w:rPr>
        <w:t>widoczne są po zalogowaniu w podglądzie postępowania w zakładce „Komunikacja”.</w:t>
      </w:r>
    </w:p>
    <w:p w14:paraId="7E371BBE" w14:textId="456A7C19"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Maksymalny rozmiar plików przesyłanych za pośrednictwem „Formularzy</w:t>
      </w:r>
      <w:r w:rsidR="00206E9E" w:rsidRPr="00184318">
        <w:rPr>
          <w:rFonts w:ascii="Arial" w:hAnsi="Arial" w:cs="Arial"/>
        </w:rPr>
        <w:t xml:space="preserve"> </w:t>
      </w:r>
      <w:r w:rsidRPr="00184318">
        <w:rPr>
          <w:rFonts w:ascii="Arial" w:hAnsi="Arial" w:cs="Arial"/>
        </w:rPr>
        <w:t>do komunikacji” wynosi 150 MB (wielkość ta dotyczy plików przesyłanych</w:t>
      </w:r>
      <w:r w:rsidR="00206E9E" w:rsidRPr="00184318">
        <w:rPr>
          <w:rFonts w:ascii="Arial" w:hAnsi="Arial" w:cs="Arial"/>
        </w:rPr>
        <w:t xml:space="preserve"> </w:t>
      </w:r>
      <w:r w:rsidRPr="00184318">
        <w:rPr>
          <w:rFonts w:ascii="Arial" w:hAnsi="Arial" w:cs="Arial"/>
        </w:rPr>
        <w:t>jako załączniki do jednego formularza).</w:t>
      </w:r>
    </w:p>
    <w:p w14:paraId="0B963BB5" w14:textId="5ACDFA4F"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Minimalne wymagania techniczne dotyczące sprzętu używanego w celu korzystania</w:t>
      </w:r>
      <w:r w:rsidR="00206E9E" w:rsidRPr="00184318">
        <w:rPr>
          <w:rFonts w:ascii="Arial" w:hAnsi="Arial" w:cs="Arial"/>
        </w:rPr>
        <w:t xml:space="preserve"> </w:t>
      </w:r>
      <w:r w:rsidRPr="00184318">
        <w:rPr>
          <w:rFonts w:ascii="Arial" w:hAnsi="Arial" w:cs="Arial"/>
        </w:rPr>
        <w:t>z usług Platformy e-Zamówienia oraz informacje dotyczące specyfikacji połączenia</w:t>
      </w:r>
      <w:r w:rsidR="00206E9E" w:rsidRPr="00184318">
        <w:rPr>
          <w:rFonts w:ascii="Arial" w:hAnsi="Arial" w:cs="Arial"/>
        </w:rPr>
        <w:t xml:space="preserve"> </w:t>
      </w:r>
      <w:r w:rsidRPr="00184318">
        <w:rPr>
          <w:rFonts w:ascii="Arial" w:hAnsi="Arial" w:cs="Arial"/>
        </w:rPr>
        <w:t>określa Regulamin Platformy e-Zamówienia.</w:t>
      </w:r>
    </w:p>
    <w:p w14:paraId="4CF65B16" w14:textId="5774F0A5" w:rsidR="009056A4"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W przypadku problemów technicznych i awarii związanych z funkcjonowaniem</w:t>
      </w:r>
      <w:r w:rsidR="00206E9E" w:rsidRPr="00184318">
        <w:rPr>
          <w:rFonts w:ascii="Arial" w:hAnsi="Arial" w:cs="Arial"/>
        </w:rPr>
        <w:t xml:space="preserve"> </w:t>
      </w:r>
      <w:r w:rsidRPr="00184318">
        <w:rPr>
          <w:rFonts w:ascii="Arial" w:hAnsi="Arial" w:cs="Arial"/>
        </w:rPr>
        <w:t>Platformy e-Zamówienia użytkownicy mogą skorzystać ze wsparcia technicznego</w:t>
      </w:r>
      <w:r w:rsidR="00206E9E" w:rsidRPr="00184318">
        <w:rPr>
          <w:rFonts w:ascii="Arial" w:hAnsi="Arial" w:cs="Arial"/>
        </w:rPr>
        <w:t xml:space="preserve"> </w:t>
      </w:r>
      <w:r w:rsidRPr="00184318">
        <w:rPr>
          <w:rFonts w:ascii="Arial" w:hAnsi="Arial" w:cs="Arial"/>
        </w:rPr>
        <w:t xml:space="preserve">dostępnego pod numerem telefonu </w:t>
      </w:r>
      <w:r w:rsidR="003F328F" w:rsidRPr="00184318">
        <w:rPr>
          <w:rFonts w:ascii="Arial" w:hAnsi="Arial" w:cs="Arial"/>
        </w:rPr>
        <w:t>22 458 77 99</w:t>
      </w:r>
      <w:r w:rsidRPr="00184318">
        <w:rPr>
          <w:rFonts w:ascii="Arial" w:hAnsi="Arial" w:cs="Arial"/>
        </w:rPr>
        <w:t xml:space="preserve"> lub drogą elektroniczną poprzez</w:t>
      </w:r>
      <w:r w:rsidR="00206E9E" w:rsidRPr="00184318">
        <w:rPr>
          <w:rFonts w:ascii="Arial" w:hAnsi="Arial" w:cs="Arial"/>
        </w:rPr>
        <w:t xml:space="preserve"> </w:t>
      </w:r>
      <w:r w:rsidRPr="00184318">
        <w:rPr>
          <w:rFonts w:ascii="Arial" w:hAnsi="Arial" w:cs="Arial"/>
        </w:rPr>
        <w:t xml:space="preserve">formularz udostępniony na stronie internetowej </w:t>
      </w:r>
      <w:hyperlink r:id="rId11" w:history="1">
        <w:r w:rsidR="00206E9E" w:rsidRPr="00184318">
          <w:rPr>
            <w:rFonts w:ascii="Arial" w:hAnsi="Arial" w:cs="Arial"/>
          </w:rPr>
          <w:t>https://ezamowienia.gov.pl</w:t>
        </w:r>
      </w:hyperlink>
      <w:r w:rsidR="00206E9E" w:rsidRPr="00184318">
        <w:rPr>
          <w:rFonts w:ascii="Arial" w:hAnsi="Arial" w:cs="Arial"/>
        </w:rPr>
        <w:t xml:space="preserve"> </w:t>
      </w:r>
      <w:r w:rsidRPr="00184318">
        <w:rPr>
          <w:rFonts w:ascii="Arial" w:hAnsi="Arial" w:cs="Arial"/>
        </w:rPr>
        <w:t>w zakładce „Zgłoś problem”.</w:t>
      </w:r>
    </w:p>
    <w:p w14:paraId="6D7CAA29" w14:textId="268CD391" w:rsidR="008D3238" w:rsidRPr="00184318" w:rsidRDefault="009056A4" w:rsidP="000A2877">
      <w:pPr>
        <w:widowControl w:val="0"/>
        <w:numPr>
          <w:ilvl w:val="0"/>
          <w:numId w:val="56"/>
        </w:numPr>
        <w:autoSpaceDE w:val="0"/>
        <w:autoSpaceDN w:val="0"/>
        <w:adjustRightInd w:val="0"/>
        <w:jc w:val="both"/>
        <w:rPr>
          <w:rFonts w:ascii="Arial" w:hAnsi="Arial" w:cs="Arial"/>
        </w:rPr>
      </w:pPr>
      <w:r w:rsidRPr="00184318">
        <w:rPr>
          <w:rFonts w:ascii="Arial" w:hAnsi="Arial" w:cs="Arial"/>
        </w:rPr>
        <w:t>Zamawiający dopuszcza komunikację za pomocą poczty elektronicznej na adres</w:t>
      </w:r>
      <w:r w:rsidR="00206E9E" w:rsidRPr="00184318">
        <w:rPr>
          <w:rFonts w:ascii="Arial" w:hAnsi="Arial" w:cs="Arial"/>
        </w:rPr>
        <w:t xml:space="preserve"> </w:t>
      </w:r>
      <w:r w:rsidRPr="00184318">
        <w:rPr>
          <w:rFonts w:ascii="Arial" w:hAnsi="Arial" w:cs="Arial"/>
        </w:rPr>
        <w:t>e-mail:</w:t>
      </w:r>
      <w:r w:rsidR="00A64083" w:rsidRPr="00184318">
        <w:rPr>
          <w:rFonts w:ascii="Arial" w:hAnsi="Arial" w:cs="Arial"/>
        </w:rPr>
        <w:t xml:space="preserve"> </w:t>
      </w:r>
      <w:r w:rsidR="00AF2384" w:rsidRPr="00184318">
        <w:rPr>
          <w:rFonts w:ascii="Arial" w:hAnsi="Arial" w:cs="Arial"/>
        </w:rPr>
        <w:t>oliwia.blonska</w:t>
      </w:r>
      <w:r w:rsidR="00A64083" w:rsidRPr="00184318">
        <w:rPr>
          <w:rFonts w:ascii="Arial" w:hAnsi="Arial" w:cs="Arial"/>
        </w:rPr>
        <w:t>@swk.med.pl</w:t>
      </w:r>
      <w:r w:rsidRPr="00184318">
        <w:rPr>
          <w:rFonts w:ascii="Arial" w:hAnsi="Arial" w:cs="Arial"/>
        </w:rPr>
        <w:t xml:space="preserve"> (nie dotyczy składania ofert).</w:t>
      </w:r>
    </w:p>
    <w:bookmarkEnd w:id="5"/>
    <w:p w14:paraId="62E7BF30" w14:textId="77777777" w:rsidR="0084303F" w:rsidRPr="00184318" w:rsidRDefault="0084303F" w:rsidP="00816236">
      <w:pPr>
        <w:autoSpaceDE w:val="0"/>
        <w:autoSpaceDN w:val="0"/>
        <w:adjustRightInd w:val="0"/>
        <w:jc w:val="both"/>
        <w:rPr>
          <w:rFonts w:ascii="Arial" w:hAnsi="Arial" w:cs="Arial"/>
        </w:rPr>
      </w:pPr>
    </w:p>
    <w:p w14:paraId="6B13BD04" w14:textId="77777777" w:rsidR="00735F8B" w:rsidRPr="00184318" w:rsidRDefault="00735F8B" w:rsidP="00816236">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84318" w14:paraId="311DF03C" w14:textId="77777777" w:rsidTr="00816236">
        <w:tc>
          <w:tcPr>
            <w:tcW w:w="9923" w:type="dxa"/>
            <w:shd w:val="clear" w:color="auto" w:fill="F2F2F2" w:themeFill="background1" w:themeFillShade="F2"/>
          </w:tcPr>
          <w:p w14:paraId="6F9E9097" w14:textId="77777777" w:rsidR="0084303F" w:rsidRPr="00184318" w:rsidRDefault="0084303F" w:rsidP="00F06DA9">
            <w:pPr>
              <w:ind w:left="992" w:hanging="992"/>
              <w:rPr>
                <w:rFonts w:ascii="Arial" w:hAnsi="Arial" w:cs="Arial"/>
                <w:bCs/>
              </w:rPr>
            </w:pPr>
            <w:r w:rsidRPr="00184318">
              <w:rPr>
                <w:rFonts w:ascii="Arial" w:hAnsi="Arial" w:cs="Arial"/>
              </w:rPr>
              <w:lastRenderedPageBreak/>
              <w:br w:type="page"/>
              <w:t xml:space="preserve">DZIAŁ </w:t>
            </w:r>
            <w:r w:rsidR="0000239F" w:rsidRPr="00184318">
              <w:rPr>
                <w:rFonts w:ascii="Arial" w:hAnsi="Arial" w:cs="Arial"/>
                <w:bCs/>
              </w:rPr>
              <w:t>IX</w:t>
            </w:r>
            <w:r w:rsidRPr="00184318">
              <w:rPr>
                <w:rFonts w:ascii="Arial" w:hAnsi="Arial" w:cs="Arial"/>
                <w:bCs/>
              </w:rPr>
              <w:t>. INFORMACJE O SPOSOBIE KOMUNIKOWANIA SIĘ ZAMAWIAJĄCEGO Z WYKONAWCAMI W INNY SPOSÓB NIŻ PRZY UŻYCIU ŚRODKÓW KOMUNIKACJI ELEKTRONICZNEJ</w:t>
            </w:r>
          </w:p>
        </w:tc>
      </w:tr>
    </w:tbl>
    <w:p w14:paraId="7C532FEF" w14:textId="10AA0A44" w:rsidR="00E04D56" w:rsidRPr="00184318" w:rsidRDefault="00E04D56" w:rsidP="00816236">
      <w:pPr>
        <w:widowControl w:val="0"/>
        <w:autoSpaceDE w:val="0"/>
        <w:autoSpaceDN w:val="0"/>
        <w:adjustRightInd w:val="0"/>
        <w:jc w:val="both"/>
        <w:rPr>
          <w:rFonts w:ascii="Arial" w:hAnsi="Arial" w:cs="Arial"/>
          <w:highlight w:val="cyan"/>
        </w:rPr>
      </w:pPr>
      <w:bookmarkStart w:id="6" w:name="_Hlk120705244"/>
    </w:p>
    <w:p w14:paraId="5D13B0E5" w14:textId="77777777" w:rsidR="00E04D56" w:rsidRPr="00184318" w:rsidRDefault="00E04D56" w:rsidP="00816236">
      <w:pPr>
        <w:pStyle w:val="Tekstprzypisudolnego"/>
        <w:jc w:val="both"/>
        <w:rPr>
          <w:rFonts w:ascii="Arial" w:hAnsi="Arial" w:cs="Arial"/>
        </w:rPr>
      </w:pPr>
      <w:r w:rsidRPr="00184318">
        <w:rPr>
          <w:rFonts w:ascii="Arial" w:hAnsi="Arial" w:cs="Arial"/>
        </w:rPr>
        <w:t xml:space="preserve">Zamawiający nie przewiduje </w:t>
      </w:r>
      <w:r w:rsidRPr="00184318">
        <w:rPr>
          <w:rFonts w:ascii="Arial" w:hAnsi="Arial" w:cs="Arial"/>
          <w:bCs/>
        </w:rPr>
        <w:t>komunikowania się z Wykonawcami w inny sposób niż przy użyciu środków komunikacji elektronicznej.</w:t>
      </w:r>
    </w:p>
    <w:bookmarkEnd w:id="6"/>
    <w:p w14:paraId="5D9D3ECF" w14:textId="097F8A55" w:rsidR="00E04D56" w:rsidRPr="00184318" w:rsidRDefault="00E04D56" w:rsidP="00816236">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84318" w14:paraId="419E3646" w14:textId="77777777" w:rsidTr="00816236">
        <w:tc>
          <w:tcPr>
            <w:tcW w:w="9923" w:type="dxa"/>
            <w:shd w:val="clear" w:color="auto" w:fill="F2F2F2" w:themeFill="background1" w:themeFillShade="F2"/>
          </w:tcPr>
          <w:p w14:paraId="5CDA6694" w14:textId="77777777" w:rsidR="0084303F" w:rsidRPr="00184318" w:rsidRDefault="0084303F" w:rsidP="00F06DA9">
            <w:pPr>
              <w:ind w:left="992" w:hanging="992"/>
              <w:rPr>
                <w:rFonts w:ascii="Arial" w:hAnsi="Arial" w:cs="Arial"/>
                <w:bCs/>
              </w:rPr>
            </w:pPr>
            <w:r w:rsidRPr="00184318">
              <w:rPr>
                <w:rFonts w:ascii="Arial" w:hAnsi="Arial" w:cs="Arial"/>
              </w:rPr>
              <w:br w:type="page"/>
              <w:t xml:space="preserve">DZIAŁ </w:t>
            </w:r>
            <w:r w:rsidR="004F199D" w:rsidRPr="00184318">
              <w:rPr>
                <w:rFonts w:ascii="Arial" w:hAnsi="Arial" w:cs="Arial"/>
                <w:bCs/>
              </w:rPr>
              <w:t>X</w:t>
            </w:r>
            <w:r w:rsidRPr="00184318">
              <w:rPr>
                <w:rFonts w:ascii="Arial" w:hAnsi="Arial" w:cs="Arial"/>
                <w:bCs/>
              </w:rPr>
              <w:t>. TERMIN ZWIĄZANIA OFERTĄ</w:t>
            </w:r>
          </w:p>
        </w:tc>
      </w:tr>
    </w:tbl>
    <w:p w14:paraId="6D94F498" w14:textId="77777777" w:rsidR="0084303F" w:rsidRPr="00184318" w:rsidRDefault="0084303F" w:rsidP="00816236">
      <w:pPr>
        <w:pStyle w:val="Tekstprzypisudolnego"/>
        <w:rPr>
          <w:rFonts w:ascii="Arial" w:hAnsi="Arial" w:cs="Arial"/>
        </w:rPr>
      </w:pPr>
    </w:p>
    <w:p w14:paraId="06784AE8" w14:textId="30191C79" w:rsidR="0084303F" w:rsidRPr="00184318" w:rsidRDefault="0084303F" w:rsidP="00816236">
      <w:pPr>
        <w:widowControl w:val="0"/>
        <w:autoSpaceDE w:val="0"/>
        <w:autoSpaceDN w:val="0"/>
        <w:adjustRightInd w:val="0"/>
        <w:jc w:val="both"/>
        <w:rPr>
          <w:rFonts w:ascii="Arial" w:hAnsi="Arial" w:cs="Arial"/>
        </w:rPr>
      </w:pPr>
      <w:bookmarkStart w:id="7" w:name="_Hlk120705255"/>
      <w:r w:rsidRPr="00184318">
        <w:rPr>
          <w:rFonts w:ascii="Arial" w:hAnsi="Arial" w:cs="Arial"/>
        </w:rPr>
        <w:t xml:space="preserve">Wykonawca jest związany ofertą do dnia </w:t>
      </w:r>
      <w:r w:rsidR="00F71B74" w:rsidRPr="00F71B74">
        <w:rPr>
          <w:rFonts w:ascii="Arial" w:hAnsi="Arial" w:cs="Arial"/>
        </w:rPr>
        <w:t>11</w:t>
      </w:r>
      <w:r w:rsidR="007703D8" w:rsidRPr="00F71B74">
        <w:rPr>
          <w:rFonts w:ascii="Arial" w:hAnsi="Arial" w:cs="Arial"/>
        </w:rPr>
        <w:t>.</w:t>
      </w:r>
      <w:r w:rsidR="002811F3" w:rsidRPr="00F71B74">
        <w:rPr>
          <w:rFonts w:ascii="Arial" w:hAnsi="Arial" w:cs="Arial"/>
        </w:rPr>
        <w:t>01</w:t>
      </w:r>
      <w:r w:rsidR="007703D8" w:rsidRPr="00F71B74">
        <w:rPr>
          <w:rFonts w:ascii="Arial" w:hAnsi="Arial" w:cs="Arial"/>
        </w:rPr>
        <w:t>.202</w:t>
      </w:r>
      <w:r w:rsidR="002811F3" w:rsidRPr="00F71B74">
        <w:rPr>
          <w:rFonts w:ascii="Arial" w:hAnsi="Arial" w:cs="Arial"/>
        </w:rPr>
        <w:t>4</w:t>
      </w:r>
      <w:r w:rsidR="0094687E" w:rsidRPr="00184318">
        <w:rPr>
          <w:rFonts w:ascii="Arial" w:hAnsi="Arial" w:cs="Arial"/>
        </w:rPr>
        <w:t xml:space="preserve"> r. </w:t>
      </w:r>
    </w:p>
    <w:bookmarkEnd w:id="7"/>
    <w:p w14:paraId="1FE6FBFF" w14:textId="77777777" w:rsidR="00035DEF" w:rsidRPr="00184318" w:rsidRDefault="00035DEF" w:rsidP="00816236">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84318" w14:paraId="65FBA7ED" w14:textId="77777777" w:rsidTr="00816236">
        <w:tc>
          <w:tcPr>
            <w:tcW w:w="9923" w:type="dxa"/>
            <w:shd w:val="clear" w:color="auto" w:fill="F2F2F2" w:themeFill="background1" w:themeFillShade="F2"/>
          </w:tcPr>
          <w:p w14:paraId="7B5E2699" w14:textId="60BB6F16" w:rsidR="00035DEF" w:rsidRPr="00184318" w:rsidRDefault="00035DEF" w:rsidP="00F06DA9">
            <w:pPr>
              <w:rPr>
                <w:rFonts w:ascii="Arial" w:hAnsi="Arial" w:cs="Arial"/>
              </w:rPr>
            </w:pPr>
            <w:r w:rsidRPr="00184318">
              <w:rPr>
                <w:rFonts w:ascii="Arial" w:hAnsi="Arial" w:cs="Arial"/>
              </w:rPr>
              <w:t>DZIAŁ X</w:t>
            </w:r>
            <w:r w:rsidR="0000239F" w:rsidRPr="00184318">
              <w:rPr>
                <w:rFonts w:ascii="Arial" w:hAnsi="Arial" w:cs="Arial"/>
              </w:rPr>
              <w:t>I</w:t>
            </w:r>
            <w:r w:rsidRPr="00184318">
              <w:rPr>
                <w:rFonts w:ascii="Arial" w:hAnsi="Arial" w:cs="Arial"/>
              </w:rPr>
              <w:t>. SPOS</w:t>
            </w:r>
            <w:r w:rsidR="00F51682" w:rsidRPr="00184318">
              <w:rPr>
                <w:rFonts w:ascii="Arial" w:hAnsi="Arial" w:cs="Arial"/>
              </w:rPr>
              <w:t>ÓB</w:t>
            </w:r>
            <w:r w:rsidRPr="00184318">
              <w:rPr>
                <w:rFonts w:ascii="Arial" w:hAnsi="Arial" w:cs="Arial"/>
              </w:rPr>
              <w:t xml:space="preserve"> PRZYGOTOWANIA OFERTY</w:t>
            </w:r>
          </w:p>
        </w:tc>
      </w:tr>
    </w:tbl>
    <w:p w14:paraId="151CBF97" w14:textId="77777777" w:rsidR="003F328F" w:rsidRPr="00184318" w:rsidRDefault="003F328F" w:rsidP="00816236">
      <w:pPr>
        <w:tabs>
          <w:tab w:val="left" w:pos="1418"/>
        </w:tabs>
        <w:rPr>
          <w:rFonts w:ascii="Arial" w:hAnsi="Arial" w:cs="Arial"/>
        </w:rPr>
      </w:pPr>
    </w:p>
    <w:p w14:paraId="23378568" w14:textId="77777777" w:rsidR="00035DEF" w:rsidRPr="00184318" w:rsidRDefault="00035DEF" w:rsidP="000A2877">
      <w:pPr>
        <w:widowControl w:val="0"/>
        <w:numPr>
          <w:ilvl w:val="0"/>
          <w:numId w:val="57"/>
        </w:numPr>
        <w:autoSpaceDE w:val="0"/>
        <w:autoSpaceDN w:val="0"/>
        <w:adjustRightInd w:val="0"/>
        <w:rPr>
          <w:rFonts w:ascii="Arial" w:hAnsi="Arial" w:cs="Arial"/>
          <w:bCs/>
        </w:rPr>
      </w:pPr>
      <w:r w:rsidRPr="00184318">
        <w:rPr>
          <w:rFonts w:ascii="Arial" w:hAnsi="Arial" w:cs="Arial"/>
          <w:bCs/>
        </w:rPr>
        <w:t>Przygotowanie oferty:</w:t>
      </w:r>
    </w:p>
    <w:p w14:paraId="0B20436C" w14:textId="79DEDD16"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 xml:space="preserve">Wraz z ofertą, </w:t>
      </w:r>
      <w:r w:rsidR="00581932" w:rsidRPr="00184318">
        <w:rPr>
          <w:rFonts w:ascii="Arial" w:hAnsi="Arial" w:cs="Arial"/>
        </w:rPr>
        <w:t>wykonawca składa:</w:t>
      </w:r>
    </w:p>
    <w:p w14:paraId="35538FE8" w14:textId="5B96474C" w:rsidR="00C77A4D" w:rsidRPr="00184318" w:rsidRDefault="00C77A4D" w:rsidP="000A2877">
      <w:pPr>
        <w:pStyle w:val="Akapitzlist"/>
        <w:numPr>
          <w:ilvl w:val="0"/>
          <w:numId w:val="16"/>
        </w:numPr>
        <w:ind w:left="1111" w:hanging="397"/>
        <w:jc w:val="both"/>
        <w:rPr>
          <w:rFonts w:ascii="Arial" w:hAnsi="Arial" w:cs="Arial"/>
        </w:rPr>
      </w:pPr>
      <w:bookmarkStart w:id="8" w:name="_Hlk120705374"/>
      <w:bookmarkStart w:id="9" w:name="_Hlk104374700"/>
      <w:r w:rsidRPr="00184318">
        <w:rPr>
          <w:rFonts w:ascii="Arial" w:hAnsi="Arial" w:cs="Arial"/>
        </w:rPr>
        <w:t xml:space="preserve">poświadczony przez Wykonawcę opis przedmiotu zamówienia – </w:t>
      </w:r>
      <w:r w:rsidR="00F06DA9" w:rsidRPr="00184318">
        <w:rPr>
          <w:rFonts w:ascii="Arial" w:hAnsi="Arial" w:cs="Arial"/>
          <w:color w:val="0000FF"/>
        </w:rPr>
        <w:t>za</w:t>
      </w:r>
      <w:r w:rsidRPr="00184318">
        <w:rPr>
          <w:rFonts w:ascii="Arial" w:hAnsi="Arial" w:cs="Arial"/>
          <w:color w:val="0000FF"/>
        </w:rPr>
        <w:t>łącznik nr 2 do SWZ;</w:t>
      </w:r>
    </w:p>
    <w:p w14:paraId="277FBC96" w14:textId="77777777" w:rsidR="0078370C" w:rsidRPr="00184318" w:rsidRDefault="0078370C" w:rsidP="000A2877">
      <w:pPr>
        <w:widowControl w:val="0"/>
        <w:numPr>
          <w:ilvl w:val="0"/>
          <w:numId w:val="11"/>
        </w:numPr>
        <w:tabs>
          <w:tab w:val="clear" w:pos="567"/>
          <w:tab w:val="num" w:pos="144"/>
        </w:tabs>
        <w:autoSpaceDE w:val="0"/>
        <w:autoSpaceDN w:val="0"/>
        <w:adjustRightInd w:val="0"/>
        <w:ind w:left="1111"/>
        <w:jc w:val="both"/>
        <w:rPr>
          <w:rFonts w:ascii="Arial" w:hAnsi="Arial" w:cs="Arial"/>
        </w:rPr>
      </w:pPr>
      <w:bookmarkStart w:id="10" w:name="_Hlk101432990"/>
      <w:bookmarkEnd w:id="8"/>
      <w:r w:rsidRPr="00184318">
        <w:rPr>
          <w:rFonts w:ascii="Arial" w:hAnsi="Arial" w:cs="Arial"/>
        </w:rPr>
        <w:t xml:space="preserve">oświadczenie o niepodleganiu wykluczeniu z postepowania, którego wzór stanowi </w:t>
      </w:r>
      <w:r w:rsidRPr="00184318">
        <w:rPr>
          <w:rFonts w:ascii="Arial" w:hAnsi="Arial" w:cs="Arial"/>
          <w:color w:val="0000FF"/>
        </w:rPr>
        <w:t>załącznik nr 4 do SWZ</w:t>
      </w:r>
      <w:bookmarkEnd w:id="10"/>
      <w:r w:rsidRPr="00184318">
        <w:rPr>
          <w:rFonts w:ascii="Arial" w:hAnsi="Arial" w:cs="Arial"/>
        </w:rPr>
        <w:t>,</w:t>
      </w:r>
    </w:p>
    <w:p w14:paraId="73E7FC7E" w14:textId="6AD8681D" w:rsidR="00281217" w:rsidRPr="00184318" w:rsidRDefault="00281217" w:rsidP="000A2877">
      <w:pPr>
        <w:widowControl w:val="0"/>
        <w:numPr>
          <w:ilvl w:val="0"/>
          <w:numId w:val="11"/>
        </w:numPr>
        <w:tabs>
          <w:tab w:val="clear" w:pos="567"/>
          <w:tab w:val="num" w:pos="144"/>
        </w:tabs>
        <w:autoSpaceDE w:val="0"/>
        <w:autoSpaceDN w:val="0"/>
        <w:adjustRightInd w:val="0"/>
        <w:ind w:left="1111"/>
        <w:jc w:val="both"/>
        <w:rPr>
          <w:rFonts w:ascii="Arial" w:hAnsi="Arial" w:cs="Arial"/>
        </w:rPr>
      </w:pPr>
      <w:bookmarkStart w:id="11" w:name="_Hlk120705344"/>
      <w:bookmarkEnd w:id="9"/>
      <w:r w:rsidRPr="00184318">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184318" w:rsidRDefault="00EF5C37" w:rsidP="00816236">
      <w:pPr>
        <w:widowControl w:val="0"/>
        <w:autoSpaceDE w:val="0"/>
        <w:autoSpaceDN w:val="0"/>
        <w:adjustRightInd w:val="0"/>
        <w:jc w:val="both"/>
        <w:rPr>
          <w:rFonts w:ascii="Arial" w:hAnsi="Arial" w:cs="Arial"/>
        </w:rPr>
      </w:pPr>
    </w:p>
    <w:bookmarkEnd w:id="11"/>
    <w:p w14:paraId="6E072599" w14:textId="77777777"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Oferta musi być sporządzona w języku polskim.</w:t>
      </w:r>
    </w:p>
    <w:p w14:paraId="233A5139" w14:textId="5E648A06"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Dokumenty sporządzone w języku obcym należy złożyć wraz z tłumaczeniem na język polski, poświadczonym przez wykonawcę</w:t>
      </w:r>
      <w:r w:rsidR="000639E3" w:rsidRPr="00184318">
        <w:rPr>
          <w:rFonts w:ascii="Arial" w:hAnsi="Arial" w:cs="Arial"/>
        </w:rPr>
        <w:t>, pod rygorem odrzucenia oferty.</w:t>
      </w:r>
    </w:p>
    <w:p w14:paraId="0F4ACE41" w14:textId="77777777"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Koszty związane z przygotowaniem oferty ponosi Wykonawca.</w:t>
      </w:r>
    </w:p>
    <w:p w14:paraId="33A13C9C" w14:textId="77777777"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Ofertę oraz wszystkie załączniki składa się, pod rygorem nieważności, w formie elektronicznej lub w postaci elektronicznej opatrzonej podpisem zaufanym lub podpisem osobistym, zgodnie z aktem rejestracyjnym, wymaganiami ustawowymi oraz innymi przepisami prawa.</w:t>
      </w:r>
    </w:p>
    <w:p w14:paraId="4B9EEA6A" w14:textId="42F04EB2"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Jeżeli oferta i załączniki zostaną podpisane przez upoważnionego przedstawiciela Wykonawcy, należy dołączyć właściwe umocowanie prawne. Umocowanie prawne należy dołączyć</w:t>
      </w:r>
      <w:r w:rsidR="004C22FE" w:rsidRPr="00184318">
        <w:rPr>
          <w:rFonts w:ascii="Arial" w:hAnsi="Arial" w:cs="Arial"/>
        </w:rPr>
        <w:t xml:space="preserve"> w sposób określony w pkt </w:t>
      </w:r>
      <w:r w:rsidR="008574AC" w:rsidRPr="00184318">
        <w:rPr>
          <w:rFonts w:ascii="Arial" w:hAnsi="Arial" w:cs="Arial"/>
        </w:rPr>
        <w:t>5</w:t>
      </w:r>
      <w:r w:rsidR="004C22FE" w:rsidRPr="00184318">
        <w:rPr>
          <w:rFonts w:ascii="Arial" w:hAnsi="Arial" w:cs="Arial"/>
        </w:rPr>
        <w:t>.</w:t>
      </w:r>
    </w:p>
    <w:p w14:paraId="2A93B1C3" w14:textId="77777777"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84318" w:rsidRDefault="00035DEF" w:rsidP="000A2877">
      <w:pPr>
        <w:numPr>
          <w:ilvl w:val="0"/>
          <w:numId w:val="3"/>
        </w:numPr>
        <w:ind w:left="714" w:hanging="357"/>
        <w:jc w:val="both"/>
        <w:rPr>
          <w:rFonts w:ascii="Arial" w:hAnsi="Arial" w:cs="Arial"/>
        </w:rPr>
      </w:pPr>
      <w:r w:rsidRPr="00184318">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84318" w:rsidRDefault="00035DEF" w:rsidP="00816236">
      <w:pPr>
        <w:widowControl w:val="0"/>
        <w:autoSpaceDE w:val="0"/>
        <w:autoSpaceDN w:val="0"/>
        <w:adjustRightInd w:val="0"/>
        <w:jc w:val="both"/>
        <w:rPr>
          <w:rFonts w:ascii="Arial" w:hAnsi="Arial" w:cs="Arial"/>
        </w:rPr>
      </w:pPr>
    </w:p>
    <w:p w14:paraId="7D0BD958" w14:textId="77777777" w:rsidR="00035DEF" w:rsidRPr="00184318" w:rsidRDefault="00035DEF" w:rsidP="000A2877">
      <w:pPr>
        <w:widowControl w:val="0"/>
        <w:numPr>
          <w:ilvl w:val="0"/>
          <w:numId w:val="57"/>
        </w:numPr>
        <w:tabs>
          <w:tab w:val="num" w:pos="1326"/>
        </w:tabs>
        <w:autoSpaceDE w:val="0"/>
        <w:autoSpaceDN w:val="0"/>
        <w:adjustRightInd w:val="0"/>
        <w:rPr>
          <w:rFonts w:ascii="Arial" w:hAnsi="Arial" w:cs="Arial"/>
          <w:bCs/>
        </w:rPr>
      </w:pPr>
      <w:r w:rsidRPr="00184318">
        <w:rPr>
          <w:rFonts w:ascii="Arial" w:hAnsi="Arial" w:cs="Arial"/>
          <w:bCs/>
        </w:rPr>
        <w:t xml:space="preserve">Oferta wspólna. W przypadku, kiedy ofertę składa kilka podmiotów, oferta musi spełniać następujące warunki: </w:t>
      </w:r>
    </w:p>
    <w:p w14:paraId="4A9E0E3D" w14:textId="77777777" w:rsidR="00035DEF" w:rsidRPr="00184318" w:rsidRDefault="00035DEF" w:rsidP="000A2877">
      <w:pPr>
        <w:widowControl w:val="0"/>
        <w:numPr>
          <w:ilvl w:val="0"/>
          <w:numId w:val="8"/>
        </w:numPr>
        <w:tabs>
          <w:tab w:val="clear" w:pos="737"/>
        </w:tabs>
        <w:autoSpaceDE w:val="0"/>
        <w:autoSpaceDN w:val="0"/>
        <w:adjustRightInd w:val="0"/>
        <w:ind w:left="714" w:hanging="357"/>
        <w:jc w:val="both"/>
        <w:rPr>
          <w:rFonts w:ascii="Arial" w:hAnsi="Arial" w:cs="Arial"/>
        </w:rPr>
      </w:pPr>
      <w:r w:rsidRPr="00184318">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84318" w:rsidRDefault="00035DEF" w:rsidP="000A2877">
      <w:pPr>
        <w:widowControl w:val="0"/>
        <w:numPr>
          <w:ilvl w:val="0"/>
          <w:numId w:val="8"/>
        </w:numPr>
        <w:tabs>
          <w:tab w:val="clear" w:pos="737"/>
        </w:tabs>
        <w:autoSpaceDE w:val="0"/>
        <w:autoSpaceDN w:val="0"/>
        <w:adjustRightInd w:val="0"/>
        <w:ind w:left="714" w:hanging="357"/>
        <w:jc w:val="both"/>
        <w:rPr>
          <w:rFonts w:ascii="Arial" w:hAnsi="Arial" w:cs="Arial"/>
        </w:rPr>
      </w:pPr>
      <w:r w:rsidRPr="00184318">
        <w:rPr>
          <w:rFonts w:ascii="Arial" w:hAnsi="Arial" w:cs="Arial"/>
        </w:rPr>
        <w:t>Oferta winna być podpisana przez ustanowionego pełnomocnika.</w:t>
      </w:r>
    </w:p>
    <w:p w14:paraId="6CD42530" w14:textId="77777777" w:rsidR="00035DEF" w:rsidRPr="00184318" w:rsidRDefault="00035DEF" w:rsidP="000A2877">
      <w:pPr>
        <w:widowControl w:val="0"/>
        <w:numPr>
          <w:ilvl w:val="0"/>
          <w:numId w:val="8"/>
        </w:numPr>
        <w:tabs>
          <w:tab w:val="clear" w:pos="737"/>
        </w:tabs>
        <w:autoSpaceDE w:val="0"/>
        <w:autoSpaceDN w:val="0"/>
        <w:adjustRightInd w:val="0"/>
        <w:ind w:left="714" w:hanging="357"/>
        <w:jc w:val="both"/>
        <w:rPr>
          <w:rFonts w:ascii="Arial" w:hAnsi="Arial" w:cs="Arial"/>
        </w:rPr>
      </w:pPr>
      <w:r w:rsidRPr="00184318">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84318" w:rsidRDefault="00DE6EC1" w:rsidP="000A2877">
      <w:pPr>
        <w:widowControl w:val="0"/>
        <w:numPr>
          <w:ilvl w:val="0"/>
          <w:numId w:val="8"/>
        </w:numPr>
        <w:tabs>
          <w:tab w:val="clear" w:pos="737"/>
        </w:tabs>
        <w:autoSpaceDE w:val="0"/>
        <w:autoSpaceDN w:val="0"/>
        <w:adjustRightInd w:val="0"/>
        <w:ind w:left="714" w:hanging="357"/>
        <w:jc w:val="both"/>
        <w:rPr>
          <w:rFonts w:ascii="Arial" w:hAnsi="Arial" w:cs="Arial"/>
        </w:rPr>
      </w:pPr>
      <w:r w:rsidRPr="00184318">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84318">
        <w:rPr>
          <w:rFonts w:ascii="Arial" w:eastAsia="Calibri" w:hAnsi="Arial" w:cs="Arial"/>
          <w:color w:val="000000"/>
        </w:rPr>
        <w:t>składa każdy z wykonawców wspólnie ubiegających się o zamówienie.</w:t>
      </w:r>
    </w:p>
    <w:p w14:paraId="1CF10758" w14:textId="77777777" w:rsidR="00035DEF" w:rsidRPr="00184318" w:rsidRDefault="00035DEF" w:rsidP="000A2877">
      <w:pPr>
        <w:widowControl w:val="0"/>
        <w:numPr>
          <w:ilvl w:val="0"/>
          <w:numId w:val="8"/>
        </w:numPr>
        <w:tabs>
          <w:tab w:val="clear" w:pos="737"/>
        </w:tabs>
        <w:autoSpaceDE w:val="0"/>
        <w:autoSpaceDN w:val="0"/>
        <w:adjustRightInd w:val="0"/>
        <w:ind w:left="714" w:hanging="357"/>
        <w:jc w:val="both"/>
        <w:rPr>
          <w:rFonts w:ascii="Arial" w:hAnsi="Arial" w:cs="Arial"/>
        </w:rPr>
      </w:pPr>
      <w:r w:rsidRPr="00184318">
        <w:rPr>
          <w:rFonts w:ascii="Arial" w:hAnsi="Arial" w:cs="Arial"/>
        </w:rPr>
        <w:t>Podmioty występujące wspólnie ponoszą solidarną odpowiedzialność za niewykonanie lub nienależyte wykonanie zobowiązań.</w:t>
      </w:r>
    </w:p>
    <w:p w14:paraId="7490D93E" w14:textId="77777777" w:rsidR="00264C8D" w:rsidRPr="00184318" w:rsidRDefault="00264C8D" w:rsidP="00816236">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84318" w14:paraId="5A9E9A00" w14:textId="77777777" w:rsidTr="00816236">
        <w:tc>
          <w:tcPr>
            <w:tcW w:w="9923" w:type="dxa"/>
            <w:shd w:val="clear" w:color="auto" w:fill="F2F2F2" w:themeFill="background1" w:themeFillShade="F2"/>
          </w:tcPr>
          <w:p w14:paraId="5C3439E9" w14:textId="4B51717B" w:rsidR="004F199D" w:rsidRPr="00184318" w:rsidRDefault="004F199D" w:rsidP="00F06DA9">
            <w:pPr>
              <w:rPr>
                <w:rFonts w:ascii="Arial" w:hAnsi="Arial" w:cs="Arial"/>
              </w:rPr>
            </w:pPr>
            <w:r w:rsidRPr="00184318">
              <w:rPr>
                <w:rFonts w:ascii="Arial" w:hAnsi="Arial" w:cs="Arial"/>
              </w:rPr>
              <w:t>DZIAŁ X</w:t>
            </w:r>
            <w:r w:rsidR="0000239F" w:rsidRPr="00184318">
              <w:rPr>
                <w:rFonts w:ascii="Arial" w:hAnsi="Arial" w:cs="Arial"/>
              </w:rPr>
              <w:t>I</w:t>
            </w:r>
            <w:r w:rsidRPr="00184318">
              <w:rPr>
                <w:rFonts w:ascii="Arial" w:hAnsi="Arial" w:cs="Arial"/>
              </w:rPr>
              <w:t>I. SPOSÓB SKŁADANIA OFERT</w:t>
            </w:r>
          </w:p>
        </w:tc>
      </w:tr>
    </w:tbl>
    <w:p w14:paraId="1186E398" w14:textId="0AEEB53D" w:rsidR="004F199D" w:rsidRPr="00184318" w:rsidRDefault="004F199D" w:rsidP="00816236">
      <w:pPr>
        <w:tabs>
          <w:tab w:val="left" w:pos="1418"/>
        </w:tabs>
        <w:rPr>
          <w:rFonts w:ascii="Arial" w:hAnsi="Arial" w:cs="Arial"/>
        </w:rPr>
      </w:pPr>
      <w:bookmarkStart w:id="12" w:name="_Hlk120705448"/>
    </w:p>
    <w:p w14:paraId="27C35E26" w14:textId="36B92D58"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Wykonawca przygotowuje ofertę przy pomocy „Formularza ofertowego”</w:t>
      </w:r>
      <w:r w:rsidR="0089797E" w:rsidRPr="00184318">
        <w:rPr>
          <w:rFonts w:ascii="Arial" w:hAnsi="Arial" w:cs="Arial"/>
          <w:bCs/>
        </w:rPr>
        <w:t xml:space="preserve">, stanowiącego </w:t>
      </w:r>
      <w:r w:rsidR="0089797E" w:rsidRPr="00184318">
        <w:rPr>
          <w:rFonts w:ascii="Arial" w:hAnsi="Arial" w:cs="Arial"/>
          <w:color w:val="0000FF"/>
        </w:rPr>
        <w:t xml:space="preserve">załącznik nr </w:t>
      </w:r>
      <w:r w:rsidR="00AF2384" w:rsidRPr="00184318">
        <w:rPr>
          <w:rFonts w:ascii="Arial" w:hAnsi="Arial" w:cs="Arial"/>
          <w:color w:val="0000FF"/>
        </w:rPr>
        <w:t>1</w:t>
      </w:r>
      <w:r w:rsidR="002C3969" w:rsidRPr="00184318">
        <w:rPr>
          <w:rFonts w:ascii="Arial" w:hAnsi="Arial" w:cs="Arial"/>
          <w:color w:val="0000FF"/>
        </w:rPr>
        <w:t xml:space="preserve"> SWZ</w:t>
      </w:r>
      <w:r w:rsidRPr="00184318">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184318">
        <w:rPr>
          <w:rFonts w:ascii="Arial" w:hAnsi="Arial" w:cs="Arial"/>
          <w:bCs/>
        </w:rPr>
        <w:t>6</w:t>
      </w:r>
      <w:r w:rsidRPr="00184318">
        <w:rPr>
          <w:rFonts w:ascii="Arial" w:hAnsi="Arial" w:cs="Arial"/>
          <w:bCs/>
        </w:rPr>
        <w:t>.</w:t>
      </w:r>
    </w:p>
    <w:p w14:paraId="76C4E4A1" w14:textId="7AC60AF4"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Formularz ofertowy podpisuje się kwalifikowanym podpisem elektronicznym, podpisem zaufanym lub podpisem osobistym</w:t>
      </w:r>
      <w:r w:rsidR="003E4C33" w:rsidRPr="00184318">
        <w:rPr>
          <w:rFonts w:ascii="Arial" w:hAnsi="Arial" w:cs="Arial"/>
          <w:bCs/>
        </w:rPr>
        <w:t xml:space="preserve"> (elektronicznym)</w:t>
      </w:r>
      <w:r w:rsidRPr="0018431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184318" w:rsidRDefault="00F51682" w:rsidP="00D811A0">
      <w:pPr>
        <w:ind w:left="357"/>
        <w:jc w:val="both"/>
        <w:rPr>
          <w:rFonts w:ascii="Arial" w:hAnsi="Arial" w:cs="Arial"/>
          <w:bCs/>
        </w:rPr>
      </w:pPr>
      <w:r w:rsidRPr="00184318">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184318" w:rsidRDefault="00F51682" w:rsidP="00D811A0">
      <w:pPr>
        <w:ind w:left="357"/>
        <w:jc w:val="both"/>
        <w:rPr>
          <w:rFonts w:ascii="Arial" w:hAnsi="Arial" w:cs="Arial"/>
          <w:bCs/>
        </w:rPr>
      </w:pPr>
      <w:r w:rsidRPr="0018431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Oferta może być złożona tylko do upływu terminu składania ofert.</w:t>
      </w:r>
    </w:p>
    <w:p w14:paraId="57D5C5B9" w14:textId="36A96389"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184318" w:rsidRDefault="00F51682" w:rsidP="000A2877">
      <w:pPr>
        <w:pStyle w:val="Akapitzlist"/>
        <w:numPr>
          <w:ilvl w:val="0"/>
          <w:numId w:val="21"/>
        </w:numPr>
        <w:ind w:left="357" w:hanging="357"/>
        <w:jc w:val="both"/>
        <w:rPr>
          <w:rFonts w:ascii="Arial" w:hAnsi="Arial" w:cs="Arial"/>
          <w:bCs/>
        </w:rPr>
      </w:pPr>
      <w:r w:rsidRPr="00184318">
        <w:rPr>
          <w:rFonts w:ascii="Arial" w:hAnsi="Arial" w:cs="Arial"/>
          <w:bCs/>
        </w:rPr>
        <w:t>Maksymalny łączny rozmiar plików stanowiących ofertę lub składanych wraz z ofertą to 250 MB.</w:t>
      </w:r>
    </w:p>
    <w:p w14:paraId="78669D68" w14:textId="13B18E34" w:rsidR="003E4C33" w:rsidRPr="00184318" w:rsidRDefault="003E4C33" w:rsidP="000A2877">
      <w:pPr>
        <w:pStyle w:val="Akapitzlist"/>
        <w:numPr>
          <w:ilvl w:val="0"/>
          <w:numId w:val="21"/>
        </w:numPr>
        <w:ind w:left="357" w:hanging="357"/>
        <w:jc w:val="both"/>
        <w:rPr>
          <w:rFonts w:ascii="Arial" w:hAnsi="Arial" w:cs="Arial"/>
          <w:bCs/>
        </w:rPr>
      </w:pPr>
      <w:r w:rsidRPr="0018431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84318" w:rsidRDefault="00F51682" w:rsidP="00816236">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84318" w14:paraId="0659DCCA" w14:textId="77777777" w:rsidTr="00816236">
        <w:tc>
          <w:tcPr>
            <w:tcW w:w="9923" w:type="dxa"/>
            <w:shd w:val="clear" w:color="auto" w:fill="F2F2F2" w:themeFill="background1" w:themeFillShade="F2"/>
          </w:tcPr>
          <w:p w14:paraId="3059F6B2" w14:textId="752A7D85" w:rsidR="004F199D" w:rsidRPr="00184318" w:rsidRDefault="004F199D" w:rsidP="00F06DA9">
            <w:pPr>
              <w:rPr>
                <w:rFonts w:ascii="Arial" w:hAnsi="Arial" w:cs="Arial"/>
              </w:rPr>
            </w:pPr>
            <w:r w:rsidRPr="00184318">
              <w:rPr>
                <w:rFonts w:ascii="Arial" w:hAnsi="Arial" w:cs="Arial"/>
              </w:rPr>
              <w:t>DZIAŁ X</w:t>
            </w:r>
            <w:r w:rsidR="0000239F" w:rsidRPr="00184318">
              <w:rPr>
                <w:rFonts w:ascii="Arial" w:hAnsi="Arial" w:cs="Arial"/>
              </w:rPr>
              <w:t>I</w:t>
            </w:r>
            <w:r w:rsidRPr="00184318">
              <w:rPr>
                <w:rFonts w:ascii="Arial" w:hAnsi="Arial" w:cs="Arial"/>
              </w:rPr>
              <w:t xml:space="preserve">II. TERMIN </w:t>
            </w:r>
            <w:r w:rsidR="0074430B" w:rsidRPr="00184318">
              <w:rPr>
                <w:rFonts w:ascii="Arial" w:hAnsi="Arial" w:cs="Arial"/>
              </w:rPr>
              <w:t xml:space="preserve">SKŁADANIA ORAZ </w:t>
            </w:r>
            <w:r w:rsidRPr="00184318">
              <w:rPr>
                <w:rFonts w:ascii="Arial" w:hAnsi="Arial" w:cs="Arial"/>
              </w:rPr>
              <w:t>OTWARCIA OFERT</w:t>
            </w:r>
          </w:p>
        </w:tc>
      </w:tr>
    </w:tbl>
    <w:p w14:paraId="4077E7DB" w14:textId="77777777" w:rsidR="004F199D" w:rsidRPr="00184318" w:rsidRDefault="004F199D" w:rsidP="00816236">
      <w:pPr>
        <w:widowControl w:val="0"/>
        <w:autoSpaceDE w:val="0"/>
        <w:autoSpaceDN w:val="0"/>
        <w:adjustRightInd w:val="0"/>
        <w:jc w:val="both"/>
        <w:rPr>
          <w:rFonts w:ascii="Arial" w:hAnsi="Arial" w:cs="Arial"/>
        </w:rPr>
      </w:pPr>
    </w:p>
    <w:p w14:paraId="6CD97B56" w14:textId="5A321EB7" w:rsidR="0074430B" w:rsidRPr="00184318" w:rsidRDefault="0074430B" w:rsidP="000A2877">
      <w:pPr>
        <w:pStyle w:val="Akapitzlist"/>
        <w:widowControl w:val="0"/>
        <w:numPr>
          <w:ilvl w:val="0"/>
          <w:numId w:val="12"/>
        </w:numPr>
        <w:autoSpaceDE w:val="0"/>
        <w:autoSpaceDN w:val="0"/>
        <w:adjustRightInd w:val="0"/>
        <w:ind w:left="357" w:hanging="357"/>
        <w:rPr>
          <w:rFonts w:ascii="Arial" w:hAnsi="Arial" w:cs="Arial"/>
          <w:bCs/>
        </w:rPr>
      </w:pPr>
      <w:bookmarkStart w:id="13" w:name="_Hlk120705521"/>
      <w:r w:rsidRPr="00184318">
        <w:rPr>
          <w:rFonts w:ascii="Arial" w:hAnsi="Arial" w:cs="Arial"/>
          <w:bCs/>
        </w:rPr>
        <w:t>Termin składania ofert</w:t>
      </w:r>
    </w:p>
    <w:p w14:paraId="3DF82DD5" w14:textId="3DCBEBA8" w:rsidR="0074430B" w:rsidRPr="00F71B74" w:rsidRDefault="0074430B" w:rsidP="00D811A0">
      <w:pPr>
        <w:pStyle w:val="Akapitzlist"/>
        <w:widowControl w:val="0"/>
        <w:autoSpaceDE w:val="0"/>
        <w:autoSpaceDN w:val="0"/>
        <w:adjustRightInd w:val="0"/>
        <w:ind w:left="357" w:firstLine="0"/>
        <w:rPr>
          <w:rFonts w:ascii="Arial" w:hAnsi="Arial" w:cs="Arial"/>
          <w:bCs/>
        </w:rPr>
      </w:pPr>
      <w:r w:rsidRPr="00F71B74">
        <w:rPr>
          <w:rFonts w:ascii="Arial" w:hAnsi="Arial" w:cs="Arial"/>
          <w:bCs/>
        </w:rPr>
        <w:t>Oferty należy przesłać do dnia</w:t>
      </w:r>
      <w:r w:rsidR="007703D8" w:rsidRPr="00F71B74">
        <w:rPr>
          <w:rFonts w:ascii="Arial" w:hAnsi="Arial" w:cs="Arial"/>
          <w:bCs/>
        </w:rPr>
        <w:t xml:space="preserve"> </w:t>
      </w:r>
      <w:r w:rsidR="00F71B74" w:rsidRPr="00F71B74">
        <w:rPr>
          <w:rFonts w:ascii="Arial" w:hAnsi="Arial" w:cs="Arial"/>
          <w:b/>
        </w:rPr>
        <w:t>13</w:t>
      </w:r>
      <w:r w:rsidR="007703D8" w:rsidRPr="00F71B74">
        <w:rPr>
          <w:rFonts w:ascii="Arial" w:hAnsi="Arial" w:cs="Arial"/>
          <w:b/>
        </w:rPr>
        <w:t>.12.2023</w:t>
      </w:r>
      <w:r w:rsidRPr="00F71B74">
        <w:rPr>
          <w:rFonts w:ascii="Arial" w:hAnsi="Arial" w:cs="Arial"/>
          <w:b/>
        </w:rPr>
        <w:t xml:space="preserve"> r. do godz. </w:t>
      </w:r>
      <w:r w:rsidR="009F7C59" w:rsidRPr="00F71B74">
        <w:rPr>
          <w:rFonts w:ascii="Arial" w:hAnsi="Arial" w:cs="Arial"/>
          <w:b/>
        </w:rPr>
        <w:t>10:00</w:t>
      </w:r>
    </w:p>
    <w:p w14:paraId="2B2A4316" w14:textId="77777777" w:rsidR="0074430B" w:rsidRPr="00F71B74" w:rsidRDefault="0074430B" w:rsidP="00816236">
      <w:pPr>
        <w:pStyle w:val="Lista"/>
        <w:spacing w:before="0" w:line="240" w:lineRule="auto"/>
        <w:rPr>
          <w:rFonts w:ascii="Arial" w:eastAsiaTheme="minorHAnsi" w:hAnsi="Arial" w:cs="Arial"/>
          <w:w w:val="100"/>
          <w:sz w:val="20"/>
          <w:lang w:eastAsia="en-US"/>
        </w:rPr>
      </w:pPr>
    </w:p>
    <w:p w14:paraId="053FFD14" w14:textId="53A066CE" w:rsidR="0074430B" w:rsidRPr="00F71B74" w:rsidRDefault="0074430B" w:rsidP="000A2877">
      <w:pPr>
        <w:pStyle w:val="Akapitzlist"/>
        <w:widowControl w:val="0"/>
        <w:numPr>
          <w:ilvl w:val="0"/>
          <w:numId w:val="12"/>
        </w:numPr>
        <w:autoSpaceDE w:val="0"/>
        <w:autoSpaceDN w:val="0"/>
        <w:adjustRightInd w:val="0"/>
        <w:ind w:left="357" w:hanging="357"/>
        <w:rPr>
          <w:rFonts w:ascii="Arial" w:hAnsi="Arial" w:cs="Arial"/>
          <w:bCs/>
        </w:rPr>
      </w:pPr>
      <w:r w:rsidRPr="00F71B74">
        <w:rPr>
          <w:rFonts w:ascii="Arial" w:hAnsi="Arial" w:cs="Arial"/>
          <w:bCs/>
        </w:rPr>
        <w:t>Termin otwarcia ofert</w:t>
      </w:r>
    </w:p>
    <w:p w14:paraId="5306986B" w14:textId="2C07F551" w:rsidR="004F199D" w:rsidRPr="00184318" w:rsidRDefault="004F199D" w:rsidP="000A2877">
      <w:pPr>
        <w:pStyle w:val="Lista"/>
        <w:numPr>
          <w:ilvl w:val="0"/>
          <w:numId w:val="19"/>
        </w:numPr>
        <w:spacing w:before="0" w:line="240" w:lineRule="auto"/>
        <w:ind w:left="714" w:hanging="357"/>
        <w:rPr>
          <w:rFonts w:ascii="Arial" w:eastAsiaTheme="minorHAnsi" w:hAnsi="Arial" w:cs="Arial"/>
          <w:w w:val="100"/>
          <w:sz w:val="20"/>
          <w:lang w:eastAsia="en-US"/>
        </w:rPr>
      </w:pPr>
      <w:r w:rsidRPr="00F71B74">
        <w:rPr>
          <w:rFonts w:ascii="Arial" w:eastAsiaTheme="minorHAnsi" w:hAnsi="Arial" w:cs="Arial"/>
          <w:w w:val="100"/>
          <w:sz w:val="20"/>
          <w:lang w:eastAsia="en-US"/>
        </w:rPr>
        <w:t xml:space="preserve">Otwarcie ofert nastąpi w dniu </w:t>
      </w:r>
      <w:r w:rsidR="00F71B74" w:rsidRPr="00F71B74">
        <w:rPr>
          <w:rFonts w:ascii="Arial" w:eastAsiaTheme="minorHAnsi" w:hAnsi="Arial" w:cs="Arial"/>
          <w:b/>
          <w:bCs/>
          <w:w w:val="100"/>
          <w:sz w:val="20"/>
          <w:lang w:eastAsia="en-US"/>
        </w:rPr>
        <w:t>13</w:t>
      </w:r>
      <w:r w:rsidR="007703D8" w:rsidRPr="00F71B74">
        <w:rPr>
          <w:rFonts w:ascii="Arial" w:eastAsiaTheme="minorHAnsi" w:hAnsi="Arial" w:cs="Arial"/>
          <w:b/>
          <w:bCs/>
          <w:w w:val="100"/>
          <w:sz w:val="20"/>
          <w:lang w:eastAsia="en-US"/>
        </w:rPr>
        <w:t>.12.2023</w:t>
      </w:r>
      <w:r w:rsidRPr="00184318">
        <w:rPr>
          <w:rFonts w:ascii="Arial" w:eastAsiaTheme="minorHAnsi" w:hAnsi="Arial" w:cs="Arial"/>
          <w:b/>
          <w:bCs/>
          <w:w w:val="100"/>
          <w:sz w:val="20"/>
          <w:lang w:eastAsia="en-US"/>
        </w:rPr>
        <w:t xml:space="preserve"> r., o godz. </w:t>
      </w:r>
      <w:r w:rsidR="009F7C59" w:rsidRPr="00184318">
        <w:rPr>
          <w:rFonts w:ascii="Arial" w:eastAsiaTheme="minorHAnsi" w:hAnsi="Arial" w:cs="Arial"/>
          <w:b/>
          <w:bCs/>
          <w:w w:val="100"/>
          <w:sz w:val="20"/>
          <w:lang w:eastAsia="en-US"/>
        </w:rPr>
        <w:t>10:30</w:t>
      </w:r>
    </w:p>
    <w:p w14:paraId="3F12353C" w14:textId="77777777" w:rsidR="004F199D" w:rsidRPr="00184318" w:rsidRDefault="004F199D" w:rsidP="000A2877">
      <w:pPr>
        <w:pStyle w:val="Lista"/>
        <w:numPr>
          <w:ilvl w:val="0"/>
          <w:numId w:val="19"/>
        </w:numPr>
        <w:spacing w:before="0" w:line="240" w:lineRule="auto"/>
        <w:ind w:left="714" w:hanging="357"/>
        <w:rPr>
          <w:rFonts w:ascii="Arial" w:eastAsiaTheme="minorHAnsi" w:hAnsi="Arial" w:cs="Arial"/>
          <w:w w:val="100"/>
          <w:sz w:val="20"/>
          <w:lang w:eastAsia="en-US"/>
        </w:rPr>
      </w:pPr>
      <w:r w:rsidRPr="00184318">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84318" w:rsidRDefault="007E1C05" w:rsidP="000A2877">
      <w:pPr>
        <w:pStyle w:val="Lista"/>
        <w:numPr>
          <w:ilvl w:val="0"/>
          <w:numId w:val="19"/>
        </w:numPr>
        <w:spacing w:before="0" w:line="240" w:lineRule="auto"/>
        <w:ind w:left="714" w:hanging="357"/>
        <w:rPr>
          <w:rFonts w:ascii="Arial" w:eastAsiaTheme="minorHAnsi" w:hAnsi="Arial" w:cs="Arial"/>
          <w:w w:val="100"/>
          <w:sz w:val="20"/>
          <w:lang w:eastAsia="en-US"/>
        </w:rPr>
      </w:pPr>
      <w:r w:rsidRPr="00184318">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84318" w:rsidRDefault="007E1C05" w:rsidP="000A2877">
      <w:pPr>
        <w:pStyle w:val="Lista"/>
        <w:numPr>
          <w:ilvl w:val="0"/>
          <w:numId w:val="19"/>
        </w:numPr>
        <w:spacing w:before="0" w:line="240" w:lineRule="auto"/>
        <w:ind w:left="714" w:hanging="357"/>
        <w:rPr>
          <w:rFonts w:ascii="Arial" w:eastAsiaTheme="minorHAnsi" w:hAnsi="Arial" w:cs="Arial"/>
          <w:w w:val="100"/>
          <w:sz w:val="20"/>
          <w:lang w:eastAsia="en-US"/>
        </w:rPr>
      </w:pPr>
      <w:r w:rsidRPr="00184318">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84318" w:rsidRDefault="007E1C05" w:rsidP="000A2877">
      <w:pPr>
        <w:pStyle w:val="Lista"/>
        <w:numPr>
          <w:ilvl w:val="0"/>
          <w:numId w:val="19"/>
        </w:numPr>
        <w:spacing w:before="0" w:line="240" w:lineRule="auto"/>
        <w:ind w:left="714" w:hanging="357"/>
        <w:rPr>
          <w:rFonts w:ascii="Arial" w:eastAsiaTheme="minorHAnsi" w:hAnsi="Arial" w:cs="Arial"/>
          <w:w w:val="100"/>
          <w:sz w:val="20"/>
          <w:lang w:eastAsia="en-US"/>
        </w:rPr>
      </w:pPr>
      <w:r w:rsidRPr="00184318">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84318" w:rsidRDefault="007E1C05" w:rsidP="000A2877">
      <w:pPr>
        <w:pStyle w:val="Lista"/>
        <w:numPr>
          <w:ilvl w:val="0"/>
          <w:numId w:val="20"/>
        </w:numPr>
        <w:spacing w:before="0" w:line="240" w:lineRule="auto"/>
        <w:ind w:left="1071" w:hanging="357"/>
        <w:rPr>
          <w:rFonts w:ascii="Arial" w:eastAsiaTheme="minorHAnsi" w:hAnsi="Arial" w:cs="Arial"/>
          <w:w w:val="100"/>
          <w:sz w:val="20"/>
          <w:lang w:eastAsia="en-US"/>
        </w:rPr>
      </w:pPr>
      <w:r w:rsidRPr="00184318">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84318" w:rsidRDefault="007E1C05" w:rsidP="000A2877">
      <w:pPr>
        <w:pStyle w:val="Lista"/>
        <w:numPr>
          <w:ilvl w:val="0"/>
          <w:numId w:val="20"/>
        </w:numPr>
        <w:spacing w:before="0" w:line="240" w:lineRule="auto"/>
        <w:ind w:left="1071" w:hanging="357"/>
        <w:rPr>
          <w:rFonts w:ascii="Arial" w:eastAsiaTheme="minorHAnsi" w:hAnsi="Arial" w:cs="Arial"/>
          <w:w w:val="100"/>
          <w:sz w:val="20"/>
          <w:lang w:eastAsia="en-US"/>
        </w:rPr>
      </w:pPr>
      <w:r w:rsidRPr="00184318">
        <w:rPr>
          <w:rFonts w:ascii="Arial" w:eastAsiaTheme="minorHAnsi" w:hAnsi="Arial" w:cs="Arial"/>
          <w:w w:val="100"/>
          <w:sz w:val="20"/>
          <w:lang w:eastAsia="en-US"/>
        </w:rPr>
        <w:t>cenach lub kosztach zawartych w ofertach.</w:t>
      </w:r>
    </w:p>
    <w:bookmarkEnd w:id="13"/>
    <w:p w14:paraId="04142FD8" w14:textId="77777777" w:rsidR="00FC12A7" w:rsidRPr="00184318" w:rsidRDefault="00FC12A7" w:rsidP="00816236">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84318" w14:paraId="5457C3F8" w14:textId="77777777" w:rsidTr="00816236">
        <w:tc>
          <w:tcPr>
            <w:tcW w:w="9954" w:type="dxa"/>
            <w:shd w:val="clear" w:color="auto" w:fill="F2F2F2" w:themeFill="background1" w:themeFillShade="F2"/>
          </w:tcPr>
          <w:p w14:paraId="157C15A9" w14:textId="328CEFFE" w:rsidR="00FC12A7" w:rsidRPr="00184318" w:rsidRDefault="00FC12A7" w:rsidP="00F06DA9">
            <w:pPr>
              <w:pStyle w:val="Tekstprzypisudolnego"/>
              <w:rPr>
                <w:rFonts w:ascii="Arial" w:hAnsi="Arial" w:cs="Arial"/>
              </w:rPr>
            </w:pPr>
            <w:r w:rsidRPr="00184318">
              <w:rPr>
                <w:rFonts w:ascii="Arial" w:hAnsi="Arial" w:cs="Arial"/>
                <w:color w:val="000000"/>
              </w:rPr>
              <w:lastRenderedPageBreak/>
              <w:t xml:space="preserve">DZIAŁ </w:t>
            </w:r>
            <w:r w:rsidRPr="00184318">
              <w:rPr>
                <w:rFonts w:ascii="Arial" w:hAnsi="Arial" w:cs="Arial"/>
              </w:rPr>
              <w:t>XI</w:t>
            </w:r>
            <w:r w:rsidR="0000239F" w:rsidRPr="00184318">
              <w:rPr>
                <w:rFonts w:ascii="Arial" w:hAnsi="Arial" w:cs="Arial"/>
              </w:rPr>
              <w:t>V</w:t>
            </w:r>
            <w:r w:rsidRPr="00184318">
              <w:rPr>
                <w:rFonts w:ascii="Arial" w:hAnsi="Arial" w:cs="Arial"/>
              </w:rPr>
              <w:t>. PODSTAWY WYKLUCZENIA</w:t>
            </w:r>
            <w:r w:rsidR="00F33517" w:rsidRPr="00184318">
              <w:rPr>
                <w:rFonts w:ascii="Arial" w:hAnsi="Arial" w:cs="Arial"/>
              </w:rPr>
              <w:t xml:space="preserve"> Z POSTĘPOWANIA</w:t>
            </w:r>
          </w:p>
        </w:tc>
      </w:tr>
    </w:tbl>
    <w:p w14:paraId="4605D730" w14:textId="77777777" w:rsidR="00FC12A7" w:rsidRPr="00184318" w:rsidRDefault="00FC12A7" w:rsidP="00816236">
      <w:pPr>
        <w:pStyle w:val="Tekstprzypisudolnego"/>
        <w:rPr>
          <w:rFonts w:ascii="Arial" w:hAnsi="Arial" w:cs="Arial"/>
        </w:rPr>
      </w:pPr>
    </w:p>
    <w:p w14:paraId="691D1AF6" w14:textId="77777777" w:rsidR="00FC12A7" w:rsidRPr="00184318" w:rsidRDefault="00FC12A7" w:rsidP="000A2877">
      <w:pPr>
        <w:pStyle w:val="Akapitzlist"/>
        <w:widowControl w:val="0"/>
        <w:numPr>
          <w:ilvl w:val="0"/>
          <w:numId w:val="14"/>
        </w:numPr>
        <w:autoSpaceDE w:val="0"/>
        <w:autoSpaceDN w:val="0"/>
        <w:adjustRightInd w:val="0"/>
        <w:ind w:left="357" w:hanging="357"/>
        <w:jc w:val="both"/>
        <w:rPr>
          <w:rFonts w:ascii="Arial" w:hAnsi="Arial" w:cs="Arial"/>
        </w:rPr>
      </w:pPr>
      <w:bookmarkStart w:id="14" w:name="_Hlk104374876"/>
      <w:r w:rsidRPr="00184318">
        <w:rPr>
          <w:rFonts w:ascii="Arial" w:hAnsi="Arial" w:cs="Arial"/>
        </w:rPr>
        <w:t>Z postępowania o udzielenie zamówienia wyklucza się wykonawcę na podstawie przesłanek, o których mowa w art. 108 ustawy Pzp:</w:t>
      </w:r>
    </w:p>
    <w:p w14:paraId="1CA036FF" w14:textId="77777777" w:rsidR="00FC12A7" w:rsidRPr="00184318" w:rsidRDefault="00FC12A7" w:rsidP="000A2877">
      <w:pPr>
        <w:pStyle w:val="Tekstprzypisudolnego"/>
        <w:numPr>
          <w:ilvl w:val="0"/>
          <w:numId w:val="9"/>
        </w:numPr>
        <w:ind w:left="714" w:hanging="357"/>
        <w:jc w:val="both"/>
        <w:rPr>
          <w:rFonts w:ascii="Arial" w:hAnsi="Arial" w:cs="Arial"/>
        </w:rPr>
      </w:pPr>
      <w:r w:rsidRPr="00184318">
        <w:rPr>
          <w:rFonts w:ascii="Arial" w:hAnsi="Arial" w:cs="Arial"/>
        </w:rPr>
        <w:t>będącego osobą fizyczną, którego prawomocnie skazano za przestępstwo:</w:t>
      </w:r>
    </w:p>
    <w:p w14:paraId="496A9021"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udziału w zorganizowanej grupie przestępczej albo związku mającym na celu popełnienie przestępstwa lub przestępstwa skarbowego, o którym mowa w art. 258 Kodeksu karnego,</w:t>
      </w:r>
    </w:p>
    <w:p w14:paraId="1828245F"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handlu ludźmi, o którym mowa w art. 189a Kodeksu karnego,</w:t>
      </w:r>
    </w:p>
    <w:p w14:paraId="10E567CF" w14:textId="58E8322C" w:rsidR="00BD6060" w:rsidRPr="00184318" w:rsidRDefault="00BD6060"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 xml:space="preserve">o którym mowa w art. 228-230a, art. 250a Kodeksu karnego, w art. 46-48 ustawy z dnia 25 czerwca 2010 r. o sporcie (Dz. U. z </w:t>
      </w:r>
      <w:r w:rsidR="005F5202" w:rsidRPr="00184318">
        <w:rPr>
          <w:rFonts w:ascii="Arial" w:eastAsiaTheme="minorHAnsi" w:hAnsi="Arial" w:cs="Arial"/>
          <w:w w:val="100"/>
          <w:sz w:val="20"/>
          <w:lang w:eastAsia="en-US"/>
        </w:rPr>
        <w:t>2022 r. poz. 1599 i 2185</w:t>
      </w:r>
      <w:r w:rsidRPr="00184318">
        <w:rPr>
          <w:rFonts w:ascii="Arial" w:eastAsiaTheme="minorHAnsi" w:hAnsi="Arial" w:cs="Arial"/>
          <w:w w:val="100"/>
          <w:sz w:val="20"/>
          <w:lang w:eastAsia="en-US"/>
        </w:rPr>
        <w:t xml:space="preserve">) lub w art. 54 ust. 1-4 ustawy z dnia 12 maja 2011 r. o refundacji leków, środków spożywczych specjalnego przeznaczenia żywieniowego oraz wyrobów medycznych (Dz. U. z </w:t>
      </w:r>
      <w:r w:rsidR="0057341E" w:rsidRPr="00184318">
        <w:rPr>
          <w:rFonts w:ascii="Arial" w:eastAsiaTheme="minorHAnsi" w:hAnsi="Arial" w:cs="Arial"/>
          <w:w w:val="100"/>
          <w:sz w:val="20"/>
          <w:lang w:eastAsia="en-US"/>
        </w:rPr>
        <w:t>2023 r. poz. 826</w:t>
      </w:r>
      <w:r w:rsidRPr="00184318">
        <w:rPr>
          <w:rFonts w:ascii="Arial" w:eastAsiaTheme="minorHAnsi" w:hAnsi="Arial" w:cs="Arial"/>
          <w:w w:val="100"/>
          <w:sz w:val="20"/>
          <w:lang w:eastAsia="en-US"/>
        </w:rPr>
        <w:t>),</w:t>
      </w:r>
    </w:p>
    <w:p w14:paraId="6C6511DC"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o charakterze terrorystycznym, o którym mowa w art. 115 § 20 Kodeksu karnego, lub mające na celu popełnienie tego przestępstwa,</w:t>
      </w:r>
    </w:p>
    <w:p w14:paraId="34653AFE"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84318" w:rsidRDefault="00FC12A7" w:rsidP="000A2877">
      <w:pPr>
        <w:pStyle w:val="Lista"/>
        <w:numPr>
          <w:ilvl w:val="0"/>
          <w:numId w:val="58"/>
        </w:numPr>
        <w:spacing w:before="0" w:line="240" w:lineRule="auto"/>
        <w:rPr>
          <w:rFonts w:ascii="Arial" w:eastAsiaTheme="minorHAnsi" w:hAnsi="Arial" w:cs="Arial"/>
          <w:w w:val="100"/>
          <w:sz w:val="20"/>
          <w:lang w:eastAsia="en-US"/>
        </w:rPr>
      </w:pPr>
      <w:r w:rsidRPr="00184318">
        <w:rPr>
          <w:rFonts w:ascii="Arial" w:eastAsiaTheme="minorHAnsi" w:hAnsi="Arial" w:cs="Arial"/>
          <w:w w:val="100"/>
          <w:sz w:val="20"/>
          <w:lang w:eastAsia="en-US"/>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84318" w:rsidRDefault="00FC12A7" w:rsidP="00D811A0">
      <w:pPr>
        <w:pStyle w:val="Tekstprzypisudolnego"/>
        <w:ind w:left="993"/>
        <w:jc w:val="both"/>
        <w:rPr>
          <w:rFonts w:ascii="Arial" w:hAnsi="Arial" w:cs="Arial"/>
        </w:rPr>
      </w:pPr>
      <w:r w:rsidRPr="00184318">
        <w:rPr>
          <w:rFonts w:ascii="Arial" w:hAnsi="Arial" w:cs="Arial"/>
        </w:rPr>
        <w:t>- lub za odpowiedni czyn zabroniony określony w przepisach prawa obcego;</w:t>
      </w:r>
    </w:p>
    <w:p w14:paraId="395F78A5" w14:textId="77777777" w:rsidR="00FC12A7" w:rsidRPr="00184318" w:rsidRDefault="00FC12A7" w:rsidP="000A2877">
      <w:pPr>
        <w:pStyle w:val="Tekstprzypisudolnego"/>
        <w:numPr>
          <w:ilvl w:val="0"/>
          <w:numId w:val="9"/>
        </w:numPr>
        <w:ind w:left="714" w:hanging="357"/>
        <w:jc w:val="both"/>
        <w:rPr>
          <w:rFonts w:ascii="Arial" w:hAnsi="Arial" w:cs="Arial"/>
        </w:rPr>
      </w:pPr>
      <w:r w:rsidRPr="00184318">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84318" w:rsidRDefault="00FC12A7" w:rsidP="000A2877">
      <w:pPr>
        <w:pStyle w:val="Tekstprzypisudolnego"/>
        <w:numPr>
          <w:ilvl w:val="0"/>
          <w:numId w:val="9"/>
        </w:numPr>
        <w:ind w:left="714" w:hanging="357"/>
        <w:jc w:val="both"/>
        <w:rPr>
          <w:rFonts w:ascii="Arial" w:hAnsi="Arial" w:cs="Arial"/>
        </w:rPr>
      </w:pPr>
      <w:r w:rsidRPr="00184318">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84318" w:rsidRDefault="00FC12A7" w:rsidP="000A2877">
      <w:pPr>
        <w:pStyle w:val="Tekstprzypisudolnego"/>
        <w:numPr>
          <w:ilvl w:val="0"/>
          <w:numId w:val="9"/>
        </w:numPr>
        <w:ind w:left="714" w:hanging="357"/>
        <w:jc w:val="both"/>
        <w:rPr>
          <w:rFonts w:ascii="Arial" w:hAnsi="Arial" w:cs="Arial"/>
        </w:rPr>
      </w:pPr>
      <w:r w:rsidRPr="00184318">
        <w:rPr>
          <w:rFonts w:ascii="Arial" w:hAnsi="Arial" w:cs="Arial"/>
        </w:rPr>
        <w:t>wobec którego prawomocnie orzeczono zakaz ubiegania się o zamówienia publiczne;</w:t>
      </w:r>
    </w:p>
    <w:p w14:paraId="32E12529" w14:textId="5A933C56" w:rsidR="00FC12A7" w:rsidRPr="00184318" w:rsidRDefault="00FC12A7" w:rsidP="000A2877">
      <w:pPr>
        <w:pStyle w:val="Tekstprzypisudolnego"/>
        <w:numPr>
          <w:ilvl w:val="0"/>
          <w:numId w:val="9"/>
        </w:numPr>
        <w:ind w:left="714" w:hanging="357"/>
        <w:jc w:val="both"/>
        <w:rPr>
          <w:rFonts w:ascii="Arial" w:hAnsi="Arial" w:cs="Arial"/>
        </w:rPr>
      </w:pPr>
      <w:r w:rsidRPr="00184318">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184318">
        <w:rPr>
          <w:rFonts w:ascii="Arial" w:hAnsi="Arial" w:cs="Arial"/>
        </w:rPr>
        <w:t xml:space="preserve"> lub</w:t>
      </w:r>
      <w:r w:rsidRPr="00184318">
        <w:rPr>
          <w:rFonts w:ascii="Arial" w:hAnsi="Arial" w:cs="Arial"/>
        </w:rPr>
        <w:t xml:space="preserve"> oferty częściowe, chyba że wykażą, że przygotowali te oferty niezależnie od siebie;</w:t>
      </w:r>
    </w:p>
    <w:p w14:paraId="025B73B5" w14:textId="77777777" w:rsidR="00FC12A7" w:rsidRPr="00184318" w:rsidRDefault="00FC12A7" w:rsidP="000A2877">
      <w:pPr>
        <w:pStyle w:val="Tekstprzypisudolnego"/>
        <w:numPr>
          <w:ilvl w:val="0"/>
          <w:numId w:val="9"/>
        </w:numPr>
        <w:ind w:left="714" w:hanging="357"/>
        <w:jc w:val="both"/>
        <w:rPr>
          <w:rFonts w:ascii="Arial" w:hAnsi="Arial" w:cs="Arial"/>
        </w:rPr>
      </w:pPr>
      <w:r w:rsidRPr="00184318">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84318" w:rsidRDefault="0078370C" w:rsidP="000A2877">
      <w:pPr>
        <w:pStyle w:val="Akapitzlist"/>
        <w:widowControl w:val="0"/>
        <w:numPr>
          <w:ilvl w:val="0"/>
          <w:numId w:val="14"/>
        </w:numPr>
        <w:autoSpaceDE w:val="0"/>
        <w:autoSpaceDN w:val="0"/>
        <w:adjustRightInd w:val="0"/>
        <w:ind w:left="357" w:hanging="357"/>
        <w:jc w:val="both"/>
        <w:rPr>
          <w:rFonts w:ascii="Arial" w:hAnsi="Arial" w:cs="Arial"/>
        </w:rPr>
      </w:pPr>
      <w:bookmarkStart w:id="15" w:name="_Hlk101433323"/>
      <w:r w:rsidRPr="00184318">
        <w:rPr>
          <w:rFonts w:ascii="Arial" w:hAnsi="Arial" w:cs="Arial"/>
        </w:rPr>
        <w:t>Na podstawie art. 7 ust. 1 ustawy z dnia 13 kwietnia 2022 r. o szczególnych rozwiązaniach w zakresie przeciwdziałania wspieraniu agresji na Ukrainę oraz służących ochronie bezpieczeństwa narodowego</w:t>
      </w:r>
      <w:bookmarkEnd w:id="15"/>
      <w:r w:rsidRPr="00184318">
        <w:rPr>
          <w:rFonts w:ascii="Arial" w:hAnsi="Arial" w:cs="Arial"/>
        </w:rPr>
        <w:t>, zwanej dalej „ustawą” wyklucza się również:</w:t>
      </w:r>
    </w:p>
    <w:p w14:paraId="43D1EFBE" w14:textId="77777777" w:rsidR="0078370C" w:rsidRPr="00184318" w:rsidRDefault="0078370C" w:rsidP="000A2877">
      <w:pPr>
        <w:pStyle w:val="Tekstprzypisudolnego"/>
        <w:numPr>
          <w:ilvl w:val="0"/>
          <w:numId w:val="15"/>
        </w:numPr>
        <w:ind w:left="714" w:hanging="357"/>
        <w:jc w:val="both"/>
        <w:rPr>
          <w:rFonts w:ascii="Arial" w:hAnsi="Arial" w:cs="Arial"/>
        </w:rPr>
      </w:pPr>
      <w:r w:rsidRPr="00184318">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84318" w:rsidRDefault="0078370C" w:rsidP="000A2877">
      <w:pPr>
        <w:pStyle w:val="Tekstprzypisudolnego"/>
        <w:numPr>
          <w:ilvl w:val="0"/>
          <w:numId w:val="15"/>
        </w:numPr>
        <w:ind w:left="714" w:hanging="357"/>
        <w:jc w:val="both"/>
        <w:rPr>
          <w:rFonts w:ascii="Arial" w:hAnsi="Arial" w:cs="Arial"/>
        </w:rPr>
      </w:pPr>
      <w:r w:rsidRPr="00184318">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84318" w:rsidRDefault="0078370C" w:rsidP="000A2877">
      <w:pPr>
        <w:pStyle w:val="Tekstprzypisudolnego"/>
        <w:numPr>
          <w:ilvl w:val="0"/>
          <w:numId w:val="15"/>
        </w:numPr>
        <w:ind w:left="714" w:hanging="357"/>
        <w:jc w:val="both"/>
        <w:rPr>
          <w:rFonts w:ascii="Arial" w:hAnsi="Arial" w:cs="Arial"/>
        </w:rPr>
      </w:pPr>
      <w:r w:rsidRPr="00184318">
        <w:rPr>
          <w:rFonts w:ascii="Arial" w:hAnsi="Arial" w:cs="Arial"/>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w:t>
      </w:r>
      <w:r w:rsidRPr="00184318">
        <w:rPr>
          <w:rFonts w:ascii="Arial" w:hAnsi="Arial" w:cs="Arial"/>
        </w:rPr>
        <w:lastRenderedPageBreak/>
        <w:t>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84318" w:rsidRDefault="00FC12A7" w:rsidP="00816236">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84318" w14:paraId="002DA3AE" w14:textId="77777777" w:rsidTr="00816236">
        <w:tc>
          <w:tcPr>
            <w:tcW w:w="9923" w:type="dxa"/>
            <w:shd w:val="clear" w:color="auto" w:fill="F2F2F2" w:themeFill="background1" w:themeFillShade="F2"/>
          </w:tcPr>
          <w:p w14:paraId="727EA931" w14:textId="4E7159D7" w:rsidR="00FC12A7" w:rsidRPr="00184318" w:rsidRDefault="00FC12A7" w:rsidP="00F06DA9">
            <w:pPr>
              <w:rPr>
                <w:rFonts w:ascii="Arial" w:hAnsi="Arial" w:cs="Arial"/>
              </w:rPr>
            </w:pPr>
            <w:r w:rsidRPr="00184318">
              <w:rPr>
                <w:rFonts w:ascii="Arial" w:hAnsi="Arial" w:cs="Arial"/>
              </w:rPr>
              <w:t>DZIAŁ XV. SPOS</w:t>
            </w:r>
            <w:r w:rsidR="00A15DF1" w:rsidRPr="00184318">
              <w:rPr>
                <w:rFonts w:ascii="Arial" w:hAnsi="Arial" w:cs="Arial"/>
              </w:rPr>
              <w:t>ÓB</w:t>
            </w:r>
            <w:r w:rsidRPr="00184318">
              <w:rPr>
                <w:rFonts w:ascii="Arial" w:hAnsi="Arial" w:cs="Arial"/>
              </w:rPr>
              <w:t xml:space="preserve"> OBLICZENIA CENY</w:t>
            </w:r>
          </w:p>
        </w:tc>
      </w:tr>
    </w:tbl>
    <w:p w14:paraId="71ED0CD2" w14:textId="77777777" w:rsidR="00FC12A7" w:rsidRPr="00184318" w:rsidRDefault="00FC12A7" w:rsidP="00816236">
      <w:pPr>
        <w:tabs>
          <w:tab w:val="left" w:pos="1418"/>
        </w:tabs>
        <w:rPr>
          <w:rFonts w:ascii="Arial" w:hAnsi="Arial" w:cs="Arial"/>
        </w:rPr>
      </w:pPr>
    </w:p>
    <w:p w14:paraId="21DF25D5" w14:textId="0B091C4D" w:rsidR="001B622B" w:rsidRPr="00184318" w:rsidRDefault="001B622B" w:rsidP="00D811A0">
      <w:pPr>
        <w:widowControl w:val="0"/>
        <w:numPr>
          <w:ilvl w:val="0"/>
          <w:numId w:val="1"/>
        </w:numPr>
        <w:tabs>
          <w:tab w:val="clear" w:pos="360"/>
          <w:tab w:val="num" w:pos="-63"/>
        </w:tabs>
        <w:autoSpaceDE w:val="0"/>
        <w:autoSpaceDN w:val="0"/>
        <w:adjustRightInd w:val="0"/>
        <w:jc w:val="both"/>
        <w:rPr>
          <w:rFonts w:ascii="Arial" w:hAnsi="Arial" w:cs="Arial"/>
        </w:rPr>
      </w:pPr>
      <w:bookmarkStart w:id="16" w:name="_Hlk102050295"/>
      <w:r w:rsidRPr="00184318">
        <w:rPr>
          <w:rFonts w:ascii="Arial" w:hAnsi="Arial" w:cs="Arial"/>
        </w:rPr>
        <w:t>Cena oferty musi uwzględniać wszystkie zobowiązania, musi być podana w PLN, z wyodrębnieniem należnego podatku VAT</w:t>
      </w:r>
      <w:r w:rsidR="002C3969" w:rsidRPr="00184318">
        <w:rPr>
          <w:rFonts w:ascii="Arial" w:hAnsi="Arial" w:cs="Arial"/>
        </w:rPr>
        <w:t>.</w:t>
      </w:r>
    </w:p>
    <w:p w14:paraId="7A12485C" w14:textId="77777777" w:rsidR="00FC12A7" w:rsidRPr="00184318" w:rsidRDefault="00FC12A7" w:rsidP="00D811A0">
      <w:pPr>
        <w:widowControl w:val="0"/>
        <w:numPr>
          <w:ilvl w:val="0"/>
          <w:numId w:val="1"/>
        </w:numPr>
        <w:tabs>
          <w:tab w:val="clear" w:pos="360"/>
          <w:tab w:val="num" w:pos="-63"/>
        </w:tabs>
        <w:autoSpaceDE w:val="0"/>
        <w:autoSpaceDN w:val="0"/>
        <w:adjustRightInd w:val="0"/>
        <w:jc w:val="both"/>
        <w:rPr>
          <w:rFonts w:ascii="Arial" w:hAnsi="Arial" w:cs="Arial"/>
        </w:rPr>
      </w:pPr>
      <w:r w:rsidRPr="00184318">
        <w:rPr>
          <w:rFonts w:ascii="Arial" w:hAnsi="Arial" w:cs="Arial"/>
        </w:rPr>
        <w:t>Cena podana w ofercie powinna obejmować wszystkie koszty i składniki związane z wykonaniem zamówienia.</w:t>
      </w:r>
    </w:p>
    <w:p w14:paraId="2A6EE02B" w14:textId="77777777" w:rsidR="00FC12A7" w:rsidRPr="00184318" w:rsidRDefault="00FC12A7" w:rsidP="00D811A0">
      <w:pPr>
        <w:widowControl w:val="0"/>
        <w:numPr>
          <w:ilvl w:val="0"/>
          <w:numId w:val="1"/>
        </w:numPr>
        <w:tabs>
          <w:tab w:val="clear" w:pos="360"/>
          <w:tab w:val="num" w:pos="-63"/>
        </w:tabs>
        <w:autoSpaceDE w:val="0"/>
        <w:autoSpaceDN w:val="0"/>
        <w:adjustRightInd w:val="0"/>
        <w:jc w:val="both"/>
        <w:rPr>
          <w:rFonts w:ascii="Arial" w:hAnsi="Arial" w:cs="Arial"/>
        </w:rPr>
      </w:pPr>
      <w:r w:rsidRPr="00184318">
        <w:rPr>
          <w:rFonts w:ascii="Arial" w:hAnsi="Arial" w:cs="Arial"/>
        </w:rPr>
        <w:t>Cena może być tylko jedna.</w:t>
      </w:r>
    </w:p>
    <w:p w14:paraId="7A9A9714" w14:textId="77777777" w:rsidR="00FC12A7" w:rsidRPr="00184318" w:rsidRDefault="00FC12A7" w:rsidP="00D811A0">
      <w:pPr>
        <w:widowControl w:val="0"/>
        <w:numPr>
          <w:ilvl w:val="0"/>
          <w:numId w:val="1"/>
        </w:numPr>
        <w:tabs>
          <w:tab w:val="clear" w:pos="360"/>
          <w:tab w:val="num" w:pos="-63"/>
        </w:tabs>
        <w:autoSpaceDE w:val="0"/>
        <w:autoSpaceDN w:val="0"/>
        <w:adjustRightInd w:val="0"/>
        <w:jc w:val="both"/>
        <w:rPr>
          <w:rFonts w:ascii="Arial" w:hAnsi="Arial" w:cs="Arial"/>
        </w:rPr>
      </w:pPr>
      <w:r w:rsidRPr="00184318">
        <w:rPr>
          <w:rFonts w:ascii="Arial" w:hAnsi="Arial" w:cs="Arial"/>
        </w:rPr>
        <w:t>Cena (cena brutto/wartość brutto) = ilość x cena jednostkowa netto + wartość VAT.</w:t>
      </w:r>
    </w:p>
    <w:bookmarkEnd w:id="16"/>
    <w:p w14:paraId="5A14C869" w14:textId="77777777" w:rsidR="00FC12A7" w:rsidRPr="00184318" w:rsidRDefault="00FC12A7" w:rsidP="00816236">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84318" w14:paraId="7EFEC372" w14:textId="77777777" w:rsidTr="00816236">
        <w:tc>
          <w:tcPr>
            <w:tcW w:w="9923" w:type="dxa"/>
            <w:shd w:val="clear" w:color="auto" w:fill="F2F2F2" w:themeFill="background1" w:themeFillShade="F2"/>
          </w:tcPr>
          <w:p w14:paraId="6A594D7E" w14:textId="77777777" w:rsidR="00FC12A7" w:rsidRPr="00184318" w:rsidRDefault="00FC12A7" w:rsidP="00F06DA9">
            <w:pPr>
              <w:tabs>
                <w:tab w:val="left" w:pos="885"/>
              </w:tabs>
              <w:rPr>
                <w:rFonts w:ascii="Arial" w:hAnsi="Arial" w:cs="Arial"/>
              </w:rPr>
            </w:pPr>
            <w:r w:rsidRPr="00184318">
              <w:rPr>
                <w:rFonts w:ascii="Arial" w:hAnsi="Arial" w:cs="Arial"/>
              </w:rPr>
              <w:t>DZIAŁ XV</w:t>
            </w:r>
            <w:r w:rsidR="0000239F" w:rsidRPr="00184318">
              <w:rPr>
                <w:rFonts w:ascii="Arial" w:hAnsi="Arial" w:cs="Arial"/>
              </w:rPr>
              <w:t>I</w:t>
            </w:r>
            <w:r w:rsidRPr="00184318">
              <w:rPr>
                <w:rFonts w:ascii="Arial" w:hAnsi="Arial" w:cs="Arial"/>
              </w:rPr>
              <w:t>. KRYTERIA OCENY OFERTY</w:t>
            </w:r>
          </w:p>
        </w:tc>
      </w:tr>
    </w:tbl>
    <w:p w14:paraId="0E9CE31B" w14:textId="77777777" w:rsidR="00FC12A7" w:rsidRPr="00184318" w:rsidRDefault="00FC12A7" w:rsidP="00816236">
      <w:pPr>
        <w:tabs>
          <w:tab w:val="left" w:pos="1418"/>
        </w:tabs>
        <w:rPr>
          <w:rFonts w:ascii="Arial" w:hAnsi="Arial" w:cs="Arial"/>
        </w:rPr>
      </w:pPr>
    </w:p>
    <w:p w14:paraId="33C12B7F" w14:textId="77777777" w:rsidR="00FC12A7" w:rsidRPr="00184318" w:rsidRDefault="00FC12A7" w:rsidP="000A2877">
      <w:pPr>
        <w:pStyle w:val="Tekstpodstawowy3"/>
        <w:numPr>
          <w:ilvl w:val="0"/>
          <w:numId w:val="4"/>
        </w:numPr>
        <w:tabs>
          <w:tab w:val="clear" w:pos="360"/>
          <w:tab w:val="num" w:pos="-63"/>
        </w:tabs>
        <w:ind w:right="0"/>
        <w:rPr>
          <w:rFonts w:ascii="Arial" w:hAnsi="Arial" w:cs="Arial"/>
          <w:sz w:val="20"/>
          <w:szCs w:val="20"/>
        </w:rPr>
      </w:pPr>
      <w:bookmarkStart w:id="17" w:name="_Hlk103339103"/>
      <w:r w:rsidRPr="00184318">
        <w:rPr>
          <w:rFonts w:ascii="Arial" w:hAnsi="Arial" w:cs="Arial"/>
          <w:sz w:val="20"/>
          <w:szCs w:val="20"/>
        </w:rPr>
        <w:t>Przy wyborze oferty Zamawiający będzie kierował się następującymi kryteriami</w:t>
      </w:r>
      <w:bookmarkEnd w:id="17"/>
      <w:r w:rsidRPr="00184318">
        <w:rPr>
          <w:rFonts w:ascii="Arial" w:hAnsi="Arial" w:cs="Arial"/>
          <w:sz w:val="20"/>
          <w:szCs w:val="20"/>
        </w:rPr>
        <w:t>:</w:t>
      </w:r>
    </w:p>
    <w:p w14:paraId="14AE72D1" w14:textId="77777777" w:rsidR="00FC12A7" w:rsidRPr="00184318" w:rsidRDefault="00FC12A7" w:rsidP="00816236">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84318" w14:paraId="5A0D8F22" w14:textId="77777777" w:rsidTr="00816236">
        <w:trPr>
          <w:jc w:val="center"/>
        </w:trPr>
        <w:tc>
          <w:tcPr>
            <w:tcW w:w="567" w:type="dxa"/>
            <w:shd w:val="clear" w:color="auto" w:fill="F3F3F3"/>
            <w:vAlign w:val="center"/>
          </w:tcPr>
          <w:p w14:paraId="037780F0" w14:textId="77777777" w:rsidR="00FC12A7" w:rsidRPr="00184318" w:rsidRDefault="00FC12A7" w:rsidP="00F06DA9">
            <w:pPr>
              <w:jc w:val="center"/>
              <w:rPr>
                <w:rFonts w:ascii="Arial" w:hAnsi="Arial" w:cs="Arial"/>
              </w:rPr>
            </w:pPr>
            <w:bookmarkStart w:id="18" w:name="_Hlk120705548"/>
            <w:r w:rsidRPr="00184318">
              <w:rPr>
                <w:rFonts w:ascii="Arial" w:hAnsi="Arial" w:cs="Arial"/>
              </w:rPr>
              <w:t>LP</w:t>
            </w:r>
          </w:p>
        </w:tc>
        <w:tc>
          <w:tcPr>
            <w:tcW w:w="2446" w:type="dxa"/>
            <w:shd w:val="clear" w:color="auto" w:fill="F3F3F3"/>
            <w:vAlign w:val="center"/>
          </w:tcPr>
          <w:p w14:paraId="1A9A35D5" w14:textId="77777777" w:rsidR="00FC12A7" w:rsidRPr="00184318" w:rsidRDefault="00FC12A7" w:rsidP="00F06DA9">
            <w:pPr>
              <w:jc w:val="center"/>
              <w:rPr>
                <w:rFonts w:ascii="Arial" w:hAnsi="Arial" w:cs="Arial"/>
              </w:rPr>
            </w:pPr>
            <w:r w:rsidRPr="00184318">
              <w:rPr>
                <w:rFonts w:ascii="Arial" w:hAnsi="Arial" w:cs="Arial"/>
              </w:rPr>
              <w:t>KRYTERIUM</w:t>
            </w:r>
          </w:p>
        </w:tc>
        <w:tc>
          <w:tcPr>
            <w:tcW w:w="992" w:type="dxa"/>
            <w:shd w:val="clear" w:color="auto" w:fill="F3F3F3"/>
            <w:vAlign w:val="center"/>
          </w:tcPr>
          <w:p w14:paraId="290FDA29" w14:textId="77777777" w:rsidR="00FC12A7" w:rsidRPr="00184318" w:rsidRDefault="00773C90" w:rsidP="00F06DA9">
            <w:pPr>
              <w:jc w:val="center"/>
              <w:rPr>
                <w:rFonts w:ascii="Arial" w:hAnsi="Arial" w:cs="Arial"/>
              </w:rPr>
            </w:pPr>
            <w:r w:rsidRPr="00184318">
              <w:rPr>
                <w:rFonts w:ascii="Arial" w:hAnsi="Arial" w:cs="Arial"/>
              </w:rPr>
              <w:t>PKT</w:t>
            </w:r>
          </w:p>
        </w:tc>
        <w:tc>
          <w:tcPr>
            <w:tcW w:w="5812" w:type="dxa"/>
            <w:shd w:val="clear" w:color="auto" w:fill="F3F3F3"/>
            <w:vAlign w:val="center"/>
          </w:tcPr>
          <w:p w14:paraId="6031300F" w14:textId="77777777" w:rsidR="00FC12A7" w:rsidRPr="00184318" w:rsidRDefault="00FC12A7" w:rsidP="00F06DA9">
            <w:pPr>
              <w:jc w:val="center"/>
              <w:rPr>
                <w:rFonts w:ascii="Arial" w:hAnsi="Arial" w:cs="Arial"/>
              </w:rPr>
            </w:pPr>
            <w:r w:rsidRPr="00184318">
              <w:rPr>
                <w:rFonts w:ascii="Arial" w:hAnsi="Arial" w:cs="Arial"/>
              </w:rPr>
              <w:t>SPOSÓB OBLICZANIA</w:t>
            </w:r>
          </w:p>
        </w:tc>
      </w:tr>
      <w:tr w:rsidR="00FC12A7" w:rsidRPr="00184318" w14:paraId="06A1F2EA" w14:textId="77777777" w:rsidTr="00816236">
        <w:tblPrEx>
          <w:tblLook w:val="0000" w:firstRow="0" w:lastRow="0" w:firstColumn="0" w:lastColumn="0" w:noHBand="0" w:noVBand="0"/>
        </w:tblPrEx>
        <w:trPr>
          <w:trHeight w:val="851"/>
          <w:jc w:val="center"/>
        </w:trPr>
        <w:tc>
          <w:tcPr>
            <w:tcW w:w="567" w:type="dxa"/>
            <w:vAlign w:val="center"/>
          </w:tcPr>
          <w:p w14:paraId="5538E377" w14:textId="77777777" w:rsidR="00FC12A7" w:rsidRPr="00184318" w:rsidRDefault="00FC12A7" w:rsidP="00F06DA9">
            <w:pPr>
              <w:jc w:val="center"/>
              <w:rPr>
                <w:rFonts w:ascii="Arial" w:hAnsi="Arial" w:cs="Arial"/>
                <w:highlight w:val="cyan"/>
              </w:rPr>
            </w:pPr>
            <w:r w:rsidRPr="00184318">
              <w:rPr>
                <w:rFonts w:ascii="Arial" w:hAnsi="Arial" w:cs="Arial"/>
              </w:rPr>
              <w:t>1</w:t>
            </w:r>
          </w:p>
        </w:tc>
        <w:tc>
          <w:tcPr>
            <w:tcW w:w="2446" w:type="dxa"/>
            <w:vAlign w:val="center"/>
          </w:tcPr>
          <w:p w14:paraId="027B3D74" w14:textId="77777777" w:rsidR="00FC12A7" w:rsidRPr="00184318" w:rsidRDefault="00FC12A7" w:rsidP="00F06DA9">
            <w:pPr>
              <w:jc w:val="center"/>
              <w:rPr>
                <w:rFonts w:ascii="Arial" w:hAnsi="Arial" w:cs="Arial"/>
              </w:rPr>
            </w:pPr>
            <w:r w:rsidRPr="00184318">
              <w:rPr>
                <w:rFonts w:ascii="Arial" w:hAnsi="Arial" w:cs="Arial"/>
              </w:rPr>
              <w:t>Cena</w:t>
            </w:r>
          </w:p>
        </w:tc>
        <w:tc>
          <w:tcPr>
            <w:tcW w:w="992" w:type="dxa"/>
            <w:vAlign w:val="center"/>
          </w:tcPr>
          <w:p w14:paraId="4CF129DC" w14:textId="0A78531A" w:rsidR="00FC12A7" w:rsidRPr="00184318" w:rsidRDefault="00AF2384" w:rsidP="00F06DA9">
            <w:pPr>
              <w:jc w:val="center"/>
              <w:rPr>
                <w:rFonts w:ascii="Arial" w:hAnsi="Arial" w:cs="Arial"/>
              </w:rPr>
            </w:pPr>
            <w:r w:rsidRPr="00184318">
              <w:rPr>
                <w:rFonts w:ascii="Arial" w:hAnsi="Arial" w:cs="Arial"/>
              </w:rPr>
              <w:t>100</w:t>
            </w:r>
          </w:p>
        </w:tc>
        <w:tc>
          <w:tcPr>
            <w:tcW w:w="5812" w:type="dxa"/>
            <w:vAlign w:val="center"/>
          </w:tcPr>
          <w:p w14:paraId="5ADFC8E5" w14:textId="77777777" w:rsidR="00FC12A7" w:rsidRPr="00184318" w:rsidRDefault="00FC12A7" w:rsidP="00F06DA9">
            <w:pPr>
              <w:rPr>
                <w:rFonts w:ascii="Arial" w:hAnsi="Arial" w:cs="Arial"/>
              </w:rPr>
            </w:pPr>
            <w:r w:rsidRPr="00184318">
              <w:rPr>
                <w:rFonts w:ascii="Arial" w:hAnsi="Arial" w:cs="Arial"/>
              </w:rPr>
              <w:t>Najniższa cena spośród ważnych ofert</w:t>
            </w:r>
          </w:p>
          <w:p w14:paraId="562AE037" w14:textId="025BA696" w:rsidR="00FC12A7" w:rsidRPr="00184318" w:rsidRDefault="00FC12A7" w:rsidP="00F06DA9">
            <w:pPr>
              <w:rPr>
                <w:rFonts w:ascii="Arial" w:hAnsi="Arial" w:cs="Arial"/>
              </w:rPr>
            </w:pPr>
            <w:r w:rsidRPr="00184318">
              <w:rPr>
                <w:rFonts w:ascii="Arial" w:hAnsi="Arial" w:cs="Arial"/>
              </w:rPr>
              <w:t xml:space="preserve">---------------------------------------------------- X </w:t>
            </w:r>
            <w:r w:rsidR="00AF2384" w:rsidRPr="00184318">
              <w:rPr>
                <w:rFonts w:ascii="Arial" w:hAnsi="Arial" w:cs="Arial"/>
              </w:rPr>
              <w:t>100</w:t>
            </w:r>
          </w:p>
          <w:p w14:paraId="45E894D1" w14:textId="77777777" w:rsidR="00FC12A7" w:rsidRPr="00184318" w:rsidRDefault="00FC12A7" w:rsidP="00F06DA9">
            <w:pPr>
              <w:rPr>
                <w:rFonts w:ascii="Arial" w:hAnsi="Arial" w:cs="Arial"/>
              </w:rPr>
            </w:pPr>
            <w:r w:rsidRPr="00184318">
              <w:rPr>
                <w:rFonts w:ascii="Arial" w:hAnsi="Arial" w:cs="Arial"/>
              </w:rPr>
              <w:t>Cena badanej oferty</w:t>
            </w:r>
          </w:p>
        </w:tc>
      </w:tr>
      <w:bookmarkEnd w:id="18"/>
    </w:tbl>
    <w:p w14:paraId="56AE38E0" w14:textId="77777777" w:rsidR="00FC12A7" w:rsidRPr="00184318" w:rsidRDefault="00FC12A7" w:rsidP="00816236">
      <w:pPr>
        <w:tabs>
          <w:tab w:val="left" w:pos="1418"/>
        </w:tabs>
        <w:rPr>
          <w:rFonts w:ascii="Arial" w:hAnsi="Arial" w:cs="Arial"/>
        </w:rPr>
      </w:pPr>
    </w:p>
    <w:p w14:paraId="74C8CA3F" w14:textId="77777777" w:rsidR="00FC12A7" w:rsidRPr="00184318" w:rsidRDefault="00FC12A7" w:rsidP="000A2877">
      <w:pPr>
        <w:pStyle w:val="Tekstpodstawowy3"/>
        <w:numPr>
          <w:ilvl w:val="0"/>
          <w:numId w:val="4"/>
        </w:numPr>
        <w:tabs>
          <w:tab w:val="clear" w:pos="360"/>
          <w:tab w:val="num" w:pos="-63"/>
        </w:tabs>
        <w:ind w:right="0"/>
        <w:rPr>
          <w:rFonts w:ascii="Arial" w:hAnsi="Arial" w:cs="Arial"/>
          <w:sz w:val="20"/>
          <w:szCs w:val="20"/>
        </w:rPr>
      </w:pPr>
      <w:r w:rsidRPr="00184318">
        <w:rPr>
          <w:rFonts w:ascii="Arial" w:hAnsi="Arial" w:cs="Arial"/>
          <w:sz w:val="20"/>
          <w:szCs w:val="20"/>
        </w:rPr>
        <w:t>Wynik:</w:t>
      </w:r>
    </w:p>
    <w:p w14:paraId="5603BE7C" w14:textId="77777777" w:rsidR="00FC12A7" w:rsidRPr="00184318" w:rsidRDefault="00FC12A7" w:rsidP="00D811A0">
      <w:pPr>
        <w:pStyle w:val="FR1"/>
        <w:autoSpaceDE w:val="0"/>
        <w:autoSpaceDN w:val="0"/>
        <w:adjustRightInd w:val="0"/>
        <w:ind w:left="357"/>
        <w:rPr>
          <w:rFonts w:ascii="Arial" w:hAnsi="Arial" w:cs="Arial"/>
          <w:sz w:val="20"/>
        </w:rPr>
      </w:pPr>
      <w:r w:rsidRPr="00184318">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84318" w:rsidRDefault="00FC12A7" w:rsidP="00816236">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84318" w14:paraId="5AFA8B00" w14:textId="77777777" w:rsidTr="00816236">
        <w:tc>
          <w:tcPr>
            <w:tcW w:w="9923" w:type="dxa"/>
            <w:shd w:val="clear" w:color="auto" w:fill="F2F2F2" w:themeFill="background1" w:themeFillShade="F2"/>
          </w:tcPr>
          <w:p w14:paraId="06252B4B" w14:textId="77777777" w:rsidR="00FC12A7" w:rsidRPr="00184318" w:rsidRDefault="00FC12A7" w:rsidP="00F06DA9">
            <w:pPr>
              <w:ind w:left="1106" w:hanging="1106"/>
              <w:rPr>
                <w:rFonts w:ascii="Arial" w:hAnsi="Arial" w:cs="Arial"/>
              </w:rPr>
            </w:pPr>
            <w:r w:rsidRPr="00184318">
              <w:rPr>
                <w:rFonts w:ascii="Arial" w:hAnsi="Arial" w:cs="Arial"/>
              </w:rPr>
              <w:t>DZIAŁ XV</w:t>
            </w:r>
            <w:r w:rsidR="0000239F" w:rsidRPr="00184318">
              <w:rPr>
                <w:rFonts w:ascii="Arial" w:hAnsi="Arial" w:cs="Arial"/>
              </w:rPr>
              <w:t>I</w:t>
            </w:r>
            <w:r w:rsidRPr="00184318">
              <w:rPr>
                <w:rFonts w:ascii="Arial" w:hAnsi="Arial" w:cs="Arial"/>
              </w:rPr>
              <w:t>I. INFORMACJE O FORMALNOŚCIACH, JAKIE MUSZĄ ZOSTAĆ DOPEŁNIONE PO WYBORZE OFERTY W CELU ZAWARCIA UMOWY W SPRAWIE ZAMÓWIENIA PUBLICZNEGO</w:t>
            </w:r>
          </w:p>
        </w:tc>
      </w:tr>
    </w:tbl>
    <w:p w14:paraId="58B36606" w14:textId="77777777" w:rsidR="00FC12A7" w:rsidRPr="00184318" w:rsidRDefault="00FC12A7" w:rsidP="00816236">
      <w:pPr>
        <w:pStyle w:val="Tekstprzypisudolnego"/>
        <w:rPr>
          <w:rFonts w:ascii="Arial" w:hAnsi="Arial" w:cs="Arial"/>
        </w:rPr>
      </w:pPr>
    </w:p>
    <w:p w14:paraId="755DEB03" w14:textId="77777777" w:rsidR="00FC12A7" w:rsidRPr="00184318" w:rsidRDefault="00FC12A7" w:rsidP="00816236">
      <w:pPr>
        <w:pStyle w:val="Tekstprzypisudolnego"/>
        <w:rPr>
          <w:rFonts w:ascii="Arial" w:hAnsi="Arial" w:cs="Arial"/>
        </w:rPr>
      </w:pPr>
      <w:r w:rsidRPr="00184318">
        <w:rPr>
          <w:rFonts w:ascii="Arial" w:hAnsi="Arial" w:cs="Arial"/>
        </w:rPr>
        <w:t>Przed zawarciem umowy w sprawie zamówienia publicznego, wykonawca zobowiązany będzie do:</w:t>
      </w:r>
    </w:p>
    <w:p w14:paraId="2F0DD571" w14:textId="77777777" w:rsidR="00FC12A7" w:rsidRPr="00184318" w:rsidRDefault="00FC12A7" w:rsidP="000A2877">
      <w:pPr>
        <w:pStyle w:val="Akapitzlist"/>
        <w:widowControl w:val="0"/>
        <w:numPr>
          <w:ilvl w:val="0"/>
          <w:numId w:val="13"/>
        </w:numPr>
        <w:autoSpaceDE w:val="0"/>
        <w:autoSpaceDN w:val="0"/>
        <w:adjustRightInd w:val="0"/>
        <w:ind w:left="357" w:hanging="357"/>
        <w:jc w:val="both"/>
        <w:rPr>
          <w:rFonts w:ascii="Arial" w:hAnsi="Arial" w:cs="Arial"/>
          <w:color w:val="222222"/>
          <w:shd w:val="clear" w:color="auto" w:fill="FFFFFF"/>
        </w:rPr>
      </w:pPr>
      <w:r w:rsidRPr="00184318">
        <w:rPr>
          <w:rFonts w:ascii="Arial" w:hAnsi="Arial" w:cs="Arial"/>
          <w:color w:val="222222"/>
          <w:shd w:val="clear" w:color="auto" w:fill="FFFFFF"/>
        </w:rPr>
        <w:t>przedstawienia pełnomocnictwa osoby upoważnionej do zawarcia umowy;</w:t>
      </w:r>
    </w:p>
    <w:p w14:paraId="40C21390" w14:textId="77777777" w:rsidR="00FC12A7" w:rsidRPr="00184318" w:rsidRDefault="00FC12A7" w:rsidP="000A2877">
      <w:pPr>
        <w:pStyle w:val="Akapitzlist"/>
        <w:widowControl w:val="0"/>
        <w:numPr>
          <w:ilvl w:val="0"/>
          <w:numId w:val="13"/>
        </w:numPr>
        <w:autoSpaceDE w:val="0"/>
        <w:autoSpaceDN w:val="0"/>
        <w:adjustRightInd w:val="0"/>
        <w:ind w:left="357" w:hanging="357"/>
        <w:jc w:val="both"/>
        <w:rPr>
          <w:rFonts w:ascii="Arial" w:hAnsi="Arial" w:cs="Arial"/>
        </w:rPr>
      </w:pPr>
      <w:r w:rsidRPr="00184318">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84318" w:rsidRDefault="00FC12A7" w:rsidP="00816236">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84318" w14:paraId="6C14B4DA" w14:textId="77777777" w:rsidTr="00816236">
        <w:tc>
          <w:tcPr>
            <w:tcW w:w="9923" w:type="dxa"/>
            <w:shd w:val="clear" w:color="auto" w:fill="F2F2F2" w:themeFill="background1" w:themeFillShade="F2"/>
          </w:tcPr>
          <w:p w14:paraId="74FB69BF" w14:textId="77777777" w:rsidR="00FC12A7" w:rsidRPr="00184318" w:rsidRDefault="00FC12A7" w:rsidP="00F06DA9">
            <w:pPr>
              <w:tabs>
                <w:tab w:val="left" w:pos="885"/>
              </w:tabs>
              <w:rPr>
                <w:rFonts w:ascii="Arial" w:hAnsi="Arial" w:cs="Arial"/>
              </w:rPr>
            </w:pPr>
            <w:r w:rsidRPr="00184318">
              <w:rPr>
                <w:rFonts w:ascii="Arial" w:hAnsi="Arial" w:cs="Arial"/>
              </w:rPr>
              <w:t>DZIAŁ XV</w:t>
            </w:r>
            <w:r w:rsidR="0000239F" w:rsidRPr="00184318">
              <w:rPr>
                <w:rFonts w:ascii="Arial" w:hAnsi="Arial" w:cs="Arial"/>
              </w:rPr>
              <w:t>I</w:t>
            </w:r>
            <w:r w:rsidRPr="00184318">
              <w:rPr>
                <w:rFonts w:ascii="Arial" w:hAnsi="Arial" w:cs="Arial"/>
              </w:rPr>
              <w:t>II. POUCZENIE O ŚRODKACH OCHRONY PRAWNEJ PRZYSŁUGUJĄCYCH WYKONAWCY</w:t>
            </w:r>
          </w:p>
        </w:tc>
      </w:tr>
    </w:tbl>
    <w:p w14:paraId="312F6557" w14:textId="77777777" w:rsidR="00FC12A7" w:rsidRPr="00184318" w:rsidRDefault="00FC12A7" w:rsidP="00816236">
      <w:pPr>
        <w:rPr>
          <w:rFonts w:ascii="Arial" w:hAnsi="Arial" w:cs="Arial"/>
        </w:rPr>
      </w:pPr>
    </w:p>
    <w:p w14:paraId="024F89CF" w14:textId="77777777" w:rsidR="00FC12A7" w:rsidRPr="00184318" w:rsidRDefault="00FC12A7" w:rsidP="000A2877">
      <w:pPr>
        <w:numPr>
          <w:ilvl w:val="2"/>
          <w:numId w:val="5"/>
        </w:numPr>
        <w:tabs>
          <w:tab w:val="clear" w:pos="357"/>
          <w:tab w:val="num" w:pos="-66"/>
        </w:tabs>
        <w:rPr>
          <w:rFonts w:ascii="Arial" w:hAnsi="Arial" w:cs="Arial"/>
        </w:rPr>
      </w:pPr>
      <w:r w:rsidRPr="00184318">
        <w:rPr>
          <w:rFonts w:ascii="Arial" w:hAnsi="Arial" w:cs="Arial"/>
        </w:rPr>
        <w:t>Odwołanie przysługuje na:</w:t>
      </w:r>
    </w:p>
    <w:p w14:paraId="40667D73" w14:textId="77777777" w:rsidR="00FC12A7" w:rsidRPr="00184318" w:rsidRDefault="00FC12A7" w:rsidP="000A2877">
      <w:pPr>
        <w:pStyle w:val="Tekstprzypisudolnego"/>
        <w:numPr>
          <w:ilvl w:val="0"/>
          <w:numId w:val="59"/>
        </w:numPr>
        <w:jc w:val="both"/>
        <w:rPr>
          <w:rFonts w:ascii="Arial" w:hAnsi="Arial" w:cs="Arial"/>
        </w:rPr>
      </w:pPr>
      <w:r w:rsidRPr="00184318">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84318" w:rsidRDefault="00FC12A7" w:rsidP="000A2877">
      <w:pPr>
        <w:pStyle w:val="Tekstprzypisudolnego"/>
        <w:numPr>
          <w:ilvl w:val="0"/>
          <w:numId w:val="59"/>
        </w:numPr>
        <w:jc w:val="both"/>
        <w:rPr>
          <w:rFonts w:ascii="Arial" w:hAnsi="Arial" w:cs="Arial"/>
        </w:rPr>
      </w:pPr>
      <w:r w:rsidRPr="00184318">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84318" w:rsidRDefault="00FC12A7" w:rsidP="000A2877">
      <w:pPr>
        <w:pStyle w:val="Tekstprzypisudolnego"/>
        <w:numPr>
          <w:ilvl w:val="0"/>
          <w:numId w:val="59"/>
        </w:numPr>
        <w:jc w:val="both"/>
        <w:rPr>
          <w:rFonts w:ascii="Arial" w:hAnsi="Arial" w:cs="Arial"/>
        </w:rPr>
      </w:pPr>
      <w:r w:rsidRPr="00184318">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84318" w:rsidRDefault="00FC12A7" w:rsidP="00816236">
      <w:pPr>
        <w:pStyle w:val="FR1"/>
        <w:autoSpaceDE w:val="0"/>
        <w:autoSpaceDN w:val="0"/>
        <w:adjustRightInd w:val="0"/>
        <w:rPr>
          <w:rFonts w:ascii="Arial" w:hAnsi="Arial" w:cs="Arial"/>
          <w:sz w:val="20"/>
        </w:rPr>
      </w:pPr>
    </w:p>
    <w:p w14:paraId="5F3FFA43" w14:textId="77777777" w:rsidR="00FC12A7" w:rsidRPr="00184318" w:rsidRDefault="00FC12A7" w:rsidP="000A2877">
      <w:pPr>
        <w:numPr>
          <w:ilvl w:val="2"/>
          <w:numId w:val="5"/>
        </w:numPr>
        <w:tabs>
          <w:tab w:val="clear" w:pos="357"/>
          <w:tab w:val="num" w:pos="-66"/>
        </w:tabs>
        <w:rPr>
          <w:rFonts w:ascii="Arial" w:hAnsi="Arial" w:cs="Arial"/>
        </w:rPr>
      </w:pPr>
      <w:r w:rsidRPr="00184318">
        <w:rPr>
          <w:rFonts w:ascii="Arial" w:hAnsi="Arial" w:cs="Arial"/>
        </w:rPr>
        <w:t>Postępowanie skargowe</w:t>
      </w:r>
    </w:p>
    <w:p w14:paraId="3470BFB2" w14:textId="77777777" w:rsidR="00FC12A7" w:rsidRPr="00184318" w:rsidRDefault="00FC12A7" w:rsidP="000A2877">
      <w:pPr>
        <w:pStyle w:val="Tekstprzypisudolnego"/>
        <w:numPr>
          <w:ilvl w:val="0"/>
          <w:numId w:val="60"/>
        </w:numPr>
        <w:jc w:val="both"/>
        <w:rPr>
          <w:rFonts w:ascii="Arial" w:hAnsi="Arial" w:cs="Arial"/>
        </w:rPr>
      </w:pPr>
      <w:r w:rsidRPr="00184318">
        <w:rPr>
          <w:rFonts w:ascii="Arial" w:hAnsi="Arial" w:cs="Arial"/>
        </w:rPr>
        <w:t>Na orzeczenie Izby oraz postanowienie Prezesa Izby, o którym mowa w art. 519 ust. 1 ustawy Pzp, stronom oraz uczestnikom postępowania odwoławczego przysługuje skarga do sądu.</w:t>
      </w:r>
    </w:p>
    <w:p w14:paraId="6476E3F5" w14:textId="77777777" w:rsidR="00FC12A7" w:rsidRPr="00184318" w:rsidRDefault="00FC12A7" w:rsidP="000A2877">
      <w:pPr>
        <w:pStyle w:val="Tekstprzypisudolnego"/>
        <w:numPr>
          <w:ilvl w:val="0"/>
          <w:numId w:val="60"/>
        </w:numPr>
        <w:jc w:val="both"/>
        <w:rPr>
          <w:rFonts w:ascii="Arial" w:hAnsi="Arial" w:cs="Arial"/>
        </w:rPr>
      </w:pPr>
      <w:r w:rsidRPr="00184318">
        <w:rPr>
          <w:rFonts w:ascii="Arial" w:hAnsi="Arial" w:cs="Arial"/>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84318" w:rsidRDefault="00FC12A7" w:rsidP="00816236">
      <w:pPr>
        <w:pStyle w:val="FR1"/>
        <w:autoSpaceDE w:val="0"/>
        <w:autoSpaceDN w:val="0"/>
        <w:adjustRightInd w:val="0"/>
        <w:rPr>
          <w:rFonts w:ascii="Arial" w:hAnsi="Arial" w:cs="Arial"/>
          <w:sz w:val="20"/>
        </w:rPr>
      </w:pPr>
    </w:p>
    <w:p w14:paraId="5D7A8440" w14:textId="77777777" w:rsidR="00FC12A7" w:rsidRPr="00184318" w:rsidRDefault="00FC12A7" w:rsidP="000A2877">
      <w:pPr>
        <w:numPr>
          <w:ilvl w:val="2"/>
          <w:numId w:val="5"/>
        </w:numPr>
        <w:tabs>
          <w:tab w:val="clear" w:pos="357"/>
          <w:tab w:val="num" w:pos="-66"/>
        </w:tabs>
        <w:rPr>
          <w:rFonts w:ascii="Arial" w:hAnsi="Arial" w:cs="Arial"/>
        </w:rPr>
      </w:pPr>
      <w:r w:rsidRPr="00184318">
        <w:rPr>
          <w:rFonts w:ascii="Arial" w:hAnsi="Arial" w:cs="Arial"/>
        </w:rPr>
        <w:t>Szczegółowe informacje na temat środków ochrony prawnej znajdują się w ustawie Prawo zamówień publicznych w Dziale IX.</w:t>
      </w:r>
    </w:p>
    <w:p w14:paraId="66A36A2F" w14:textId="77777777" w:rsidR="00264C8D" w:rsidRPr="00184318" w:rsidRDefault="00264C8D" w:rsidP="00816236">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84318" w14:paraId="00B827AF" w14:textId="77777777" w:rsidTr="00816236">
        <w:tc>
          <w:tcPr>
            <w:tcW w:w="9923" w:type="dxa"/>
            <w:shd w:val="clear" w:color="auto" w:fill="F2F2F2" w:themeFill="background1" w:themeFillShade="F2"/>
          </w:tcPr>
          <w:p w14:paraId="212E1A6A" w14:textId="77777777" w:rsidR="0020617A" w:rsidRPr="00184318" w:rsidRDefault="0020617A" w:rsidP="00F06DA9">
            <w:pPr>
              <w:rPr>
                <w:rFonts w:ascii="Arial" w:hAnsi="Arial" w:cs="Arial"/>
              </w:rPr>
            </w:pPr>
            <w:r w:rsidRPr="00184318">
              <w:rPr>
                <w:rFonts w:ascii="Arial" w:hAnsi="Arial" w:cs="Arial"/>
                <w:color w:val="FF0000"/>
              </w:rPr>
              <w:br w:type="page"/>
            </w:r>
            <w:r w:rsidRPr="00184318">
              <w:rPr>
                <w:rFonts w:ascii="Arial" w:hAnsi="Arial" w:cs="Arial"/>
              </w:rPr>
              <w:t xml:space="preserve">DZIAŁ </w:t>
            </w:r>
            <w:r w:rsidR="007A43F7" w:rsidRPr="00184318">
              <w:rPr>
                <w:rFonts w:ascii="Arial" w:hAnsi="Arial" w:cs="Arial"/>
              </w:rPr>
              <w:t>X</w:t>
            </w:r>
            <w:r w:rsidRPr="00184318">
              <w:rPr>
                <w:rFonts w:ascii="Arial" w:hAnsi="Arial" w:cs="Arial"/>
              </w:rPr>
              <w:t>I</w:t>
            </w:r>
            <w:r w:rsidR="0000239F" w:rsidRPr="00184318">
              <w:rPr>
                <w:rFonts w:ascii="Arial" w:hAnsi="Arial" w:cs="Arial"/>
              </w:rPr>
              <w:t>X</w:t>
            </w:r>
            <w:r w:rsidRPr="00184318">
              <w:rPr>
                <w:rFonts w:ascii="Arial" w:hAnsi="Arial" w:cs="Arial"/>
              </w:rPr>
              <w:t>. WARUNKI UDZIAŁU W POSTĘPOWANIU</w:t>
            </w:r>
          </w:p>
        </w:tc>
      </w:tr>
    </w:tbl>
    <w:p w14:paraId="33D70984" w14:textId="77777777" w:rsidR="0020617A" w:rsidRPr="00184318" w:rsidRDefault="0020617A" w:rsidP="00816236">
      <w:pPr>
        <w:widowControl w:val="0"/>
        <w:autoSpaceDE w:val="0"/>
        <w:autoSpaceDN w:val="0"/>
        <w:adjustRightInd w:val="0"/>
        <w:jc w:val="both"/>
        <w:rPr>
          <w:rFonts w:ascii="Arial" w:hAnsi="Arial" w:cs="Arial"/>
        </w:rPr>
      </w:pPr>
    </w:p>
    <w:p w14:paraId="20E42CDE" w14:textId="09F73888" w:rsidR="006216A4" w:rsidRPr="00184318" w:rsidRDefault="00AA30EF" w:rsidP="00816236">
      <w:pPr>
        <w:autoSpaceDE w:val="0"/>
        <w:autoSpaceDN w:val="0"/>
        <w:adjustRightInd w:val="0"/>
        <w:jc w:val="both"/>
        <w:rPr>
          <w:rFonts w:ascii="Arial" w:hAnsi="Arial" w:cs="Arial"/>
        </w:rPr>
      </w:pPr>
      <w:r w:rsidRPr="00184318">
        <w:rPr>
          <w:rFonts w:ascii="Arial" w:hAnsi="Arial" w:cs="Arial"/>
        </w:rPr>
        <w:t>Zamawiający nie określa warunków udziału w postępowaniu.</w:t>
      </w:r>
    </w:p>
    <w:p w14:paraId="59C76A17" w14:textId="77777777" w:rsidR="00735F8B" w:rsidRPr="00184318" w:rsidRDefault="00735F8B" w:rsidP="00816236">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84318" w14:paraId="6A6AD375" w14:textId="77777777" w:rsidTr="00816236">
        <w:tc>
          <w:tcPr>
            <w:tcW w:w="9923" w:type="dxa"/>
            <w:shd w:val="clear" w:color="auto" w:fill="F2F2F2" w:themeFill="background1" w:themeFillShade="F2"/>
          </w:tcPr>
          <w:p w14:paraId="6C99FC24" w14:textId="77777777" w:rsidR="006216A4" w:rsidRPr="00184318" w:rsidRDefault="006216A4" w:rsidP="00F06DA9">
            <w:pPr>
              <w:ind w:left="992" w:hanging="992"/>
              <w:rPr>
                <w:rFonts w:ascii="Arial" w:hAnsi="Arial" w:cs="Arial"/>
                <w:bCs/>
              </w:rPr>
            </w:pPr>
            <w:r w:rsidRPr="00184318">
              <w:rPr>
                <w:rFonts w:ascii="Arial" w:hAnsi="Arial" w:cs="Arial"/>
              </w:rPr>
              <w:br w:type="page"/>
              <w:t xml:space="preserve">DZIAŁ </w:t>
            </w:r>
            <w:r w:rsidR="007A43F7" w:rsidRPr="00184318">
              <w:rPr>
                <w:rFonts w:ascii="Arial" w:hAnsi="Arial" w:cs="Arial"/>
              </w:rPr>
              <w:t>X</w:t>
            </w:r>
            <w:r w:rsidRPr="00184318">
              <w:rPr>
                <w:rFonts w:ascii="Arial" w:hAnsi="Arial" w:cs="Arial"/>
                <w:bCs/>
              </w:rPr>
              <w:t>X. WYKAZ PODMIOTOWYCH ŚRODKÓW DOWODOWYCH</w:t>
            </w:r>
          </w:p>
        </w:tc>
      </w:tr>
    </w:tbl>
    <w:p w14:paraId="1F3F1C61" w14:textId="77777777" w:rsidR="006216A4" w:rsidRPr="00184318" w:rsidRDefault="006216A4" w:rsidP="00816236">
      <w:pPr>
        <w:pStyle w:val="Tekstprzypisudolnego"/>
        <w:rPr>
          <w:rFonts w:ascii="Arial" w:hAnsi="Arial" w:cs="Arial"/>
        </w:rPr>
      </w:pPr>
    </w:p>
    <w:p w14:paraId="533065CA" w14:textId="15021085" w:rsidR="006216A4" w:rsidRPr="00184318" w:rsidRDefault="006216A4" w:rsidP="000A2877">
      <w:pPr>
        <w:pStyle w:val="Akapitzlist"/>
        <w:widowControl w:val="0"/>
        <w:numPr>
          <w:ilvl w:val="1"/>
          <w:numId w:val="10"/>
        </w:numPr>
        <w:autoSpaceDE w:val="0"/>
        <w:autoSpaceDN w:val="0"/>
        <w:adjustRightInd w:val="0"/>
        <w:ind w:left="357" w:hanging="357"/>
        <w:jc w:val="both"/>
        <w:rPr>
          <w:rFonts w:ascii="Arial" w:hAnsi="Arial" w:cs="Arial"/>
        </w:rPr>
      </w:pPr>
      <w:bookmarkStart w:id="19" w:name="_Hlk104374980"/>
      <w:r w:rsidRPr="00184318">
        <w:rPr>
          <w:rFonts w:ascii="Arial" w:hAnsi="Arial" w:cs="Arial"/>
        </w:rPr>
        <w:t>Do oferty wykonawca dołącza oświadczenie o niepodleganiu wykluczeniu w zakresie wskazanym</w:t>
      </w:r>
      <w:r w:rsidR="00EC7537" w:rsidRPr="00184318">
        <w:rPr>
          <w:rFonts w:ascii="Arial" w:hAnsi="Arial" w:cs="Arial"/>
        </w:rPr>
        <w:t xml:space="preserve"> przez zamawiającego w Dzi</w:t>
      </w:r>
      <w:r w:rsidR="000639E3" w:rsidRPr="00184318">
        <w:rPr>
          <w:rFonts w:ascii="Arial" w:hAnsi="Arial" w:cs="Arial"/>
        </w:rPr>
        <w:t>a</w:t>
      </w:r>
      <w:r w:rsidR="00EC7537" w:rsidRPr="00184318">
        <w:rPr>
          <w:rFonts w:ascii="Arial" w:hAnsi="Arial" w:cs="Arial"/>
        </w:rPr>
        <w:t>le XIV</w:t>
      </w:r>
      <w:r w:rsidRPr="00184318">
        <w:rPr>
          <w:rFonts w:ascii="Arial" w:hAnsi="Arial" w:cs="Arial"/>
        </w:rPr>
        <w:t xml:space="preserve"> SWZ.</w:t>
      </w:r>
    </w:p>
    <w:p w14:paraId="02BDEB33" w14:textId="7FFA5A77" w:rsidR="006216A4" w:rsidRPr="00184318" w:rsidRDefault="006216A4" w:rsidP="000A2877">
      <w:pPr>
        <w:pStyle w:val="Akapitzlist"/>
        <w:widowControl w:val="0"/>
        <w:numPr>
          <w:ilvl w:val="1"/>
          <w:numId w:val="10"/>
        </w:numPr>
        <w:autoSpaceDE w:val="0"/>
        <w:autoSpaceDN w:val="0"/>
        <w:adjustRightInd w:val="0"/>
        <w:ind w:left="357" w:hanging="357"/>
        <w:jc w:val="both"/>
        <w:rPr>
          <w:rFonts w:ascii="Arial" w:hAnsi="Arial" w:cs="Arial"/>
        </w:rPr>
      </w:pPr>
      <w:r w:rsidRPr="00184318">
        <w:rPr>
          <w:rFonts w:ascii="Arial" w:hAnsi="Arial" w:cs="Arial"/>
        </w:rPr>
        <w:t>Oświadczenie, o którym mowa w ust. 1</w:t>
      </w:r>
      <w:r w:rsidR="009D5162" w:rsidRPr="00184318">
        <w:rPr>
          <w:rFonts w:ascii="Arial" w:hAnsi="Arial" w:cs="Arial"/>
        </w:rPr>
        <w:t>.1.</w:t>
      </w:r>
      <w:r w:rsidRPr="00184318">
        <w:rPr>
          <w:rFonts w:ascii="Arial" w:hAnsi="Arial" w:cs="Arial"/>
        </w:rPr>
        <w:t xml:space="preserve">, </w:t>
      </w:r>
      <w:r w:rsidR="009C6A84" w:rsidRPr="00184318">
        <w:rPr>
          <w:rFonts w:ascii="Arial" w:hAnsi="Arial" w:cs="Arial"/>
        </w:rPr>
        <w:t xml:space="preserve">Wykonawca </w:t>
      </w:r>
      <w:r w:rsidR="0068630A" w:rsidRPr="00184318">
        <w:rPr>
          <w:rFonts w:ascii="Arial" w:hAnsi="Arial" w:cs="Arial"/>
        </w:rPr>
        <w:t>składa na formularzach stanowiących</w:t>
      </w:r>
      <w:r w:rsidR="009C6A84" w:rsidRPr="00184318">
        <w:rPr>
          <w:rFonts w:ascii="Arial" w:hAnsi="Arial" w:cs="Arial"/>
        </w:rPr>
        <w:t xml:space="preserve"> </w:t>
      </w:r>
      <w:r w:rsidR="009C6A84" w:rsidRPr="00184318">
        <w:rPr>
          <w:rFonts w:ascii="Arial" w:hAnsi="Arial" w:cs="Arial"/>
          <w:color w:val="0000FF"/>
          <w:lang w:eastAsia="pl-PL"/>
        </w:rPr>
        <w:t>załącznik</w:t>
      </w:r>
      <w:r w:rsidR="0068630A" w:rsidRPr="00184318">
        <w:rPr>
          <w:rFonts w:ascii="Arial" w:hAnsi="Arial" w:cs="Arial"/>
          <w:color w:val="0000FF"/>
          <w:lang w:eastAsia="pl-PL"/>
        </w:rPr>
        <w:t>i</w:t>
      </w:r>
      <w:r w:rsidR="009C6A84" w:rsidRPr="00184318">
        <w:rPr>
          <w:rFonts w:ascii="Arial" w:hAnsi="Arial" w:cs="Arial"/>
          <w:color w:val="0000FF"/>
          <w:lang w:eastAsia="pl-PL"/>
        </w:rPr>
        <w:t xml:space="preserve"> </w:t>
      </w:r>
      <w:r w:rsidR="00122ABA" w:rsidRPr="00184318">
        <w:rPr>
          <w:rFonts w:ascii="Arial" w:hAnsi="Arial" w:cs="Arial"/>
          <w:color w:val="0000FF"/>
          <w:lang w:eastAsia="pl-PL"/>
        </w:rPr>
        <w:t>n</w:t>
      </w:r>
      <w:r w:rsidR="009C6A84" w:rsidRPr="00184318">
        <w:rPr>
          <w:rFonts w:ascii="Arial" w:hAnsi="Arial" w:cs="Arial"/>
          <w:color w:val="0000FF"/>
          <w:lang w:eastAsia="pl-PL"/>
        </w:rPr>
        <w:t>r 4 do SWZ</w:t>
      </w:r>
      <w:r w:rsidRPr="00184318">
        <w:rPr>
          <w:rFonts w:ascii="Arial" w:hAnsi="Arial" w:cs="Arial"/>
        </w:rPr>
        <w:t>.</w:t>
      </w:r>
    </w:p>
    <w:p w14:paraId="4AF4BDD2" w14:textId="02948AC0" w:rsidR="006216A4" w:rsidRPr="00184318" w:rsidRDefault="006216A4" w:rsidP="000A2877">
      <w:pPr>
        <w:pStyle w:val="Akapitzlist"/>
        <w:widowControl w:val="0"/>
        <w:numPr>
          <w:ilvl w:val="1"/>
          <w:numId w:val="10"/>
        </w:numPr>
        <w:autoSpaceDE w:val="0"/>
        <w:autoSpaceDN w:val="0"/>
        <w:adjustRightInd w:val="0"/>
        <w:ind w:left="357" w:hanging="357"/>
        <w:jc w:val="both"/>
        <w:rPr>
          <w:rFonts w:ascii="Arial" w:hAnsi="Arial" w:cs="Arial"/>
        </w:rPr>
      </w:pPr>
      <w:r w:rsidRPr="00184318">
        <w:rPr>
          <w:rFonts w:ascii="Arial" w:hAnsi="Arial" w:cs="Arial"/>
        </w:rPr>
        <w:t>Oświadczenie, o którym mowa w ust. 1</w:t>
      </w:r>
      <w:r w:rsidR="009D5162" w:rsidRPr="00184318">
        <w:rPr>
          <w:rFonts w:ascii="Arial" w:hAnsi="Arial" w:cs="Arial"/>
        </w:rPr>
        <w:t>.1.</w:t>
      </w:r>
      <w:r w:rsidRPr="00184318">
        <w:rPr>
          <w:rFonts w:ascii="Arial" w:hAnsi="Arial" w:cs="Arial"/>
        </w:rPr>
        <w:t>, stanowi dowód potwierdzający brak podstaw wykluczenia, odpowiednio na dzień składania ofert</w:t>
      </w:r>
      <w:r w:rsidR="00BD6060" w:rsidRPr="00184318">
        <w:rPr>
          <w:rFonts w:ascii="Arial" w:hAnsi="Arial" w:cs="Arial"/>
        </w:rPr>
        <w:t>.</w:t>
      </w:r>
    </w:p>
    <w:p w14:paraId="2A230745" w14:textId="179B9070" w:rsidR="006216A4" w:rsidRPr="00184318" w:rsidRDefault="006216A4" w:rsidP="000A2877">
      <w:pPr>
        <w:pStyle w:val="Akapitzlist"/>
        <w:widowControl w:val="0"/>
        <w:numPr>
          <w:ilvl w:val="1"/>
          <w:numId w:val="10"/>
        </w:numPr>
        <w:autoSpaceDE w:val="0"/>
        <w:autoSpaceDN w:val="0"/>
        <w:adjustRightInd w:val="0"/>
        <w:ind w:left="357" w:hanging="357"/>
        <w:jc w:val="both"/>
        <w:rPr>
          <w:rFonts w:ascii="Arial" w:hAnsi="Arial" w:cs="Arial"/>
        </w:rPr>
      </w:pPr>
      <w:r w:rsidRPr="00184318">
        <w:rPr>
          <w:rFonts w:ascii="Arial" w:hAnsi="Arial" w:cs="Arial"/>
        </w:rPr>
        <w:t>W przypadku wspólnego ubiegania się o zamówienie przez wykonawców, oświadczenie, o którym mowa w ust. 1</w:t>
      </w:r>
      <w:r w:rsidR="009D5162" w:rsidRPr="00184318">
        <w:rPr>
          <w:rFonts w:ascii="Arial" w:hAnsi="Arial" w:cs="Arial"/>
        </w:rPr>
        <w:t>.1.</w:t>
      </w:r>
      <w:r w:rsidRPr="00184318">
        <w:rPr>
          <w:rFonts w:ascii="Arial" w:hAnsi="Arial" w:cs="Arial"/>
        </w:rPr>
        <w:t>, składa każdy z wykonawców. Oświadczenia te potwierdzają brak podstaw wykluczenia w zakresie, w jakim każdy z wykonawców wykazuje spełnianie warunków udziału w postępowaniu</w:t>
      </w:r>
      <w:r w:rsidR="00657BF0" w:rsidRPr="00184318">
        <w:rPr>
          <w:rFonts w:ascii="Arial" w:hAnsi="Arial" w:cs="Arial"/>
        </w:rPr>
        <w:t>.</w:t>
      </w:r>
    </w:p>
    <w:p w14:paraId="1CDAB4B7" w14:textId="78B55B73" w:rsidR="006216A4" w:rsidRPr="00184318" w:rsidRDefault="006216A4" w:rsidP="000A2877">
      <w:pPr>
        <w:pStyle w:val="Akapitzlist"/>
        <w:widowControl w:val="0"/>
        <w:numPr>
          <w:ilvl w:val="1"/>
          <w:numId w:val="10"/>
        </w:numPr>
        <w:autoSpaceDE w:val="0"/>
        <w:autoSpaceDN w:val="0"/>
        <w:adjustRightInd w:val="0"/>
        <w:ind w:left="357" w:hanging="357"/>
        <w:jc w:val="both"/>
        <w:rPr>
          <w:rFonts w:ascii="Arial" w:hAnsi="Arial" w:cs="Arial"/>
        </w:rPr>
      </w:pPr>
      <w:r w:rsidRPr="00184318">
        <w:rPr>
          <w:rFonts w:ascii="Arial" w:hAnsi="Arial" w:cs="Arial"/>
        </w:rPr>
        <w:t>Wykonawca, w przypadku polegania na zdolnościach lub sytuacji podmiotów udostępniających zasoby, przedstawia, wraz z oświadczeniem, o którym mowa w ust. 1</w:t>
      </w:r>
      <w:r w:rsidR="009D5162" w:rsidRPr="00184318">
        <w:rPr>
          <w:rFonts w:ascii="Arial" w:hAnsi="Arial" w:cs="Arial"/>
        </w:rPr>
        <w:t>.1.</w:t>
      </w:r>
      <w:r w:rsidRPr="00184318">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84318" w:rsidRDefault="00207E5C" w:rsidP="000A2877">
      <w:pPr>
        <w:pStyle w:val="Akapitzlist"/>
        <w:widowControl w:val="0"/>
        <w:numPr>
          <w:ilvl w:val="0"/>
          <w:numId w:val="10"/>
        </w:numPr>
        <w:autoSpaceDE w:val="0"/>
        <w:autoSpaceDN w:val="0"/>
        <w:adjustRightInd w:val="0"/>
        <w:ind w:left="357" w:hanging="357"/>
        <w:jc w:val="both"/>
        <w:rPr>
          <w:rFonts w:ascii="Arial" w:hAnsi="Arial" w:cs="Arial"/>
        </w:rPr>
      </w:pPr>
      <w:r w:rsidRPr="00184318">
        <w:rPr>
          <w:rFonts w:ascii="Arial" w:hAnsi="Arial" w:cs="Arial"/>
        </w:rPr>
        <w:t>W celu potwierdzenia braku podstaw wykluczenia wykonawcy z udziału w postępowaniu, Wykonawca na wezwanie Zamawiającego przedstawi następujące dokumenty:</w:t>
      </w:r>
    </w:p>
    <w:p w14:paraId="59FCA886" w14:textId="44E3AE8D" w:rsidR="00207E5C" w:rsidRPr="00184318" w:rsidRDefault="00207E5C" w:rsidP="000A2877">
      <w:pPr>
        <w:pStyle w:val="Tekstprzypisudolnego"/>
        <w:numPr>
          <w:ilvl w:val="0"/>
          <w:numId w:val="61"/>
        </w:numPr>
        <w:jc w:val="both"/>
        <w:rPr>
          <w:rFonts w:ascii="Arial" w:hAnsi="Arial" w:cs="Arial"/>
        </w:rPr>
      </w:pPr>
      <w:r w:rsidRPr="00184318">
        <w:rPr>
          <w:rFonts w:ascii="Arial" w:hAnsi="Arial" w:cs="Arial"/>
        </w:rPr>
        <w:t>oświadczeni</w:t>
      </w:r>
      <w:r w:rsidR="0030795A" w:rsidRPr="00184318">
        <w:rPr>
          <w:rFonts w:ascii="Arial" w:hAnsi="Arial" w:cs="Arial"/>
        </w:rPr>
        <w:t>e</w:t>
      </w:r>
      <w:r w:rsidRPr="00184318">
        <w:rPr>
          <w:rFonts w:ascii="Arial" w:hAnsi="Arial" w:cs="Arial"/>
        </w:rPr>
        <w:t xml:space="preserve"> wykonawcy, w zakresie art. 108 ust. 1 pkt 5 ustawy</w:t>
      </w:r>
      <w:r w:rsidR="006C7654" w:rsidRPr="00184318">
        <w:rPr>
          <w:rFonts w:ascii="Arial" w:hAnsi="Arial" w:cs="Arial"/>
        </w:rPr>
        <w:t xml:space="preserve"> Pzp</w:t>
      </w:r>
      <w:r w:rsidRPr="00184318">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84318">
        <w:rPr>
          <w:rFonts w:ascii="Arial" w:hAnsi="Arial" w:cs="Arial"/>
        </w:rPr>
        <w:t>rdzającymi przygotowanie oferty lub</w:t>
      </w:r>
      <w:r w:rsidRPr="00184318">
        <w:rPr>
          <w:rFonts w:ascii="Arial" w:hAnsi="Arial" w:cs="Arial"/>
        </w:rPr>
        <w:t xml:space="preserve"> oferty częściowej niezależnie od innego wykonawcy należącego do tej samej grupy kapitałowej;</w:t>
      </w:r>
    </w:p>
    <w:p w14:paraId="4B2BFA76" w14:textId="702FF60C" w:rsidR="00363C78" w:rsidRPr="00184318" w:rsidRDefault="00363C78" w:rsidP="000A2877">
      <w:pPr>
        <w:pStyle w:val="Tekstprzypisudolnego"/>
        <w:numPr>
          <w:ilvl w:val="0"/>
          <w:numId w:val="61"/>
        </w:numPr>
        <w:jc w:val="both"/>
        <w:rPr>
          <w:rFonts w:ascii="Arial" w:hAnsi="Arial" w:cs="Arial"/>
        </w:rPr>
      </w:pPr>
      <w:r w:rsidRPr="00184318">
        <w:rPr>
          <w:rFonts w:ascii="Arial" w:hAnsi="Arial" w:cs="Arial"/>
        </w:rPr>
        <w:t>oświadczeni</w:t>
      </w:r>
      <w:r w:rsidR="0030795A" w:rsidRPr="00184318">
        <w:rPr>
          <w:rFonts w:ascii="Arial" w:hAnsi="Arial" w:cs="Arial"/>
        </w:rPr>
        <w:t>e</w:t>
      </w:r>
      <w:r w:rsidRPr="00184318">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84318" w:rsidRDefault="003D6008" w:rsidP="000A2877">
      <w:pPr>
        <w:pStyle w:val="Akapitzlist"/>
        <w:widowControl w:val="0"/>
        <w:numPr>
          <w:ilvl w:val="0"/>
          <w:numId w:val="10"/>
        </w:numPr>
        <w:autoSpaceDE w:val="0"/>
        <w:autoSpaceDN w:val="0"/>
        <w:adjustRightInd w:val="0"/>
        <w:ind w:left="357" w:hanging="357"/>
        <w:jc w:val="both"/>
        <w:rPr>
          <w:rFonts w:ascii="Arial" w:hAnsi="Arial" w:cs="Arial"/>
        </w:rPr>
      </w:pPr>
      <w:r w:rsidRPr="00184318">
        <w:rPr>
          <w:rFonts w:ascii="Arial" w:hAnsi="Arial" w:cs="Arial"/>
        </w:rPr>
        <w:t xml:space="preserve">W przypadku </w:t>
      </w:r>
      <w:r w:rsidR="000F5DD9" w:rsidRPr="00184318">
        <w:rPr>
          <w:rFonts w:ascii="Arial" w:hAnsi="Arial" w:cs="Arial"/>
        </w:rPr>
        <w:t>Wykonawców wspólnie ubiegających się o udzielenie zamówienia</w:t>
      </w:r>
      <w:r w:rsidRPr="00184318">
        <w:rPr>
          <w:rFonts w:ascii="Arial" w:hAnsi="Arial" w:cs="Arial"/>
        </w:rPr>
        <w:t xml:space="preserve"> publicznego, </w:t>
      </w:r>
      <w:r w:rsidR="000F5DD9" w:rsidRPr="00184318">
        <w:rPr>
          <w:rFonts w:ascii="Arial" w:hAnsi="Arial" w:cs="Arial"/>
        </w:rPr>
        <w:t xml:space="preserve">Wykonawcy </w:t>
      </w:r>
      <w:r w:rsidRPr="00184318">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184318" w:rsidRDefault="0069249C" w:rsidP="000A2877">
      <w:pPr>
        <w:pStyle w:val="Akapitzlist"/>
        <w:widowControl w:val="0"/>
        <w:numPr>
          <w:ilvl w:val="0"/>
          <w:numId w:val="10"/>
        </w:numPr>
        <w:autoSpaceDE w:val="0"/>
        <w:autoSpaceDN w:val="0"/>
        <w:adjustRightInd w:val="0"/>
        <w:ind w:left="357" w:hanging="357"/>
        <w:jc w:val="both"/>
        <w:rPr>
          <w:rFonts w:ascii="Arial" w:hAnsi="Arial" w:cs="Arial"/>
        </w:rPr>
      </w:pPr>
      <w:r w:rsidRPr="00184318">
        <w:rPr>
          <w:rFonts w:ascii="Arial" w:hAnsi="Arial" w:cs="Arial"/>
        </w:rPr>
        <w:t xml:space="preserve">Oświadczenia dotyczące wykonawcy i innych podmiotów, na których zdolnościach lub sytuacji polega wykonawca na zasadach określonych w art. </w:t>
      </w:r>
      <w:r w:rsidR="0016795C" w:rsidRPr="00184318">
        <w:rPr>
          <w:rFonts w:ascii="Arial" w:hAnsi="Arial" w:cs="Arial"/>
        </w:rPr>
        <w:t>118</w:t>
      </w:r>
      <w:r w:rsidRPr="00184318">
        <w:rPr>
          <w:rFonts w:ascii="Arial" w:hAnsi="Arial" w:cs="Arial"/>
        </w:rPr>
        <w:t xml:space="preserve"> ustawy Pzp oraz dotyczące podwykonawców, składane są w oryginale.</w:t>
      </w:r>
    </w:p>
    <w:bookmarkEnd w:id="19"/>
    <w:p w14:paraId="5B092751" w14:textId="77777777" w:rsidR="00E333A0" w:rsidRPr="00184318" w:rsidRDefault="00E333A0" w:rsidP="00816236">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84318" w14:paraId="7F8AF529" w14:textId="77777777" w:rsidTr="00816236">
        <w:tc>
          <w:tcPr>
            <w:tcW w:w="9923" w:type="dxa"/>
            <w:shd w:val="clear" w:color="auto" w:fill="F2F2F2" w:themeFill="background1" w:themeFillShade="F2"/>
          </w:tcPr>
          <w:p w14:paraId="0936348F" w14:textId="77777777" w:rsidR="00E333A0" w:rsidRPr="00184318" w:rsidRDefault="00E333A0" w:rsidP="00F06DA9">
            <w:pPr>
              <w:rPr>
                <w:rFonts w:ascii="Arial" w:hAnsi="Arial" w:cs="Arial"/>
              </w:rPr>
            </w:pPr>
            <w:r w:rsidRPr="00184318">
              <w:rPr>
                <w:rFonts w:ascii="Arial" w:hAnsi="Arial" w:cs="Arial"/>
                <w:color w:val="FF0000"/>
              </w:rPr>
              <w:br w:type="page"/>
            </w:r>
            <w:r w:rsidRPr="00184318">
              <w:rPr>
                <w:rFonts w:ascii="Arial" w:hAnsi="Arial" w:cs="Arial"/>
              </w:rPr>
              <w:t>DZIAŁ XX</w:t>
            </w:r>
            <w:r w:rsidR="0000239F" w:rsidRPr="00184318">
              <w:rPr>
                <w:rFonts w:ascii="Arial" w:hAnsi="Arial" w:cs="Arial"/>
              </w:rPr>
              <w:t>I</w:t>
            </w:r>
            <w:r w:rsidRPr="00184318">
              <w:rPr>
                <w:rFonts w:ascii="Arial" w:hAnsi="Arial" w:cs="Arial"/>
              </w:rPr>
              <w:t>. WADIUM</w:t>
            </w:r>
          </w:p>
        </w:tc>
      </w:tr>
    </w:tbl>
    <w:p w14:paraId="10EC3456" w14:textId="77777777" w:rsidR="00E333A0" w:rsidRPr="00184318" w:rsidRDefault="00E333A0" w:rsidP="00816236">
      <w:pPr>
        <w:jc w:val="both"/>
        <w:rPr>
          <w:rFonts w:ascii="Arial" w:hAnsi="Arial" w:cs="Arial"/>
        </w:rPr>
      </w:pPr>
    </w:p>
    <w:p w14:paraId="50A08642" w14:textId="138DB625" w:rsidR="00265EF9" w:rsidRPr="00184318" w:rsidRDefault="00265EF9" w:rsidP="00816236">
      <w:pPr>
        <w:pStyle w:val="FR1"/>
        <w:autoSpaceDE w:val="0"/>
        <w:autoSpaceDN w:val="0"/>
        <w:adjustRightInd w:val="0"/>
        <w:rPr>
          <w:rFonts w:ascii="Arial" w:hAnsi="Arial" w:cs="Arial"/>
          <w:sz w:val="20"/>
        </w:rPr>
      </w:pPr>
      <w:r w:rsidRPr="00184318">
        <w:rPr>
          <w:rFonts w:ascii="Arial" w:hAnsi="Arial" w:cs="Arial"/>
          <w:sz w:val="20"/>
        </w:rPr>
        <w:t>Z</w:t>
      </w:r>
      <w:r w:rsidR="00D45879" w:rsidRPr="00184318">
        <w:rPr>
          <w:rFonts w:ascii="Arial" w:hAnsi="Arial" w:cs="Arial"/>
          <w:sz w:val="20"/>
        </w:rPr>
        <w:t>amawiający nie wymaga wniesienia</w:t>
      </w:r>
      <w:r w:rsidRPr="00184318">
        <w:rPr>
          <w:rFonts w:ascii="Arial" w:hAnsi="Arial" w:cs="Arial"/>
          <w:sz w:val="20"/>
        </w:rPr>
        <w:t xml:space="preserve"> wadium.</w:t>
      </w:r>
    </w:p>
    <w:p w14:paraId="394B629A" w14:textId="77777777" w:rsidR="00265EF9" w:rsidRPr="00184318" w:rsidRDefault="00265EF9" w:rsidP="00816236">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84318" w14:paraId="2B071436" w14:textId="77777777" w:rsidTr="00816236">
        <w:tc>
          <w:tcPr>
            <w:tcW w:w="9923" w:type="dxa"/>
            <w:shd w:val="clear" w:color="auto" w:fill="F2F2F2" w:themeFill="background1" w:themeFillShade="F2"/>
          </w:tcPr>
          <w:p w14:paraId="3703E222" w14:textId="77777777" w:rsidR="00543B91" w:rsidRPr="00184318" w:rsidRDefault="00543B91" w:rsidP="00F06DA9">
            <w:pPr>
              <w:rPr>
                <w:rFonts w:ascii="Arial" w:hAnsi="Arial" w:cs="Arial"/>
              </w:rPr>
            </w:pPr>
            <w:r w:rsidRPr="00184318">
              <w:rPr>
                <w:rFonts w:ascii="Arial" w:hAnsi="Arial" w:cs="Arial"/>
              </w:rPr>
              <w:t>DZIAŁ XX</w:t>
            </w:r>
            <w:r w:rsidR="0000239F" w:rsidRPr="00184318">
              <w:rPr>
                <w:rFonts w:ascii="Arial" w:hAnsi="Arial" w:cs="Arial"/>
              </w:rPr>
              <w:t>I</w:t>
            </w:r>
            <w:r w:rsidR="007A43F7" w:rsidRPr="00184318">
              <w:rPr>
                <w:rFonts w:ascii="Arial" w:hAnsi="Arial" w:cs="Arial"/>
              </w:rPr>
              <w:t>I</w:t>
            </w:r>
            <w:r w:rsidRPr="00184318">
              <w:rPr>
                <w:rFonts w:ascii="Arial" w:hAnsi="Arial" w:cs="Arial"/>
              </w:rPr>
              <w:t>. ZABEZPIECZENIE NALEŻYTEGO WYKONANIA UMOWY</w:t>
            </w:r>
          </w:p>
        </w:tc>
      </w:tr>
    </w:tbl>
    <w:p w14:paraId="499F17A2" w14:textId="77777777" w:rsidR="00543B91" w:rsidRPr="00184318" w:rsidRDefault="00543B91" w:rsidP="00816236">
      <w:pPr>
        <w:pStyle w:val="FR1"/>
        <w:widowControl/>
        <w:tabs>
          <w:tab w:val="left" w:pos="1418"/>
        </w:tabs>
        <w:rPr>
          <w:rFonts w:ascii="Arial" w:hAnsi="Arial" w:cs="Arial"/>
          <w:sz w:val="20"/>
        </w:rPr>
      </w:pPr>
    </w:p>
    <w:p w14:paraId="775A8EA5" w14:textId="77777777" w:rsidR="00543B91" w:rsidRPr="00184318" w:rsidRDefault="00543B91" w:rsidP="00816236">
      <w:pPr>
        <w:pStyle w:val="FR1"/>
        <w:autoSpaceDE w:val="0"/>
        <w:autoSpaceDN w:val="0"/>
        <w:adjustRightInd w:val="0"/>
        <w:rPr>
          <w:rFonts w:ascii="Arial" w:hAnsi="Arial" w:cs="Arial"/>
          <w:sz w:val="20"/>
        </w:rPr>
      </w:pPr>
      <w:r w:rsidRPr="00184318">
        <w:rPr>
          <w:rFonts w:ascii="Arial" w:hAnsi="Arial" w:cs="Arial"/>
          <w:sz w:val="20"/>
        </w:rPr>
        <w:t>Zamawiający nie wymaga wniesienie zabezpieczenia należytego wykonania umowy.</w:t>
      </w:r>
    </w:p>
    <w:p w14:paraId="681F4640" w14:textId="77777777" w:rsidR="00543B91" w:rsidRPr="00184318" w:rsidRDefault="00543B91" w:rsidP="00816236">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84318" w14:paraId="6D3091A9" w14:textId="77777777" w:rsidTr="00816236">
        <w:tc>
          <w:tcPr>
            <w:tcW w:w="9954" w:type="dxa"/>
            <w:shd w:val="clear" w:color="auto" w:fill="F2F2F2" w:themeFill="background1" w:themeFillShade="F2"/>
          </w:tcPr>
          <w:p w14:paraId="26A042D4" w14:textId="77777777" w:rsidR="00D05B35" w:rsidRPr="00184318" w:rsidRDefault="00D05B35" w:rsidP="00F06DA9">
            <w:pPr>
              <w:rPr>
                <w:rFonts w:ascii="Arial" w:hAnsi="Arial" w:cs="Arial"/>
              </w:rPr>
            </w:pPr>
            <w:r w:rsidRPr="00184318">
              <w:rPr>
                <w:rFonts w:ascii="Arial" w:hAnsi="Arial" w:cs="Arial"/>
              </w:rPr>
              <w:t>DZIAŁ X</w:t>
            </w:r>
            <w:r w:rsidR="0017588B" w:rsidRPr="00184318">
              <w:rPr>
                <w:rFonts w:ascii="Arial" w:hAnsi="Arial" w:cs="Arial"/>
              </w:rPr>
              <w:t>X</w:t>
            </w:r>
            <w:r w:rsidR="0000239F" w:rsidRPr="00184318">
              <w:rPr>
                <w:rFonts w:ascii="Arial" w:hAnsi="Arial" w:cs="Arial"/>
              </w:rPr>
              <w:t>I</w:t>
            </w:r>
            <w:r w:rsidR="0017588B" w:rsidRPr="00184318">
              <w:rPr>
                <w:rFonts w:ascii="Arial" w:hAnsi="Arial" w:cs="Arial"/>
              </w:rPr>
              <w:t>II</w:t>
            </w:r>
            <w:r w:rsidRPr="00184318">
              <w:rPr>
                <w:rFonts w:ascii="Arial" w:hAnsi="Arial" w:cs="Arial"/>
              </w:rPr>
              <w:t>. INFORMACJA I DOSTĘP DO DANYCH OSOBOWYCH</w:t>
            </w:r>
          </w:p>
        </w:tc>
      </w:tr>
    </w:tbl>
    <w:p w14:paraId="7B50E7A4" w14:textId="77777777" w:rsidR="00D05B35" w:rsidRPr="00184318" w:rsidRDefault="00D05B35" w:rsidP="00816236">
      <w:pPr>
        <w:rPr>
          <w:rFonts w:ascii="Arial" w:hAnsi="Arial" w:cs="Arial"/>
        </w:rPr>
      </w:pPr>
    </w:p>
    <w:p w14:paraId="69D38A78" w14:textId="77777777" w:rsidR="00D05B35" w:rsidRPr="00184318" w:rsidRDefault="00D05B35" w:rsidP="00816236">
      <w:pPr>
        <w:jc w:val="both"/>
        <w:rPr>
          <w:rFonts w:ascii="Arial" w:hAnsi="Arial" w:cs="Arial"/>
        </w:rPr>
      </w:pPr>
      <w:r w:rsidRPr="00184318">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administratorem Pani/Pana danych osobowych jest Szpital Wojewódzki im. Mikołaja Kopernika, ul. T. Chałubińskiego 7, 75 – 581 Koszalin;</w:t>
      </w:r>
    </w:p>
    <w:p w14:paraId="43A026B8"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 xml:space="preserve">inspektorem ochrony danych osobowych w Szpitalu Wojewódzkim im. Mikołaja Kopernika jest Pani Anna Kobusińska, adres e-mail: </w:t>
      </w:r>
      <w:hyperlink r:id="rId12" w:history="1">
        <w:r w:rsidRPr="00184318">
          <w:rPr>
            <w:rFonts w:ascii="Arial" w:hAnsi="Arial" w:cs="Arial"/>
          </w:rPr>
          <w:t>sekretariat@swk.med.pl</w:t>
        </w:r>
      </w:hyperlink>
      <w:r w:rsidRPr="00184318">
        <w:rPr>
          <w:rFonts w:ascii="Arial" w:hAnsi="Arial" w:cs="Arial"/>
        </w:rPr>
        <w:t>, telefon: 94 34 88</w:t>
      </w:r>
      <w:r w:rsidR="0016467D" w:rsidRPr="00184318">
        <w:rPr>
          <w:rFonts w:ascii="Arial" w:hAnsi="Arial" w:cs="Arial"/>
        </w:rPr>
        <w:t> </w:t>
      </w:r>
      <w:r w:rsidRPr="00184318">
        <w:rPr>
          <w:rFonts w:ascii="Arial" w:hAnsi="Arial" w:cs="Arial"/>
        </w:rPr>
        <w:t>545;</w:t>
      </w:r>
    </w:p>
    <w:p w14:paraId="71FA3F2D" w14:textId="426D9106"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bookmarkStart w:id="20" w:name="_Hlk120705615"/>
      <w:r w:rsidRPr="00184318">
        <w:rPr>
          <w:rFonts w:ascii="Arial" w:hAnsi="Arial" w:cs="Arial"/>
        </w:rPr>
        <w:t xml:space="preserve">Pani/Pana dane osobowe przetwarzane będą na podstawie art. 6 ust. 1 lit. c RODO w celu związanym z postępowaniem o udzielenie zamówienia publicznego </w:t>
      </w:r>
      <w:r w:rsidR="005C2AE1" w:rsidRPr="00184318">
        <w:rPr>
          <w:rFonts w:ascii="Arial" w:hAnsi="Arial" w:cs="Arial"/>
        </w:rPr>
        <w:t>p.t.:</w:t>
      </w:r>
      <w:r w:rsidRPr="00184318">
        <w:rPr>
          <w:rFonts w:ascii="Arial" w:hAnsi="Arial" w:cs="Arial"/>
        </w:rPr>
        <w:t xml:space="preserve"> „</w:t>
      </w:r>
      <w:r w:rsidR="006E0C6D" w:rsidRPr="00184318">
        <w:rPr>
          <w:rFonts w:ascii="Arial" w:hAnsi="Arial" w:cs="Arial"/>
        </w:rPr>
        <w:t>Dzierżawa centrali telefonicznej</w:t>
      </w:r>
      <w:r w:rsidRPr="00184318">
        <w:rPr>
          <w:rFonts w:ascii="Arial" w:hAnsi="Arial" w:cs="Arial"/>
        </w:rPr>
        <w:t>”;</w:t>
      </w:r>
    </w:p>
    <w:bookmarkEnd w:id="20"/>
    <w:p w14:paraId="2856957D" w14:textId="77777777" w:rsidR="00D05B35" w:rsidRPr="00184318" w:rsidRDefault="00BA4884"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odbiorcami Pani/Pana danych osobowych będą osoby lub podmioty, którym udostępniona zostanie dokumentacja postępowania w oparciu o art. 18 oraz art. 74 ustawy Pzp</w:t>
      </w:r>
      <w:r w:rsidR="00D05B35" w:rsidRPr="00184318">
        <w:rPr>
          <w:rFonts w:ascii="Arial" w:hAnsi="Arial" w:cs="Arial"/>
        </w:rPr>
        <w:t>;</w:t>
      </w:r>
    </w:p>
    <w:p w14:paraId="1CB1A4DE"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Pani/Pana dane osobowe będą przechowywane, przez okres 5 lat kalendarzowych od dnia zakończenia realizacji umowy;</w:t>
      </w:r>
    </w:p>
    <w:p w14:paraId="660EA4EC"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 xml:space="preserve">w odniesieniu do Pani/Pana danych osobowych decyzje nie będą podejmowane w sposób </w:t>
      </w:r>
      <w:r w:rsidRPr="00184318">
        <w:rPr>
          <w:rFonts w:ascii="Arial" w:hAnsi="Arial" w:cs="Arial"/>
        </w:rPr>
        <w:lastRenderedPageBreak/>
        <w:t>zautomatyzowany, stosowanie do art. 22 RODO;</w:t>
      </w:r>
    </w:p>
    <w:p w14:paraId="759F1BCE"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posiada Pani/Pan:</w:t>
      </w:r>
    </w:p>
    <w:p w14:paraId="73FAAB57" w14:textId="77777777" w:rsidR="00D05B35" w:rsidRPr="00184318" w:rsidRDefault="00D05B35" w:rsidP="000A2877">
      <w:pPr>
        <w:pStyle w:val="Akapitzlist"/>
        <w:numPr>
          <w:ilvl w:val="2"/>
          <w:numId w:val="63"/>
        </w:numPr>
        <w:suppressAutoHyphens w:val="0"/>
        <w:contextualSpacing w:val="0"/>
        <w:jc w:val="both"/>
        <w:rPr>
          <w:rFonts w:ascii="Arial" w:hAnsi="Arial" w:cs="Arial"/>
        </w:rPr>
      </w:pPr>
      <w:r w:rsidRPr="00184318">
        <w:rPr>
          <w:rFonts w:ascii="Arial" w:hAnsi="Arial" w:cs="Arial"/>
        </w:rPr>
        <w:t>na podstawie art. 15 RODO prawo dostępu do danych osobowych Pani/Pana dotyczących;</w:t>
      </w:r>
    </w:p>
    <w:p w14:paraId="728C0C08" w14:textId="77777777" w:rsidR="00D05B35" w:rsidRPr="00184318" w:rsidRDefault="00D05B35" w:rsidP="000A2877">
      <w:pPr>
        <w:pStyle w:val="Akapitzlist"/>
        <w:numPr>
          <w:ilvl w:val="2"/>
          <w:numId w:val="63"/>
        </w:numPr>
        <w:suppressAutoHyphens w:val="0"/>
        <w:contextualSpacing w:val="0"/>
        <w:jc w:val="both"/>
        <w:rPr>
          <w:rFonts w:ascii="Arial" w:hAnsi="Arial" w:cs="Arial"/>
        </w:rPr>
      </w:pPr>
      <w:r w:rsidRPr="00184318">
        <w:rPr>
          <w:rFonts w:ascii="Arial" w:hAnsi="Arial" w:cs="Arial"/>
        </w:rPr>
        <w:t>na podstawie art. 16 RODO prawo do sprostowania Pani/Pana danych osobowych;</w:t>
      </w:r>
    </w:p>
    <w:p w14:paraId="01B6909C" w14:textId="77777777" w:rsidR="00D05B35" w:rsidRPr="00184318" w:rsidRDefault="00D05B35" w:rsidP="000A2877">
      <w:pPr>
        <w:pStyle w:val="Akapitzlist"/>
        <w:numPr>
          <w:ilvl w:val="2"/>
          <w:numId w:val="63"/>
        </w:numPr>
        <w:suppressAutoHyphens w:val="0"/>
        <w:contextualSpacing w:val="0"/>
        <w:jc w:val="both"/>
        <w:rPr>
          <w:rFonts w:ascii="Arial" w:hAnsi="Arial" w:cs="Arial"/>
        </w:rPr>
      </w:pPr>
      <w:r w:rsidRPr="00184318">
        <w:rPr>
          <w:rFonts w:ascii="Arial" w:hAnsi="Arial" w:cs="Arial"/>
        </w:rPr>
        <w:t>na podstawie art. 18 RODO prawo żądania od administratora ograniczenia przetwarzania danych osobowych z zastrzeżeniem przypadków, o których mowa w art. 18 ust. 2 RODO;</w:t>
      </w:r>
      <w:r w:rsidR="006E0782" w:rsidRPr="00184318">
        <w:rPr>
          <w:rFonts w:ascii="Arial" w:hAnsi="Arial" w:cs="Arial"/>
        </w:rPr>
        <w:t xml:space="preserve"> </w:t>
      </w:r>
    </w:p>
    <w:p w14:paraId="53D67455" w14:textId="77777777" w:rsidR="00D05B35" w:rsidRPr="00184318" w:rsidRDefault="00D05B35" w:rsidP="000A2877">
      <w:pPr>
        <w:pStyle w:val="Akapitzlist"/>
        <w:numPr>
          <w:ilvl w:val="2"/>
          <w:numId w:val="63"/>
        </w:numPr>
        <w:suppressAutoHyphens w:val="0"/>
        <w:contextualSpacing w:val="0"/>
        <w:jc w:val="both"/>
        <w:rPr>
          <w:rFonts w:ascii="Arial" w:hAnsi="Arial" w:cs="Arial"/>
        </w:rPr>
      </w:pPr>
      <w:r w:rsidRPr="00184318">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84318" w:rsidRDefault="00D05B35" w:rsidP="000A2877">
      <w:pPr>
        <w:pStyle w:val="Akapitzlist"/>
        <w:widowControl w:val="0"/>
        <w:numPr>
          <w:ilvl w:val="0"/>
          <w:numId w:val="62"/>
        </w:numPr>
        <w:autoSpaceDE w:val="0"/>
        <w:autoSpaceDN w:val="0"/>
        <w:adjustRightInd w:val="0"/>
        <w:jc w:val="both"/>
        <w:rPr>
          <w:rFonts w:ascii="Arial" w:hAnsi="Arial" w:cs="Arial"/>
        </w:rPr>
      </w:pPr>
      <w:r w:rsidRPr="00184318">
        <w:rPr>
          <w:rFonts w:ascii="Arial" w:hAnsi="Arial" w:cs="Arial"/>
        </w:rPr>
        <w:t>nie przysługuje Pani/Panu:</w:t>
      </w:r>
    </w:p>
    <w:p w14:paraId="72DCAC18" w14:textId="77777777" w:rsidR="00D05B35" w:rsidRPr="00184318" w:rsidRDefault="00D05B35" w:rsidP="000A2877">
      <w:pPr>
        <w:pStyle w:val="Akapitzlist"/>
        <w:numPr>
          <w:ilvl w:val="2"/>
          <w:numId w:val="64"/>
        </w:numPr>
        <w:suppressAutoHyphens w:val="0"/>
        <w:contextualSpacing w:val="0"/>
        <w:jc w:val="both"/>
        <w:rPr>
          <w:rFonts w:ascii="Arial" w:hAnsi="Arial" w:cs="Arial"/>
        </w:rPr>
      </w:pPr>
      <w:r w:rsidRPr="00184318">
        <w:rPr>
          <w:rFonts w:ascii="Arial" w:hAnsi="Arial" w:cs="Arial"/>
        </w:rPr>
        <w:t>w związku z art. 17 ust. 3 lit. b, d lub e RODO prawo do usunięcia danych osobowych;</w:t>
      </w:r>
    </w:p>
    <w:p w14:paraId="16C30471" w14:textId="77777777" w:rsidR="00D05B35" w:rsidRPr="00184318" w:rsidRDefault="00D05B35" w:rsidP="000A2877">
      <w:pPr>
        <w:pStyle w:val="Akapitzlist"/>
        <w:numPr>
          <w:ilvl w:val="2"/>
          <w:numId w:val="64"/>
        </w:numPr>
        <w:suppressAutoHyphens w:val="0"/>
        <w:contextualSpacing w:val="0"/>
        <w:jc w:val="both"/>
        <w:rPr>
          <w:rFonts w:ascii="Arial" w:hAnsi="Arial" w:cs="Arial"/>
        </w:rPr>
      </w:pPr>
      <w:r w:rsidRPr="00184318">
        <w:rPr>
          <w:rFonts w:ascii="Arial" w:hAnsi="Arial" w:cs="Arial"/>
        </w:rPr>
        <w:t>prawo do przenoszenia danych osobowych, o którym mowa w art. 20 RODO;</w:t>
      </w:r>
    </w:p>
    <w:p w14:paraId="528E0FEF" w14:textId="77777777" w:rsidR="00D05B35" w:rsidRPr="00184318" w:rsidRDefault="00D05B35" w:rsidP="000A2877">
      <w:pPr>
        <w:pStyle w:val="Akapitzlist"/>
        <w:numPr>
          <w:ilvl w:val="2"/>
          <w:numId w:val="64"/>
        </w:numPr>
        <w:suppressAutoHyphens w:val="0"/>
        <w:contextualSpacing w:val="0"/>
        <w:jc w:val="both"/>
        <w:rPr>
          <w:rFonts w:ascii="Arial" w:hAnsi="Arial" w:cs="Arial"/>
        </w:rPr>
      </w:pPr>
      <w:r w:rsidRPr="00184318">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84318" w:rsidRDefault="00DD7315" w:rsidP="00816236">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84318" w14:paraId="37969265" w14:textId="77777777" w:rsidTr="00816236">
        <w:tc>
          <w:tcPr>
            <w:tcW w:w="9923" w:type="dxa"/>
            <w:shd w:val="clear" w:color="auto" w:fill="F2F2F2" w:themeFill="background1" w:themeFillShade="F2"/>
          </w:tcPr>
          <w:p w14:paraId="178A817F" w14:textId="77777777" w:rsidR="00AD3836" w:rsidRPr="00184318" w:rsidRDefault="00BA3D58" w:rsidP="00F06DA9">
            <w:pPr>
              <w:rPr>
                <w:rFonts w:ascii="Arial" w:hAnsi="Arial" w:cs="Arial"/>
              </w:rPr>
            </w:pPr>
            <w:r w:rsidRPr="00184318">
              <w:rPr>
                <w:rFonts w:ascii="Arial" w:hAnsi="Arial" w:cs="Arial"/>
              </w:rPr>
              <w:t xml:space="preserve">DZIAŁ </w:t>
            </w:r>
            <w:r w:rsidR="003305C2" w:rsidRPr="00184318">
              <w:rPr>
                <w:rFonts w:ascii="Arial" w:hAnsi="Arial" w:cs="Arial"/>
              </w:rPr>
              <w:t>XX</w:t>
            </w:r>
            <w:r w:rsidR="0000239F" w:rsidRPr="00184318">
              <w:rPr>
                <w:rFonts w:ascii="Arial" w:hAnsi="Arial" w:cs="Arial"/>
              </w:rPr>
              <w:t>IV</w:t>
            </w:r>
            <w:r w:rsidR="00AD3836" w:rsidRPr="00184318">
              <w:rPr>
                <w:rFonts w:ascii="Arial" w:hAnsi="Arial" w:cs="Arial"/>
              </w:rPr>
              <w:t>. POSTANOWIENIA KOŃCOWE</w:t>
            </w:r>
          </w:p>
        </w:tc>
      </w:tr>
    </w:tbl>
    <w:p w14:paraId="267AFB71" w14:textId="77777777" w:rsidR="00AD3836" w:rsidRPr="00184318" w:rsidRDefault="00AD3836" w:rsidP="00816236">
      <w:pPr>
        <w:widowControl w:val="0"/>
        <w:autoSpaceDE w:val="0"/>
        <w:autoSpaceDN w:val="0"/>
        <w:adjustRightInd w:val="0"/>
        <w:rPr>
          <w:rFonts w:ascii="Arial" w:hAnsi="Arial" w:cs="Arial"/>
        </w:rPr>
      </w:pPr>
    </w:p>
    <w:p w14:paraId="570CF438" w14:textId="77777777" w:rsidR="00A840DD" w:rsidRPr="00184318" w:rsidRDefault="0017588B" w:rsidP="000A2877">
      <w:pPr>
        <w:pStyle w:val="FR1"/>
        <w:numPr>
          <w:ilvl w:val="0"/>
          <w:numId w:val="65"/>
        </w:numPr>
        <w:autoSpaceDE w:val="0"/>
        <w:autoSpaceDN w:val="0"/>
        <w:adjustRightInd w:val="0"/>
        <w:rPr>
          <w:rFonts w:ascii="Arial" w:hAnsi="Arial" w:cs="Arial"/>
          <w:sz w:val="20"/>
        </w:rPr>
      </w:pPr>
      <w:r w:rsidRPr="00184318">
        <w:rPr>
          <w:rFonts w:ascii="Arial" w:hAnsi="Arial" w:cs="Arial"/>
          <w:sz w:val="20"/>
        </w:rPr>
        <w:t>Zamawiający nie dopuszcza możliwości składania ofert wariantowych.</w:t>
      </w:r>
    </w:p>
    <w:p w14:paraId="2701DDD7" w14:textId="77777777" w:rsidR="0017588B" w:rsidRPr="00184318" w:rsidRDefault="0017588B" w:rsidP="000A2877">
      <w:pPr>
        <w:pStyle w:val="FR1"/>
        <w:numPr>
          <w:ilvl w:val="0"/>
          <w:numId w:val="65"/>
        </w:numPr>
        <w:autoSpaceDE w:val="0"/>
        <w:autoSpaceDN w:val="0"/>
        <w:adjustRightInd w:val="0"/>
        <w:rPr>
          <w:rFonts w:ascii="Arial" w:hAnsi="Arial" w:cs="Arial"/>
          <w:sz w:val="20"/>
        </w:rPr>
      </w:pPr>
      <w:r w:rsidRPr="00184318">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84318" w:rsidRDefault="0017588B" w:rsidP="000A2877">
      <w:pPr>
        <w:pStyle w:val="FR1"/>
        <w:numPr>
          <w:ilvl w:val="0"/>
          <w:numId w:val="65"/>
        </w:numPr>
        <w:autoSpaceDE w:val="0"/>
        <w:autoSpaceDN w:val="0"/>
        <w:adjustRightInd w:val="0"/>
        <w:rPr>
          <w:rFonts w:ascii="Arial" w:hAnsi="Arial" w:cs="Arial"/>
          <w:sz w:val="20"/>
        </w:rPr>
      </w:pPr>
      <w:r w:rsidRPr="00184318">
        <w:rPr>
          <w:rFonts w:ascii="Arial" w:hAnsi="Arial" w:cs="Arial"/>
          <w:sz w:val="20"/>
        </w:rPr>
        <w:t>Zamawiający nie przewiduje przeprowadzenia przez wykonawcę wizji lokalnej.</w:t>
      </w:r>
    </w:p>
    <w:p w14:paraId="0A68D91F" w14:textId="77777777" w:rsidR="0017588B" w:rsidRPr="00184318" w:rsidRDefault="0017588B" w:rsidP="000A2877">
      <w:pPr>
        <w:pStyle w:val="FR1"/>
        <w:numPr>
          <w:ilvl w:val="0"/>
          <w:numId w:val="65"/>
        </w:numPr>
        <w:autoSpaceDE w:val="0"/>
        <w:autoSpaceDN w:val="0"/>
        <w:adjustRightInd w:val="0"/>
        <w:rPr>
          <w:rFonts w:ascii="Arial" w:hAnsi="Arial" w:cs="Arial"/>
          <w:sz w:val="20"/>
        </w:rPr>
      </w:pPr>
      <w:r w:rsidRPr="00184318">
        <w:rPr>
          <w:rFonts w:ascii="Arial" w:hAnsi="Arial" w:cs="Arial"/>
          <w:sz w:val="20"/>
        </w:rPr>
        <w:t>Rozliczenia między wykonawcą a zamawiającym prowadzone będą w PLN.</w:t>
      </w:r>
    </w:p>
    <w:p w14:paraId="735E32C1" w14:textId="2BDA875C" w:rsidR="0017588B" w:rsidRPr="00184318" w:rsidRDefault="0017588B" w:rsidP="000A2877">
      <w:pPr>
        <w:pStyle w:val="FR1"/>
        <w:numPr>
          <w:ilvl w:val="0"/>
          <w:numId w:val="65"/>
        </w:numPr>
        <w:autoSpaceDE w:val="0"/>
        <w:autoSpaceDN w:val="0"/>
        <w:adjustRightInd w:val="0"/>
        <w:rPr>
          <w:rFonts w:ascii="Arial" w:hAnsi="Arial" w:cs="Arial"/>
          <w:sz w:val="20"/>
        </w:rPr>
      </w:pPr>
      <w:r w:rsidRPr="00184318">
        <w:rPr>
          <w:rFonts w:ascii="Arial" w:hAnsi="Arial" w:cs="Arial"/>
          <w:sz w:val="20"/>
        </w:rPr>
        <w:t>Zamawiający nie przewiduje zwrotu kosztów udziału w post</w:t>
      </w:r>
      <w:r w:rsidR="00586FF8" w:rsidRPr="00184318">
        <w:rPr>
          <w:rFonts w:ascii="Arial" w:hAnsi="Arial" w:cs="Arial"/>
          <w:sz w:val="20"/>
        </w:rPr>
        <w:t>ę</w:t>
      </w:r>
      <w:r w:rsidRPr="00184318">
        <w:rPr>
          <w:rFonts w:ascii="Arial" w:hAnsi="Arial" w:cs="Arial"/>
          <w:sz w:val="20"/>
        </w:rPr>
        <w:t>powaniu.</w:t>
      </w:r>
    </w:p>
    <w:p w14:paraId="1682A5D3" w14:textId="77777777" w:rsidR="0017588B" w:rsidRPr="00184318" w:rsidRDefault="0017588B" w:rsidP="00816236">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84318" w14:paraId="4CEF55CD" w14:textId="77777777" w:rsidTr="00816236">
        <w:tc>
          <w:tcPr>
            <w:tcW w:w="10206" w:type="dxa"/>
            <w:shd w:val="clear" w:color="auto" w:fill="F2F2F2" w:themeFill="background1" w:themeFillShade="F2"/>
          </w:tcPr>
          <w:p w14:paraId="2D20587C" w14:textId="77777777" w:rsidR="00AD3836" w:rsidRPr="00184318" w:rsidRDefault="00BA3D58" w:rsidP="00F06DA9">
            <w:pPr>
              <w:rPr>
                <w:rFonts w:ascii="Arial" w:hAnsi="Arial" w:cs="Arial"/>
              </w:rPr>
            </w:pPr>
            <w:r w:rsidRPr="00184318">
              <w:rPr>
                <w:rFonts w:ascii="Arial" w:hAnsi="Arial" w:cs="Arial"/>
              </w:rPr>
              <w:t xml:space="preserve">DZIAŁ </w:t>
            </w:r>
            <w:r w:rsidR="00AD3836" w:rsidRPr="00184318">
              <w:rPr>
                <w:rFonts w:ascii="Arial" w:hAnsi="Arial" w:cs="Arial"/>
              </w:rPr>
              <w:t>XX</w:t>
            </w:r>
            <w:r w:rsidR="0017588B" w:rsidRPr="00184318">
              <w:rPr>
                <w:rFonts w:ascii="Arial" w:hAnsi="Arial" w:cs="Arial"/>
              </w:rPr>
              <w:t>V</w:t>
            </w:r>
            <w:r w:rsidR="00AD3836" w:rsidRPr="00184318">
              <w:rPr>
                <w:rFonts w:ascii="Arial" w:hAnsi="Arial" w:cs="Arial"/>
              </w:rPr>
              <w:t>. ZAŁĄCZNIKI</w:t>
            </w:r>
          </w:p>
        </w:tc>
      </w:tr>
    </w:tbl>
    <w:p w14:paraId="14BB81A0" w14:textId="77777777" w:rsidR="00AD3836" w:rsidRPr="00184318" w:rsidRDefault="00AD3836" w:rsidP="00816236">
      <w:pPr>
        <w:tabs>
          <w:tab w:val="left" w:pos="1418"/>
        </w:tabs>
        <w:rPr>
          <w:rFonts w:ascii="Arial" w:hAnsi="Arial" w:cs="Arial"/>
        </w:rPr>
      </w:pPr>
    </w:p>
    <w:p w14:paraId="04760059" w14:textId="3A16E3AF" w:rsidR="00401E2E" w:rsidRPr="00184318" w:rsidRDefault="00F06DA9" w:rsidP="000A2877">
      <w:pPr>
        <w:numPr>
          <w:ilvl w:val="0"/>
          <w:numId w:val="66"/>
        </w:numPr>
        <w:rPr>
          <w:rFonts w:ascii="Arial" w:hAnsi="Arial" w:cs="Arial"/>
        </w:rPr>
      </w:pPr>
      <w:r w:rsidRPr="00184318">
        <w:rPr>
          <w:rFonts w:ascii="Arial" w:hAnsi="Arial" w:cs="Arial"/>
        </w:rPr>
        <w:t>Formularz ofertowy</w:t>
      </w:r>
      <w:r w:rsidR="00401E2E" w:rsidRPr="00184318">
        <w:rPr>
          <w:rFonts w:ascii="Arial" w:hAnsi="Arial" w:cs="Arial"/>
        </w:rPr>
        <w:t>.</w:t>
      </w:r>
    </w:p>
    <w:p w14:paraId="40ADD120" w14:textId="75758AB2" w:rsidR="00401E2E" w:rsidRPr="00184318" w:rsidRDefault="00401E2E" w:rsidP="000A2877">
      <w:pPr>
        <w:numPr>
          <w:ilvl w:val="0"/>
          <w:numId w:val="66"/>
        </w:numPr>
        <w:rPr>
          <w:rFonts w:ascii="Arial" w:hAnsi="Arial" w:cs="Arial"/>
        </w:rPr>
      </w:pPr>
      <w:r w:rsidRPr="00184318">
        <w:rPr>
          <w:rFonts w:ascii="Arial" w:hAnsi="Arial" w:cs="Arial"/>
        </w:rPr>
        <w:t>Opis przedmiotu zamówienia</w:t>
      </w:r>
      <w:r w:rsidR="005C2AE1" w:rsidRPr="00184318">
        <w:rPr>
          <w:rFonts w:ascii="Arial" w:hAnsi="Arial" w:cs="Arial"/>
        </w:rPr>
        <w:t>.</w:t>
      </w:r>
    </w:p>
    <w:p w14:paraId="3DF816D9" w14:textId="77777777" w:rsidR="00401E2E" w:rsidRPr="00184318" w:rsidRDefault="00401E2E" w:rsidP="000A2877">
      <w:pPr>
        <w:numPr>
          <w:ilvl w:val="0"/>
          <w:numId w:val="66"/>
        </w:numPr>
        <w:rPr>
          <w:rFonts w:ascii="Arial" w:hAnsi="Arial" w:cs="Arial"/>
        </w:rPr>
      </w:pPr>
      <w:r w:rsidRPr="00184318">
        <w:rPr>
          <w:rFonts w:ascii="Arial" w:hAnsi="Arial" w:cs="Arial"/>
        </w:rPr>
        <w:t>Projekt umowy.</w:t>
      </w:r>
    </w:p>
    <w:p w14:paraId="7A35286C" w14:textId="46EA3A48" w:rsidR="00401E2E" w:rsidRPr="00184318" w:rsidRDefault="00401E2E" w:rsidP="000A2877">
      <w:pPr>
        <w:numPr>
          <w:ilvl w:val="0"/>
          <w:numId w:val="66"/>
        </w:numPr>
        <w:jc w:val="both"/>
        <w:rPr>
          <w:rFonts w:ascii="Arial" w:hAnsi="Arial" w:cs="Arial"/>
        </w:rPr>
      </w:pPr>
      <w:r w:rsidRPr="00184318">
        <w:rPr>
          <w:rFonts w:ascii="Arial" w:hAnsi="Arial" w:cs="Arial"/>
        </w:rPr>
        <w:t>Wzór oświadczenia składanego na podstawie art. 125 ustawy Pzp. dotyczące przesłanek wykluczenia z postępowania</w:t>
      </w:r>
      <w:r w:rsidR="00A029C3" w:rsidRPr="00184318">
        <w:rPr>
          <w:rFonts w:ascii="Arial" w:hAnsi="Arial" w:cs="Arial"/>
        </w:rPr>
        <w:t>.</w:t>
      </w:r>
    </w:p>
    <w:p w14:paraId="0FEE283B" w14:textId="77777777" w:rsidR="008849A6" w:rsidRPr="00184318" w:rsidRDefault="008849A6" w:rsidP="00816236">
      <w:pPr>
        <w:rPr>
          <w:rFonts w:ascii="Arial" w:hAnsi="Arial" w:cs="Arial"/>
          <w:highlight w:val="cyan"/>
        </w:rPr>
      </w:pPr>
    </w:p>
    <w:p w14:paraId="6C406158" w14:textId="77777777" w:rsidR="00AD3836" w:rsidRPr="00184318" w:rsidRDefault="00AD3836" w:rsidP="00816236">
      <w:pPr>
        <w:rPr>
          <w:rFonts w:ascii="Arial" w:hAnsi="Arial" w:cs="Arial"/>
        </w:rPr>
      </w:pPr>
    </w:p>
    <w:p w14:paraId="7CE3685F" w14:textId="77777777" w:rsidR="00AF3C34" w:rsidRPr="00184318" w:rsidRDefault="00AF3C34" w:rsidP="00816236">
      <w:pPr>
        <w:rPr>
          <w:rFonts w:ascii="Arial" w:hAnsi="Arial" w:cs="Arial"/>
        </w:rPr>
      </w:pPr>
    </w:p>
    <w:p w14:paraId="3B280B02" w14:textId="77777777" w:rsidR="00265EF9" w:rsidRPr="00184318" w:rsidRDefault="00265EF9" w:rsidP="00816236">
      <w:pPr>
        <w:rPr>
          <w:rFonts w:ascii="Arial" w:hAnsi="Arial" w:cs="Arial"/>
        </w:rPr>
      </w:pPr>
      <w:r w:rsidRPr="00184318">
        <w:rPr>
          <w:rFonts w:ascii="Arial" w:hAnsi="Arial" w:cs="Arial"/>
        </w:rPr>
        <w:br w:type="page"/>
      </w:r>
    </w:p>
    <w:p w14:paraId="0A3B275E" w14:textId="77777777" w:rsidR="007A43F7" w:rsidRPr="00184318" w:rsidRDefault="007A43F7" w:rsidP="00816236">
      <w:pPr>
        <w:jc w:val="center"/>
        <w:rPr>
          <w:rFonts w:ascii="Arial" w:hAnsi="Arial" w:cs="Arial"/>
        </w:rPr>
        <w:sectPr w:rsidR="007A43F7" w:rsidRPr="00184318"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184318" w:rsidRDefault="004852F5" w:rsidP="00816236">
      <w:pPr>
        <w:jc w:val="right"/>
        <w:rPr>
          <w:rFonts w:ascii="Arial" w:hAnsi="Arial" w:cs="Arial"/>
          <w:color w:val="0000FF"/>
        </w:rPr>
      </w:pPr>
      <w:r w:rsidRPr="00184318">
        <w:rPr>
          <w:rFonts w:ascii="Arial" w:hAnsi="Arial" w:cs="Arial"/>
          <w:color w:val="0000FF"/>
        </w:rPr>
        <w:lastRenderedPageBreak/>
        <w:t xml:space="preserve">ZAŁĄCZNIK NR </w:t>
      </w:r>
      <w:r w:rsidR="007A43F7" w:rsidRPr="00184318">
        <w:rPr>
          <w:rFonts w:ascii="Arial" w:hAnsi="Arial" w:cs="Arial"/>
          <w:color w:val="0000FF"/>
        </w:rPr>
        <w:t>1</w:t>
      </w:r>
      <w:r w:rsidRPr="00184318">
        <w:rPr>
          <w:rFonts w:ascii="Arial" w:hAnsi="Arial" w:cs="Arial"/>
          <w:color w:val="0000FF"/>
        </w:rPr>
        <w:t xml:space="preserve"> DO </w:t>
      </w:r>
      <w:r w:rsidR="00EA3C76" w:rsidRPr="00184318">
        <w:rPr>
          <w:rFonts w:ascii="Arial" w:hAnsi="Arial" w:cs="Arial"/>
          <w:color w:val="0000FF"/>
        </w:rPr>
        <w:t>SWZ</w:t>
      </w:r>
    </w:p>
    <w:p w14:paraId="68D87DFF" w14:textId="38765CF7" w:rsidR="00984B58" w:rsidRPr="00184318" w:rsidRDefault="00F06DA9" w:rsidP="00816236">
      <w:pPr>
        <w:jc w:val="center"/>
        <w:rPr>
          <w:rFonts w:ascii="Arial" w:hAnsi="Arial" w:cs="Arial"/>
          <w:b/>
        </w:rPr>
      </w:pPr>
      <w:r w:rsidRPr="00184318">
        <w:rPr>
          <w:rFonts w:ascii="Arial" w:hAnsi="Arial" w:cs="Arial"/>
          <w:b/>
        </w:rPr>
        <w:t>FORMULARZ OFERTOWY</w:t>
      </w:r>
    </w:p>
    <w:p w14:paraId="417C905E" w14:textId="77777777" w:rsidR="00984B58" w:rsidRPr="00184318" w:rsidRDefault="00984B58" w:rsidP="0093349A">
      <w:pPr>
        <w:widowControl w:val="0"/>
        <w:numPr>
          <w:ilvl w:val="0"/>
          <w:numId w:val="6"/>
        </w:numPr>
        <w:tabs>
          <w:tab w:val="clear" w:pos="357"/>
          <w:tab w:val="num" w:pos="-66"/>
        </w:tabs>
        <w:suppressAutoHyphens/>
        <w:rPr>
          <w:rFonts w:ascii="Arial" w:hAnsi="Arial" w:cs="Arial"/>
        </w:rPr>
      </w:pPr>
      <w:r w:rsidRPr="00184318">
        <w:rPr>
          <w:rFonts w:ascii="Arial" w:hAnsi="Arial" w:cs="Arial"/>
        </w:rPr>
        <w:t>Dane Wykonawcy:</w:t>
      </w: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93349A" w14:paraId="26B9EBA3" w14:textId="77777777" w:rsidTr="00816236">
        <w:trPr>
          <w:trHeight w:val="340"/>
        </w:trPr>
        <w:tc>
          <w:tcPr>
            <w:tcW w:w="3119" w:type="dxa"/>
            <w:vAlign w:val="center"/>
          </w:tcPr>
          <w:p w14:paraId="442283A0" w14:textId="20169C36" w:rsidR="00C93128" w:rsidRPr="0093349A" w:rsidRDefault="00C93128" w:rsidP="00F06DA9">
            <w:pPr>
              <w:rPr>
                <w:rFonts w:ascii="Arial" w:hAnsi="Arial" w:cs="Arial"/>
                <w:sz w:val="19"/>
                <w:szCs w:val="19"/>
              </w:rPr>
            </w:pPr>
            <w:r w:rsidRPr="0093349A">
              <w:rPr>
                <w:rFonts w:ascii="Arial" w:hAnsi="Arial" w:cs="Arial"/>
                <w:sz w:val="19"/>
                <w:szCs w:val="19"/>
              </w:rPr>
              <w:t>Nazwa</w:t>
            </w:r>
            <w:r w:rsidR="000240BF" w:rsidRPr="0093349A">
              <w:rPr>
                <w:rFonts w:ascii="Arial" w:hAnsi="Arial" w:cs="Arial"/>
                <w:sz w:val="19"/>
                <w:szCs w:val="19"/>
              </w:rPr>
              <w:t>, adres</w:t>
            </w:r>
          </w:p>
        </w:tc>
        <w:tc>
          <w:tcPr>
            <w:tcW w:w="11765" w:type="dxa"/>
            <w:vAlign w:val="bottom"/>
          </w:tcPr>
          <w:p w14:paraId="7B2071C7" w14:textId="77777777" w:rsidR="00C93128" w:rsidRPr="0093349A" w:rsidRDefault="00C93128" w:rsidP="00F06DA9">
            <w:pPr>
              <w:rPr>
                <w:rFonts w:ascii="Arial" w:hAnsi="Arial" w:cs="Arial"/>
                <w:sz w:val="19"/>
                <w:szCs w:val="19"/>
              </w:rPr>
            </w:pPr>
            <w:r w:rsidRPr="0093349A">
              <w:rPr>
                <w:rFonts w:ascii="Arial" w:hAnsi="Arial" w:cs="Arial"/>
                <w:sz w:val="19"/>
                <w:szCs w:val="19"/>
              </w:rPr>
              <w:t>...............................................................................................................................</w:t>
            </w:r>
          </w:p>
        </w:tc>
      </w:tr>
      <w:tr w:rsidR="00253093" w:rsidRPr="0093349A" w14:paraId="4F868AB6" w14:textId="77777777" w:rsidTr="00816236">
        <w:trPr>
          <w:trHeight w:val="340"/>
        </w:trPr>
        <w:tc>
          <w:tcPr>
            <w:tcW w:w="3119" w:type="dxa"/>
            <w:vAlign w:val="center"/>
          </w:tcPr>
          <w:p w14:paraId="2FE48583" w14:textId="2A37394A" w:rsidR="00253093" w:rsidRPr="0093349A" w:rsidRDefault="00253093" w:rsidP="00F06DA9">
            <w:pPr>
              <w:rPr>
                <w:rFonts w:ascii="Arial" w:hAnsi="Arial" w:cs="Arial"/>
                <w:sz w:val="19"/>
                <w:szCs w:val="19"/>
              </w:rPr>
            </w:pPr>
            <w:bookmarkStart w:id="21" w:name="_Hlk92184823"/>
            <w:r w:rsidRPr="0093349A">
              <w:rPr>
                <w:rFonts w:ascii="Arial" w:hAnsi="Arial" w:cs="Arial"/>
                <w:sz w:val="19"/>
                <w:szCs w:val="19"/>
              </w:rPr>
              <w:t>Województwo:</w:t>
            </w:r>
          </w:p>
        </w:tc>
        <w:tc>
          <w:tcPr>
            <w:tcW w:w="11765" w:type="dxa"/>
            <w:vAlign w:val="bottom"/>
          </w:tcPr>
          <w:p w14:paraId="6CE2AFFE" w14:textId="5AC02C49" w:rsidR="00253093" w:rsidRPr="0093349A" w:rsidRDefault="00253093" w:rsidP="00F06DA9">
            <w:pPr>
              <w:rPr>
                <w:rFonts w:ascii="Arial" w:hAnsi="Arial" w:cs="Arial"/>
                <w:sz w:val="19"/>
                <w:szCs w:val="19"/>
              </w:rPr>
            </w:pPr>
            <w:r w:rsidRPr="0093349A">
              <w:rPr>
                <w:rFonts w:ascii="Arial" w:hAnsi="Arial" w:cs="Arial"/>
                <w:sz w:val="19"/>
                <w:szCs w:val="19"/>
              </w:rPr>
              <w:t>...............................................................................................................................</w:t>
            </w:r>
          </w:p>
        </w:tc>
      </w:tr>
      <w:bookmarkEnd w:id="21"/>
      <w:tr w:rsidR="00C93128" w:rsidRPr="0093349A" w14:paraId="645D3156" w14:textId="77777777" w:rsidTr="00816236">
        <w:trPr>
          <w:trHeight w:val="340"/>
        </w:trPr>
        <w:tc>
          <w:tcPr>
            <w:tcW w:w="3119" w:type="dxa"/>
            <w:vAlign w:val="center"/>
          </w:tcPr>
          <w:p w14:paraId="53747870" w14:textId="77777777" w:rsidR="00C93128" w:rsidRPr="0093349A" w:rsidRDefault="00C93128" w:rsidP="00F06DA9">
            <w:pPr>
              <w:rPr>
                <w:rFonts w:ascii="Arial" w:hAnsi="Arial" w:cs="Arial"/>
                <w:sz w:val="19"/>
                <w:szCs w:val="19"/>
              </w:rPr>
            </w:pPr>
            <w:r w:rsidRPr="0093349A">
              <w:rPr>
                <w:rFonts w:ascii="Arial" w:hAnsi="Arial" w:cs="Arial"/>
                <w:sz w:val="19"/>
                <w:szCs w:val="19"/>
              </w:rPr>
              <w:t>KRS lub inny organ rejestrowy:</w:t>
            </w:r>
          </w:p>
        </w:tc>
        <w:tc>
          <w:tcPr>
            <w:tcW w:w="11765" w:type="dxa"/>
            <w:vAlign w:val="bottom"/>
          </w:tcPr>
          <w:p w14:paraId="363D2FBD" w14:textId="77777777" w:rsidR="00C93128" w:rsidRPr="0093349A" w:rsidRDefault="00C93128" w:rsidP="00F06DA9">
            <w:pPr>
              <w:rPr>
                <w:rFonts w:ascii="Arial" w:hAnsi="Arial" w:cs="Arial"/>
                <w:sz w:val="19"/>
                <w:szCs w:val="19"/>
              </w:rPr>
            </w:pPr>
            <w:r w:rsidRPr="0093349A">
              <w:rPr>
                <w:rFonts w:ascii="Arial" w:hAnsi="Arial" w:cs="Arial"/>
                <w:sz w:val="19"/>
                <w:szCs w:val="19"/>
              </w:rPr>
              <w:t>................................................................................................................................</w:t>
            </w:r>
          </w:p>
        </w:tc>
      </w:tr>
      <w:tr w:rsidR="00C93128" w:rsidRPr="0093349A" w14:paraId="0CC442C8" w14:textId="77777777" w:rsidTr="00816236">
        <w:trPr>
          <w:trHeight w:val="340"/>
        </w:trPr>
        <w:tc>
          <w:tcPr>
            <w:tcW w:w="3119" w:type="dxa"/>
            <w:vAlign w:val="center"/>
          </w:tcPr>
          <w:p w14:paraId="663A9B9D" w14:textId="309F0780" w:rsidR="00C93128" w:rsidRPr="0093349A" w:rsidRDefault="003E2CFD" w:rsidP="00F06DA9">
            <w:pPr>
              <w:rPr>
                <w:rFonts w:ascii="Arial" w:hAnsi="Arial" w:cs="Arial"/>
                <w:sz w:val="19"/>
                <w:szCs w:val="19"/>
              </w:rPr>
            </w:pPr>
            <w:r w:rsidRPr="0093349A">
              <w:rPr>
                <w:rFonts w:ascii="Arial" w:hAnsi="Arial" w:cs="Arial"/>
                <w:sz w:val="19"/>
                <w:szCs w:val="19"/>
              </w:rPr>
              <w:t xml:space="preserve">REGON, </w:t>
            </w:r>
            <w:r w:rsidR="00C93128" w:rsidRPr="0093349A">
              <w:rPr>
                <w:rFonts w:ascii="Arial" w:hAnsi="Arial" w:cs="Arial"/>
                <w:sz w:val="19"/>
                <w:szCs w:val="19"/>
              </w:rPr>
              <w:t>NIP</w:t>
            </w:r>
            <w:r w:rsidR="00253093" w:rsidRPr="0093349A">
              <w:rPr>
                <w:rFonts w:ascii="Arial" w:hAnsi="Arial" w:cs="Arial"/>
                <w:sz w:val="19"/>
                <w:szCs w:val="19"/>
              </w:rPr>
              <w:t>:</w:t>
            </w:r>
          </w:p>
        </w:tc>
        <w:tc>
          <w:tcPr>
            <w:tcW w:w="11765" w:type="dxa"/>
            <w:vAlign w:val="bottom"/>
          </w:tcPr>
          <w:p w14:paraId="7170BB09" w14:textId="77777777" w:rsidR="00C93128" w:rsidRPr="0093349A" w:rsidRDefault="00C93128" w:rsidP="00F06DA9">
            <w:pPr>
              <w:rPr>
                <w:rFonts w:ascii="Arial" w:hAnsi="Arial" w:cs="Arial"/>
                <w:sz w:val="19"/>
                <w:szCs w:val="19"/>
              </w:rPr>
            </w:pPr>
            <w:r w:rsidRPr="0093349A">
              <w:rPr>
                <w:rFonts w:ascii="Arial" w:hAnsi="Arial" w:cs="Arial"/>
                <w:sz w:val="19"/>
                <w:szCs w:val="19"/>
              </w:rPr>
              <w:t>...............................................................................................................................</w:t>
            </w:r>
          </w:p>
        </w:tc>
      </w:tr>
      <w:tr w:rsidR="00C93128" w:rsidRPr="0093349A" w14:paraId="49FAC872" w14:textId="77777777" w:rsidTr="00816236">
        <w:trPr>
          <w:trHeight w:val="340"/>
        </w:trPr>
        <w:tc>
          <w:tcPr>
            <w:tcW w:w="3119" w:type="dxa"/>
            <w:vAlign w:val="center"/>
          </w:tcPr>
          <w:p w14:paraId="6042A588" w14:textId="77777777" w:rsidR="00C93128" w:rsidRPr="0093349A" w:rsidRDefault="00C93128" w:rsidP="00F06DA9">
            <w:pPr>
              <w:rPr>
                <w:rFonts w:ascii="Arial" w:hAnsi="Arial" w:cs="Arial"/>
                <w:sz w:val="19"/>
                <w:szCs w:val="19"/>
              </w:rPr>
            </w:pPr>
            <w:r w:rsidRPr="0093349A">
              <w:rPr>
                <w:rFonts w:ascii="Arial" w:hAnsi="Arial" w:cs="Arial"/>
                <w:sz w:val="19"/>
                <w:szCs w:val="19"/>
              </w:rPr>
              <w:t>Wielkość przedsiębiorstwa</w:t>
            </w:r>
          </w:p>
        </w:tc>
        <w:tc>
          <w:tcPr>
            <w:tcW w:w="11765" w:type="dxa"/>
            <w:vAlign w:val="center"/>
          </w:tcPr>
          <w:p w14:paraId="77D5390E" w14:textId="30B3479B" w:rsidR="00C93128" w:rsidRPr="0093349A" w:rsidRDefault="00FF1BD1" w:rsidP="00F06DA9">
            <w:pPr>
              <w:widowControl w:val="0"/>
              <w:suppressAutoHyphens/>
              <w:rPr>
                <w:rFonts w:ascii="Arial" w:hAnsi="Arial" w:cs="Arial"/>
                <w:sz w:val="19"/>
                <w:szCs w:val="19"/>
              </w:rPr>
            </w:pPr>
            <w:r w:rsidRPr="0093349A">
              <w:rPr>
                <w:rFonts w:ascii="Arial" w:hAnsi="Arial" w:cs="Arial"/>
                <w:sz w:val="19"/>
                <w:szCs w:val="19"/>
                <w:lang w:eastAsia="en-US"/>
              </w:rPr>
              <w:t xml:space="preserve">1. mikroprzedsiębiorstwo; 2. małe przedsiębiorstwo; 3. średnie przedsiębiorstwo; 4. jednoosobowa działalność gospodarcza; 5. osoba fizyczna nie prowadząca działalności gospodarczej; 6. żadne z powyższych. </w:t>
            </w:r>
            <w:r w:rsidRPr="0093349A">
              <w:rPr>
                <w:rFonts w:ascii="Arial" w:hAnsi="Arial" w:cs="Arial"/>
                <w:sz w:val="19"/>
                <w:szCs w:val="19"/>
              </w:rPr>
              <w:t>(właściwe podkreślić)</w:t>
            </w:r>
          </w:p>
        </w:tc>
      </w:tr>
      <w:tr w:rsidR="00C93128" w:rsidRPr="0093349A" w14:paraId="25410D1F" w14:textId="77777777" w:rsidTr="00816236">
        <w:trPr>
          <w:trHeight w:val="340"/>
        </w:trPr>
        <w:tc>
          <w:tcPr>
            <w:tcW w:w="3119" w:type="dxa"/>
            <w:vAlign w:val="center"/>
          </w:tcPr>
          <w:p w14:paraId="34E888B8" w14:textId="77777777" w:rsidR="00C93128" w:rsidRPr="0093349A" w:rsidRDefault="00C93128" w:rsidP="00F06DA9">
            <w:pPr>
              <w:rPr>
                <w:rFonts w:ascii="Arial" w:hAnsi="Arial" w:cs="Arial"/>
                <w:sz w:val="19"/>
                <w:szCs w:val="19"/>
              </w:rPr>
            </w:pPr>
            <w:r w:rsidRPr="0093349A">
              <w:rPr>
                <w:rFonts w:ascii="Arial" w:hAnsi="Arial" w:cs="Arial"/>
                <w:sz w:val="19"/>
                <w:szCs w:val="19"/>
              </w:rPr>
              <w:t>Osoby upoważniona do kontaktu</w:t>
            </w:r>
          </w:p>
        </w:tc>
        <w:tc>
          <w:tcPr>
            <w:tcW w:w="11765" w:type="dxa"/>
            <w:vAlign w:val="bottom"/>
          </w:tcPr>
          <w:p w14:paraId="57D1C360" w14:textId="64677E5E" w:rsidR="00C93128" w:rsidRPr="0093349A" w:rsidRDefault="00C93128" w:rsidP="00F06DA9">
            <w:pPr>
              <w:rPr>
                <w:rFonts w:ascii="Arial" w:hAnsi="Arial" w:cs="Arial"/>
                <w:sz w:val="19"/>
                <w:szCs w:val="19"/>
              </w:rPr>
            </w:pPr>
            <w:r w:rsidRPr="0093349A">
              <w:rPr>
                <w:rFonts w:ascii="Arial" w:hAnsi="Arial" w:cs="Arial"/>
                <w:sz w:val="19"/>
                <w:szCs w:val="19"/>
              </w:rPr>
              <w:t>Imię i nazwisko …......................................; Tel. ....................................... Adres e-mail:.......................</w:t>
            </w:r>
          </w:p>
        </w:tc>
      </w:tr>
      <w:tr w:rsidR="00BF2226" w:rsidRPr="0093349A" w14:paraId="19730455" w14:textId="77777777" w:rsidTr="00816236">
        <w:trPr>
          <w:trHeight w:val="340"/>
        </w:trPr>
        <w:tc>
          <w:tcPr>
            <w:tcW w:w="3119" w:type="dxa"/>
            <w:vAlign w:val="center"/>
          </w:tcPr>
          <w:p w14:paraId="4BA13088" w14:textId="77777777" w:rsidR="00BF2226" w:rsidRPr="0093349A" w:rsidRDefault="00BF2226" w:rsidP="00F06DA9">
            <w:pPr>
              <w:rPr>
                <w:rFonts w:ascii="Arial" w:hAnsi="Arial" w:cs="Arial"/>
                <w:sz w:val="19"/>
                <w:szCs w:val="19"/>
              </w:rPr>
            </w:pPr>
            <w:bookmarkStart w:id="22" w:name="_Hlk92184861"/>
            <w:r w:rsidRPr="0093349A">
              <w:rPr>
                <w:rFonts w:ascii="Arial" w:hAnsi="Arial" w:cs="Arial"/>
                <w:sz w:val="19"/>
                <w:szCs w:val="19"/>
              </w:rPr>
              <w:t>Osoba/komórka odpowiedzialna za realizację umowy</w:t>
            </w:r>
          </w:p>
        </w:tc>
        <w:tc>
          <w:tcPr>
            <w:tcW w:w="11765" w:type="dxa"/>
            <w:vAlign w:val="bottom"/>
          </w:tcPr>
          <w:p w14:paraId="01CFBC2F" w14:textId="77777777" w:rsidR="00BF2226" w:rsidRPr="0093349A" w:rsidRDefault="00BF2226" w:rsidP="00F06DA9">
            <w:pPr>
              <w:rPr>
                <w:rFonts w:ascii="Arial" w:hAnsi="Arial" w:cs="Arial"/>
                <w:sz w:val="19"/>
                <w:szCs w:val="19"/>
              </w:rPr>
            </w:pPr>
            <w:r w:rsidRPr="0093349A">
              <w:rPr>
                <w:rFonts w:ascii="Arial" w:hAnsi="Arial" w:cs="Arial"/>
                <w:sz w:val="19"/>
                <w:szCs w:val="19"/>
              </w:rPr>
              <w:t>Tel. ............................... Adres e-mail:.......................</w:t>
            </w:r>
          </w:p>
        </w:tc>
      </w:tr>
      <w:bookmarkEnd w:id="22"/>
    </w:tbl>
    <w:p w14:paraId="6017295A" w14:textId="77777777" w:rsidR="006115A3" w:rsidRPr="0093349A" w:rsidRDefault="006115A3" w:rsidP="00816236">
      <w:pPr>
        <w:jc w:val="center"/>
        <w:rPr>
          <w:rFonts w:ascii="Arial" w:hAnsi="Arial" w:cs="Arial"/>
          <w:sz w:val="19"/>
          <w:szCs w:val="19"/>
        </w:rPr>
      </w:pPr>
    </w:p>
    <w:p w14:paraId="2FFD4DDF" w14:textId="77777777" w:rsidR="00725CDF" w:rsidRPr="0093349A" w:rsidRDefault="00725CDF" w:rsidP="0093349A">
      <w:pPr>
        <w:widowControl w:val="0"/>
        <w:numPr>
          <w:ilvl w:val="0"/>
          <w:numId w:val="6"/>
        </w:numPr>
        <w:tabs>
          <w:tab w:val="clear" w:pos="357"/>
          <w:tab w:val="num" w:pos="-66"/>
        </w:tabs>
        <w:suppressAutoHyphens/>
        <w:rPr>
          <w:rFonts w:ascii="Arial" w:hAnsi="Arial" w:cs="Arial"/>
          <w:sz w:val="19"/>
          <w:szCs w:val="19"/>
        </w:rPr>
      </w:pPr>
      <w:r w:rsidRPr="0093349A">
        <w:rPr>
          <w:rFonts w:ascii="Arial" w:hAnsi="Arial" w:cs="Arial"/>
          <w:sz w:val="19"/>
          <w:szCs w:val="19"/>
        </w:rPr>
        <w:t>Oświadczam, że:</w:t>
      </w:r>
    </w:p>
    <w:p w14:paraId="23A1383C" w14:textId="77777777"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lang w:eastAsia="en-US"/>
        </w:rPr>
        <w:t>Akceptuję w całości wszystkie warunki zawarte w SWZ;</w:t>
      </w:r>
    </w:p>
    <w:p w14:paraId="7AF70F90" w14:textId="44EE185B"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rPr>
        <w:t xml:space="preserve">Składam ofertę na wykonanie przedmiotu zamówienia w zakresie określonym w SWZ, zgodnie z opisem przedmiotu zamówienia i </w:t>
      </w:r>
      <w:r w:rsidR="0089797E" w:rsidRPr="0093349A">
        <w:rPr>
          <w:rFonts w:ascii="Arial" w:hAnsi="Arial" w:cs="Arial"/>
          <w:sz w:val="19"/>
          <w:szCs w:val="19"/>
        </w:rPr>
        <w:t>projektem</w:t>
      </w:r>
      <w:r w:rsidRPr="0093349A">
        <w:rPr>
          <w:rFonts w:ascii="Arial" w:hAnsi="Arial" w:cs="Arial"/>
          <w:sz w:val="19"/>
          <w:szCs w:val="19"/>
        </w:rPr>
        <w:t xml:space="preserve"> umowy;</w:t>
      </w:r>
    </w:p>
    <w:p w14:paraId="731D093C" w14:textId="77777777"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lang w:eastAsia="en-US"/>
        </w:rPr>
        <w:t>cena zawiera wszystkie koszty, jakie ponosi Zamawiający w przypadku wyboru niniejszej oferty;</w:t>
      </w:r>
    </w:p>
    <w:p w14:paraId="3BF841CD" w14:textId="77777777"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lang w:eastAsia="en-US"/>
        </w:rPr>
        <w:t>akceptuję warunki płatności określone przez Zamawiającego w SWZ przedmiotowego postępowania;</w:t>
      </w:r>
    </w:p>
    <w:p w14:paraId="3E012AD1" w14:textId="77777777"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lang w:eastAsia="en-US"/>
        </w:rPr>
        <w:t>jestem związany/a niniejszą ofertą do terminu wskazanego w Dziale X SWZ;</w:t>
      </w:r>
    </w:p>
    <w:p w14:paraId="4DD4697E" w14:textId="77777777"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lang w:eastAsia="en-US"/>
        </w:rPr>
        <w:t>przewiduję/nie przewiduję powierzenie podwykonawcom .................................................................... realizacji zamówienia w części …………….;</w:t>
      </w:r>
    </w:p>
    <w:p w14:paraId="68DFF13F" w14:textId="77777777" w:rsidR="00725CDF" w:rsidRPr="0093349A" w:rsidRDefault="00725CDF" w:rsidP="000A2877">
      <w:pPr>
        <w:widowControl w:val="0"/>
        <w:numPr>
          <w:ilvl w:val="0"/>
          <w:numId w:val="7"/>
        </w:numPr>
        <w:suppressAutoHyphens/>
        <w:ind w:left="291" w:hanging="357"/>
        <w:jc w:val="both"/>
        <w:rPr>
          <w:rFonts w:ascii="Arial" w:hAnsi="Arial" w:cs="Arial"/>
          <w:sz w:val="19"/>
          <w:szCs w:val="19"/>
          <w:lang w:eastAsia="en-US"/>
        </w:rPr>
      </w:pPr>
      <w:r w:rsidRPr="0093349A">
        <w:rPr>
          <w:rFonts w:ascii="Arial" w:hAnsi="Arial" w:cs="Arial"/>
          <w:sz w:val="19"/>
          <w:szCs w:val="19"/>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93349A" w:rsidRDefault="00725CDF" w:rsidP="000A2877">
      <w:pPr>
        <w:widowControl w:val="0"/>
        <w:numPr>
          <w:ilvl w:val="0"/>
          <w:numId w:val="7"/>
        </w:numPr>
        <w:suppressAutoHyphens/>
        <w:autoSpaceDE w:val="0"/>
        <w:autoSpaceDN w:val="0"/>
        <w:adjustRightInd w:val="0"/>
        <w:ind w:left="291" w:hanging="357"/>
        <w:jc w:val="both"/>
        <w:rPr>
          <w:rFonts w:ascii="Arial" w:hAnsi="Arial" w:cs="Arial"/>
          <w:sz w:val="19"/>
          <w:szCs w:val="19"/>
        </w:rPr>
      </w:pPr>
      <w:r w:rsidRPr="0093349A">
        <w:rPr>
          <w:rFonts w:ascii="Arial" w:hAnsi="Arial" w:cs="Arial"/>
          <w:sz w:val="19"/>
          <w:szCs w:val="19"/>
        </w:rPr>
        <w:t>że wypełniłem obowiązki informacyjne przewidziane w art. 13 lub art. 14 RODO</w:t>
      </w:r>
      <w:r w:rsidRPr="0093349A">
        <w:rPr>
          <w:rFonts w:ascii="Arial" w:hAnsi="Arial" w:cs="Arial"/>
          <w:sz w:val="19"/>
          <w:szCs w:val="19"/>
          <w:vertAlign w:val="superscript"/>
        </w:rPr>
        <w:t>1)</w:t>
      </w:r>
      <w:r w:rsidRPr="0093349A">
        <w:rPr>
          <w:rFonts w:ascii="Arial" w:hAnsi="Arial" w:cs="Arial"/>
          <w:sz w:val="19"/>
          <w:szCs w:val="19"/>
        </w:rPr>
        <w:t xml:space="preserve"> wobec osób fizycznych, od których dane osobowe bezpośrednio lub pośrednio pozyskałem w celu ubiegania się o udzielenie zamówienia publicznego w niniejszym postępowaniu.</w:t>
      </w:r>
    </w:p>
    <w:p w14:paraId="0F9629B9" w14:textId="77777777" w:rsidR="008C37DB" w:rsidRPr="0093349A" w:rsidRDefault="008C37DB" w:rsidP="00816236">
      <w:pPr>
        <w:widowControl w:val="0"/>
        <w:suppressAutoHyphens/>
        <w:rPr>
          <w:rFonts w:ascii="Arial" w:hAnsi="Arial" w:cs="Arial"/>
          <w:sz w:val="19"/>
          <w:szCs w:val="19"/>
        </w:rPr>
      </w:pPr>
    </w:p>
    <w:p w14:paraId="50E7F82D" w14:textId="6D40600E" w:rsidR="00CC3549" w:rsidRPr="0093349A" w:rsidRDefault="00E87A4D" w:rsidP="0093349A">
      <w:pPr>
        <w:widowControl w:val="0"/>
        <w:numPr>
          <w:ilvl w:val="0"/>
          <w:numId w:val="6"/>
        </w:numPr>
        <w:tabs>
          <w:tab w:val="clear" w:pos="357"/>
          <w:tab w:val="num" w:pos="-66"/>
        </w:tabs>
        <w:suppressAutoHyphens/>
        <w:rPr>
          <w:rFonts w:ascii="Arial" w:hAnsi="Arial" w:cs="Arial"/>
          <w:sz w:val="19"/>
          <w:szCs w:val="19"/>
        </w:rPr>
      </w:pPr>
      <w:bookmarkStart w:id="23" w:name="_Hlk120705906"/>
      <w:r w:rsidRPr="0093349A">
        <w:rPr>
          <w:rFonts w:ascii="Arial" w:hAnsi="Arial" w:cs="Arial"/>
          <w:sz w:val="19"/>
          <w:szCs w:val="19"/>
        </w:rPr>
        <w:t xml:space="preserve">Oferuję </w:t>
      </w:r>
      <w:r w:rsidR="008834AC" w:rsidRPr="0093349A">
        <w:rPr>
          <w:rFonts w:ascii="Arial" w:hAnsi="Arial" w:cs="Arial"/>
          <w:sz w:val="19"/>
          <w:szCs w:val="19"/>
        </w:rPr>
        <w:t>dzierżawę</w:t>
      </w:r>
      <w:r w:rsidRPr="0093349A">
        <w:rPr>
          <w:rFonts w:ascii="Arial" w:hAnsi="Arial" w:cs="Arial"/>
          <w:sz w:val="19"/>
          <w:szCs w:val="19"/>
        </w:rPr>
        <w:t>, zgodnie z wymogami zawartymi w Specyfikacji Warunków Zamówienia:</w:t>
      </w:r>
      <w:bookmarkStart w:id="24" w:name="_Hlk120705924"/>
      <w:bookmarkEnd w:id="23"/>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3685"/>
        <w:gridCol w:w="1843"/>
        <w:gridCol w:w="850"/>
        <w:gridCol w:w="1560"/>
        <w:gridCol w:w="1701"/>
        <w:gridCol w:w="1138"/>
        <w:gridCol w:w="19"/>
        <w:gridCol w:w="1961"/>
        <w:gridCol w:w="1985"/>
      </w:tblGrid>
      <w:tr w:rsidR="00D7472F" w:rsidRPr="0093349A" w14:paraId="1090456A" w14:textId="77777777" w:rsidTr="00816236">
        <w:trPr>
          <w:cantSplit/>
        </w:trPr>
        <w:tc>
          <w:tcPr>
            <w:tcW w:w="15163" w:type="dxa"/>
            <w:gridSpan w:val="10"/>
            <w:shd w:val="clear" w:color="auto" w:fill="F2F2F2" w:themeFill="background1" w:themeFillShade="F2"/>
            <w:vAlign w:val="center"/>
          </w:tcPr>
          <w:p w14:paraId="72E9DB55" w14:textId="624845FA" w:rsidR="00D7472F" w:rsidRPr="0093349A" w:rsidRDefault="00D7472F" w:rsidP="00EE7119">
            <w:pPr>
              <w:rPr>
                <w:rFonts w:ascii="Arial" w:hAnsi="Arial" w:cs="Arial"/>
                <w:color w:val="000000"/>
                <w:sz w:val="19"/>
                <w:szCs w:val="19"/>
              </w:rPr>
            </w:pPr>
            <w:r w:rsidRPr="0093349A">
              <w:rPr>
                <w:rFonts w:ascii="Arial" w:hAnsi="Arial" w:cs="Arial"/>
                <w:color w:val="000000"/>
                <w:sz w:val="19"/>
                <w:szCs w:val="19"/>
              </w:rPr>
              <w:t>DZIERŻAWA CENTRALI TELEFONICZNEJ</w:t>
            </w:r>
          </w:p>
        </w:tc>
      </w:tr>
      <w:tr w:rsidR="000D1243" w:rsidRPr="00184318" w14:paraId="7D010439" w14:textId="77777777" w:rsidTr="006F6F7E">
        <w:trPr>
          <w:cantSplit/>
        </w:trPr>
        <w:tc>
          <w:tcPr>
            <w:tcW w:w="4106" w:type="dxa"/>
            <w:gridSpan w:val="2"/>
            <w:shd w:val="clear" w:color="auto" w:fill="F2F2F2" w:themeFill="background1" w:themeFillShade="F2"/>
            <w:vAlign w:val="center"/>
          </w:tcPr>
          <w:p w14:paraId="09C3BEF7" w14:textId="77777777" w:rsidR="000D1243" w:rsidRPr="00184318" w:rsidRDefault="000D1243" w:rsidP="00EE7119">
            <w:pPr>
              <w:jc w:val="center"/>
              <w:rPr>
                <w:rFonts w:ascii="Arial" w:hAnsi="Arial" w:cs="Arial"/>
                <w:bCs/>
                <w:sz w:val="16"/>
                <w:szCs w:val="16"/>
              </w:rPr>
            </w:pPr>
            <w:r w:rsidRPr="00184318">
              <w:rPr>
                <w:rFonts w:ascii="Arial" w:hAnsi="Arial" w:cs="Arial"/>
                <w:sz w:val="16"/>
                <w:szCs w:val="16"/>
              </w:rPr>
              <w:t>Przedmiot zamówienia</w:t>
            </w:r>
          </w:p>
        </w:tc>
        <w:tc>
          <w:tcPr>
            <w:tcW w:w="1843" w:type="dxa"/>
            <w:shd w:val="clear" w:color="auto" w:fill="F2F2F2" w:themeFill="background1" w:themeFillShade="F2"/>
            <w:vAlign w:val="center"/>
          </w:tcPr>
          <w:p w14:paraId="3581B9D6" w14:textId="77777777" w:rsidR="000D1243" w:rsidRPr="00184318" w:rsidRDefault="000D1243" w:rsidP="00EE7119">
            <w:pPr>
              <w:jc w:val="center"/>
              <w:rPr>
                <w:rFonts w:ascii="Arial" w:hAnsi="Arial" w:cs="Arial"/>
                <w:sz w:val="16"/>
                <w:szCs w:val="16"/>
              </w:rPr>
            </w:pPr>
            <w:r w:rsidRPr="00184318">
              <w:rPr>
                <w:rFonts w:ascii="Arial" w:hAnsi="Arial" w:cs="Arial"/>
                <w:bCs/>
                <w:sz w:val="16"/>
                <w:szCs w:val="16"/>
              </w:rPr>
              <w:t>Producent, nr kat.</w:t>
            </w:r>
          </w:p>
        </w:tc>
        <w:tc>
          <w:tcPr>
            <w:tcW w:w="850" w:type="dxa"/>
            <w:shd w:val="clear" w:color="auto" w:fill="F2F2F2" w:themeFill="background1" w:themeFillShade="F2"/>
            <w:vAlign w:val="center"/>
          </w:tcPr>
          <w:p w14:paraId="0BE7C702" w14:textId="16497C96" w:rsidR="000D1243" w:rsidRPr="00184318" w:rsidRDefault="008834AC" w:rsidP="00EE7119">
            <w:pPr>
              <w:jc w:val="center"/>
              <w:rPr>
                <w:rFonts w:ascii="Arial" w:hAnsi="Arial" w:cs="Arial"/>
                <w:sz w:val="16"/>
                <w:szCs w:val="16"/>
              </w:rPr>
            </w:pPr>
            <w:r w:rsidRPr="00184318">
              <w:rPr>
                <w:rFonts w:ascii="Arial" w:hAnsi="Arial" w:cs="Arial"/>
                <w:sz w:val="16"/>
                <w:szCs w:val="16"/>
              </w:rPr>
              <w:t>Ilość</w:t>
            </w:r>
          </w:p>
        </w:tc>
        <w:tc>
          <w:tcPr>
            <w:tcW w:w="1560" w:type="dxa"/>
            <w:shd w:val="clear" w:color="auto" w:fill="F2F2F2" w:themeFill="background1" w:themeFillShade="F2"/>
            <w:vAlign w:val="center"/>
          </w:tcPr>
          <w:p w14:paraId="728C9F68" w14:textId="4DD1FD1B" w:rsidR="000D1243" w:rsidRPr="00184318" w:rsidRDefault="000D1243" w:rsidP="00EE7119">
            <w:pPr>
              <w:jc w:val="center"/>
              <w:rPr>
                <w:rFonts w:ascii="Arial" w:hAnsi="Arial" w:cs="Arial"/>
                <w:sz w:val="16"/>
                <w:szCs w:val="16"/>
              </w:rPr>
            </w:pPr>
            <w:r w:rsidRPr="00184318">
              <w:rPr>
                <w:rFonts w:ascii="Arial" w:hAnsi="Arial" w:cs="Arial"/>
                <w:sz w:val="16"/>
                <w:szCs w:val="16"/>
              </w:rPr>
              <w:t>Czynsz netto za 1 m-c</w:t>
            </w:r>
          </w:p>
        </w:tc>
        <w:tc>
          <w:tcPr>
            <w:tcW w:w="1701" w:type="dxa"/>
            <w:shd w:val="clear" w:color="auto" w:fill="F2F2F2" w:themeFill="background1" w:themeFillShade="F2"/>
            <w:vAlign w:val="center"/>
          </w:tcPr>
          <w:p w14:paraId="17CC3C83" w14:textId="77777777" w:rsidR="000D1243" w:rsidRPr="00184318" w:rsidRDefault="000D1243"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6"/>
                <w:szCs w:val="16"/>
              </w:rPr>
            </w:pPr>
            <w:r w:rsidRPr="00184318">
              <w:rPr>
                <w:rFonts w:cs="Arial"/>
                <w:b w:val="0"/>
                <w:sz w:val="16"/>
                <w:szCs w:val="16"/>
              </w:rPr>
              <w:t>Czynsz brutto za 1 m-c</w:t>
            </w:r>
          </w:p>
        </w:tc>
        <w:tc>
          <w:tcPr>
            <w:tcW w:w="1138" w:type="dxa"/>
            <w:shd w:val="clear" w:color="auto" w:fill="F2F2F2" w:themeFill="background1" w:themeFillShade="F2"/>
            <w:vAlign w:val="center"/>
          </w:tcPr>
          <w:p w14:paraId="0A9531F0" w14:textId="77777777" w:rsidR="000D1243" w:rsidRPr="00184318" w:rsidRDefault="000D1243" w:rsidP="000D1243">
            <w:pPr>
              <w:jc w:val="center"/>
              <w:rPr>
                <w:rFonts w:ascii="Arial" w:hAnsi="Arial" w:cs="Arial"/>
                <w:sz w:val="16"/>
                <w:szCs w:val="16"/>
              </w:rPr>
            </w:pPr>
            <w:r w:rsidRPr="00184318">
              <w:rPr>
                <w:rFonts w:ascii="Arial" w:hAnsi="Arial" w:cs="Arial"/>
                <w:sz w:val="16"/>
                <w:szCs w:val="16"/>
              </w:rPr>
              <w:t>VAT</w:t>
            </w:r>
          </w:p>
          <w:p w14:paraId="7B044679" w14:textId="18A97D6F" w:rsidR="000D1243" w:rsidRPr="00184318" w:rsidRDefault="000D1243" w:rsidP="000D1243">
            <w:pPr>
              <w:jc w:val="center"/>
              <w:rPr>
                <w:rFonts w:ascii="Arial" w:hAnsi="Arial" w:cs="Arial"/>
                <w:sz w:val="16"/>
                <w:szCs w:val="16"/>
              </w:rPr>
            </w:pPr>
            <w:r w:rsidRPr="00184318">
              <w:rPr>
                <w:rFonts w:ascii="Arial" w:hAnsi="Arial" w:cs="Arial"/>
                <w:sz w:val="16"/>
                <w:szCs w:val="16"/>
              </w:rPr>
              <w:t>w (%)</w:t>
            </w:r>
          </w:p>
        </w:tc>
        <w:tc>
          <w:tcPr>
            <w:tcW w:w="1980" w:type="dxa"/>
            <w:gridSpan w:val="2"/>
            <w:shd w:val="clear" w:color="auto" w:fill="F2F2F2" w:themeFill="background1" w:themeFillShade="F2"/>
            <w:vAlign w:val="center"/>
          </w:tcPr>
          <w:p w14:paraId="2363355D" w14:textId="47369FDE" w:rsidR="000D1243" w:rsidRPr="00184318" w:rsidRDefault="000D1243" w:rsidP="00EE7119">
            <w:pPr>
              <w:jc w:val="center"/>
              <w:rPr>
                <w:rFonts w:ascii="Arial" w:hAnsi="Arial" w:cs="Arial"/>
                <w:sz w:val="16"/>
                <w:szCs w:val="16"/>
              </w:rPr>
            </w:pPr>
            <w:r w:rsidRPr="00184318">
              <w:rPr>
                <w:rFonts w:ascii="Arial" w:hAnsi="Arial" w:cs="Arial"/>
                <w:sz w:val="16"/>
                <w:szCs w:val="16"/>
              </w:rPr>
              <w:t>Czynsz netto za 36 m-cy</w:t>
            </w:r>
          </w:p>
        </w:tc>
        <w:tc>
          <w:tcPr>
            <w:tcW w:w="1985" w:type="dxa"/>
            <w:shd w:val="clear" w:color="auto" w:fill="F2F2F2" w:themeFill="background1" w:themeFillShade="F2"/>
            <w:vAlign w:val="center"/>
          </w:tcPr>
          <w:p w14:paraId="3002F86C" w14:textId="77777777" w:rsidR="000D1243" w:rsidRPr="00184318" w:rsidRDefault="000D1243"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6"/>
                <w:szCs w:val="16"/>
              </w:rPr>
            </w:pPr>
            <w:r w:rsidRPr="00184318">
              <w:rPr>
                <w:rFonts w:cs="Arial"/>
                <w:b w:val="0"/>
                <w:sz w:val="16"/>
                <w:szCs w:val="16"/>
              </w:rPr>
              <w:t>Czynsz brutto za 36 m-cy</w:t>
            </w:r>
          </w:p>
        </w:tc>
      </w:tr>
      <w:tr w:rsidR="008C37DB" w:rsidRPr="0093349A" w14:paraId="5D8F17D6" w14:textId="77777777" w:rsidTr="006F6F7E">
        <w:trPr>
          <w:cantSplit/>
          <w:trHeight w:val="397"/>
        </w:trPr>
        <w:tc>
          <w:tcPr>
            <w:tcW w:w="421" w:type="dxa"/>
            <w:shd w:val="clear" w:color="auto" w:fill="auto"/>
            <w:vAlign w:val="center"/>
          </w:tcPr>
          <w:p w14:paraId="3CB6788B" w14:textId="10E6C846" w:rsidR="008C37DB" w:rsidRPr="0093349A" w:rsidRDefault="008C37DB" w:rsidP="008C37DB">
            <w:pPr>
              <w:rPr>
                <w:rFonts w:ascii="Arial" w:hAnsi="Arial" w:cs="Arial"/>
                <w:sz w:val="19"/>
                <w:szCs w:val="19"/>
              </w:rPr>
            </w:pPr>
            <w:r w:rsidRPr="0093349A">
              <w:rPr>
                <w:rFonts w:ascii="Arial" w:hAnsi="Arial" w:cs="Arial"/>
                <w:sz w:val="19"/>
                <w:szCs w:val="19"/>
              </w:rPr>
              <w:t>1</w:t>
            </w:r>
          </w:p>
        </w:tc>
        <w:tc>
          <w:tcPr>
            <w:tcW w:w="3685" w:type="dxa"/>
            <w:shd w:val="clear" w:color="auto" w:fill="auto"/>
            <w:vAlign w:val="center"/>
          </w:tcPr>
          <w:p w14:paraId="3F2B9238" w14:textId="731C79D1" w:rsidR="008C37DB" w:rsidRPr="0093349A" w:rsidRDefault="008C37DB" w:rsidP="008C37DB">
            <w:pPr>
              <w:rPr>
                <w:rFonts w:ascii="Arial" w:hAnsi="Arial" w:cs="Arial"/>
                <w:sz w:val="19"/>
                <w:szCs w:val="19"/>
              </w:rPr>
            </w:pPr>
            <w:r w:rsidRPr="0093349A">
              <w:rPr>
                <w:rFonts w:ascii="Arial" w:hAnsi="Arial" w:cs="Arial"/>
                <w:sz w:val="19"/>
                <w:szCs w:val="19"/>
              </w:rPr>
              <w:t>Dzierżawa centrali telefonicznej</w:t>
            </w:r>
            <w:r w:rsidR="008834AC" w:rsidRPr="0093349A">
              <w:rPr>
                <w:rFonts w:ascii="Arial" w:hAnsi="Arial" w:cs="Arial"/>
                <w:sz w:val="19"/>
                <w:szCs w:val="19"/>
              </w:rPr>
              <w:t xml:space="preserve"> wraz dzierżawą dodatkowego wyposażenia</w:t>
            </w:r>
          </w:p>
        </w:tc>
        <w:tc>
          <w:tcPr>
            <w:tcW w:w="1843" w:type="dxa"/>
            <w:shd w:val="clear" w:color="auto" w:fill="auto"/>
            <w:vAlign w:val="center"/>
          </w:tcPr>
          <w:p w14:paraId="05953501" w14:textId="77777777" w:rsidR="008C37DB" w:rsidRPr="0093349A" w:rsidRDefault="008C37DB" w:rsidP="00EE7119">
            <w:pPr>
              <w:jc w:val="center"/>
              <w:rPr>
                <w:rFonts w:ascii="Arial" w:hAnsi="Arial" w:cs="Arial"/>
                <w:bCs/>
                <w:sz w:val="19"/>
                <w:szCs w:val="19"/>
              </w:rPr>
            </w:pPr>
          </w:p>
        </w:tc>
        <w:tc>
          <w:tcPr>
            <w:tcW w:w="850" w:type="dxa"/>
            <w:shd w:val="clear" w:color="auto" w:fill="auto"/>
            <w:vAlign w:val="center"/>
          </w:tcPr>
          <w:p w14:paraId="481F25DA" w14:textId="49C64CC4" w:rsidR="008C37DB" w:rsidRPr="0093349A" w:rsidRDefault="008C37DB" w:rsidP="00EE7119">
            <w:pPr>
              <w:jc w:val="center"/>
              <w:rPr>
                <w:rFonts w:ascii="Arial" w:hAnsi="Arial" w:cs="Arial"/>
                <w:sz w:val="19"/>
                <w:szCs w:val="19"/>
              </w:rPr>
            </w:pPr>
            <w:r w:rsidRPr="0093349A">
              <w:rPr>
                <w:rFonts w:ascii="Arial" w:hAnsi="Arial" w:cs="Arial"/>
                <w:sz w:val="19"/>
                <w:szCs w:val="19"/>
              </w:rPr>
              <w:t>1 szt.</w:t>
            </w:r>
          </w:p>
        </w:tc>
        <w:tc>
          <w:tcPr>
            <w:tcW w:w="1560" w:type="dxa"/>
            <w:shd w:val="clear" w:color="auto" w:fill="auto"/>
            <w:vAlign w:val="center"/>
          </w:tcPr>
          <w:p w14:paraId="6DFC08C4" w14:textId="77777777" w:rsidR="008C37DB" w:rsidRPr="0093349A" w:rsidRDefault="008C37DB" w:rsidP="00EE7119">
            <w:pPr>
              <w:jc w:val="center"/>
              <w:rPr>
                <w:rFonts w:ascii="Arial" w:hAnsi="Arial" w:cs="Arial"/>
                <w:sz w:val="19"/>
                <w:szCs w:val="19"/>
              </w:rPr>
            </w:pPr>
          </w:p>
        </w:tc>
        <w:tc>
          <w:tcPr>
            <w:tcW w:w="1701" w:type="dxa"/>
            <w:shd w:val="clear" w:color="auto" w:fill="auto"/>
            <w:vAlign w:val="center"/>
          </w:tcPr>
          <w:p w14:paraId="78E9289B" w14:textId="77777777" w:rsidR="008C37DB" w:rsidRPr="0093349A" w:rsidRDefault="008C37DB"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c>
          <w:tcPr>
            <w:tcW w:w="1157" w:type="dxa"/>
            <w:gridSpan w:val="2"/>
            <w:shd w:val="clear" w:color="auto" w:fill="auto"/>
            <w:vAlign w:val="center"/>
          </w:tcPr>
          <w:p w14:paraId="711975C4" w14:textId="77777777" w:rsidR="008C37DB" w:rsidRPr="0093349A" w:rsidRDefault="008C37DB" w:rsidP="00EE7119">
            <w:pPr>
              <w:jc w:val="center"/>
              <w:rPr>
                <w:rFonts w:ascii="Arial" w:hAnsi="Arial" w:cs="Arial"/>
                <w:sz w:val="19"/>
                <w:szCs w:val="19"/>
              </w:rPr>
            </w:pPr>
          </w:p>
        </w:tc>
        <w:tc>
          <w:tcPr>
            <w:tcW w:w="1961" w:type="dxa"/>
            <w:shd w:val="clear" w:color="auto" w:fill="auto"/>
            <w:vAlign w:val="center"/>
          </w:tcPr>
          <w:p w14:paraId="4241648B" w14:textId="25921AC3" w:rsidR="008C37DB" w:rsidRPr="0093349A" w:rsidRDefault="008C37DB" w:rsidP="00EE7119">
            <w:pPr>
              <w:jc w:val="center"/>
              <w:rPr>
                <w:rFonts w:ascii="Arial" w:hAnsi="Arial" w:cs="Arial"/>
                <w:sz w:val="19"/>
                <w:szCs w:val="19"/>
              </w:rPr>
            </w:pPr>
          </w:p>
        </w:tc>
        <w:tc>
          <w:tcPr>
            <w:tcW w:w="1985" w:type="dxa"/>
            <w:shd w:val="clear" w:color="auto" w:fill="auto"/>
            <w:vAlign w:val="center"/>
          </w:tcPr>
          <w:p w14:paraId="61BAFD2A" w14:textId="77777777" w:rsidR="008C37DB" w:rsidRPr="0093349A" w:rsidRDefault="008C37DB"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r>
      <w:tr w:rsidR="000240BF" w:rsidRPr="0093349A" w14:paraId="00999489" w14:textId="77777777" w:rsidTr="006F6F7E">
        <w:trPr>
          <w:cantSplit/>
          <w:trHeight w:val="397"/>
        </w:trPr>
        <w:tc>
          <w:tcPr>
            <w:tcW w:w="421" w:type="dxa"/>
            <w:shd w:val="clear" w:color="auto" w:fill="auto"/>
            <w:vAlign w:val="center"/>
          </w:tcPr>
          <w:p w14:paraId="2E52A45E" w14:textId="1EE406E4" w:rsidR="000240BF" w:rsidRPr="0093349A" w:rsidRDefault="000240BF" w:rsidP="008C37DB">
            <w:pPr>
              <w:rPr>
                <w:rFonts w:ascii="Arial" w:hAnsi="Arial" w:cs="Arial"/>
                <w:sz w:val="19"/>
                <w:szCs w:val="19"/>
              </w:rPr>
            </w:pPr>
            <w:r w:rsidRPr="0093349A">
              <w:rPr>
                <w:rFonts w:ascii="Arial" w:hAnsi="Arial" w:cs="Arial"/>
                <w:sz w:val="19"/>
                <w:szCs w:val="19"/>
              </w:rPr>
              <w:t>2</w:t>
            </w:r>
          </w:p>
        </w:tc>
        <w:tc>
          <w:tcPr>
            <w:tcW w:w="3685" w:type="dxa"/>
            <w:shd w:val="clear" w:color="auto" w:fill="auto"/>
            <w:vAlign w:val="center"/>
          </w:tcPr>
          <w:p w14:paraId="3378736E" w14:textId="42EC483B" w:rsidR="000240BF" w:rsidRPr="0093349A" w:rsidRDefault="000240BF" w:rsidP="008C37DB">
            <w:pPr>
              <w:rPr>
                <w:rFonts w:ascii="Arial" w:hAnsi="Arial" w:cs="Arial"/>
                <w:sz w:val="19"/>
                <w:szCs w:val="19"/>
              </w:rPr>
            </w:pPr>
            <w:r w:rsidRPr="0093349A">
              <w:rPr>
                <w:rFonts w:ascii="Arial" w:hAnsi="Arial" w:cs="Arial"/>
                <w:sz w:val="19"/>
                <w:szCs w:val="19"/>
              </w:rPr>
              <w:t>Serwis</w:t>
            </w:r>
          </w:p>
        </w:tc>
        <w:tc>
          <w:tcPr>
            <w:tcW w:w="1843" w:type="dxa"/>
            <w:shd w:val="clear" w:color="auto" w:fill="auto"/>
            <w:vAlign w:val="center"/>
          </w:tcPr>
          <w:p w14:paraId="2EF10F2A" w14:textId="04385432" w:rsidR="000240BF" w:rsidRPr="0093349A" w:rsidRDefault="006F6F7E" w:rsidP="00EE7119">
            <w:pPr>
              <w:jc w:val="center"/>
              <w:rPr>
                <w:rFonts w:ascii="Arial" w:hAnsi="Arial" w:cs="Arial"/>
                <w:bCs/>
                <w:sz w:val="19"/>
                <w:szCs w:val="19"/>
              </w:rPr>
            </w:pPr>
            <w:r w:rsidRPr="0093349A">
              <w:rPr>
                <w:rFonts w:ascii="Arial" w:hAnsi="Arial" w:cs="Arial"/>
                <w:bCs/>
                <w:sz w:val="19"/>
                <w:szCs w:val="19"/>
              </w:rPr>
              <w:t>-</w:t>
            </w:r>
          </w:p>
        </w:tc>
        <w:tc>
          <w:tcPr>
            <w:tcW w:w="850" w:type="dxa"/>
            <w:shd w:val="clear" w:color="auto" w:fill="auto"/>
            <w:vAlign w:val="center"/>
          </w:tcPr>
          <w:p w14:paraId="70DF8DAE" w14:textId="6876C490" w:rsidR="000240BF" w:rsidRPr="0093349A" w:rsidRDefault="006F6F7E" w:rsidP="00EE7119">
            <w:pPr>
              <w:jc w:val="center"/>
              <w:rPr>
                <w:rFonts w:ascii="Arial" w:hAnsi="Arial" w:cs="Arial"/>
                <w:sz w:val="19"/>
                <w:szCs w:val="19"/>
              </w:rPr>
            </w:pPr>
            <w:r w:rsidRPr="0093349A">
              <w:rPr>
                <w:rFonts w:ascii="Arial" w:hAnsi="Arial" w:cs="Arial"/>
                <w:sz w:val="19"/>
                <w:szCs w:val="19"/>
              </w:rPr>
              <w:t>-</w:t>
            </w:r>
          </w:p>
        </w:tc>
        <w:tc>
          <w:tcPr>
            <w:tcW w:w="1560" w:type="dxa"/>
            <w:shd w:val="clear" w:color="auto" w:fill="auto"/>
            <w:vAlign w:val="center"/>
          </w:tcPr>
          <w:p w14:paraId="4B4B3ABB" w14:textId="77777777" w:rsidR="000240BF" w:rsidRPr="0093349A" w:rsidRDefault="000240BF" w:rsidP="00EE7119">
            <w:pPr>
              <w:jc w:val="center"/>
              <w:rPr>
                <w:rFonts w:ascii="Arial" w:hAnsi="Arial" w:cs="Arial"/>
                <w:sz w:val="19"/>
                <w:szCs w:val="19"/>
              </w:rPr>
            </w:pPr>
          </w:p>
        </w:tc>
        <w:tc>
          <w:tcPr>
            <w:tcW w:w="1701" w:type="dxa"/>
            <w:shd w:val="clear" w:color="auto" w:fill="auto"/>
            <w:vAlign w:val="center"/>
          </w:tcPr>
          <w:p w14:paraId="2018EEC7" w14:textId="77777777" w:rsidR="000240BF" w:rsidRPr="0093349A" w:rsidRDefault="000240BF"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c>
          <w:tcPr>
            <w:tcW w:w="1157" w:type="dxa"/>
            <w:gridSpan w:val="2"/>
            <w:shd w:val="clear" w:color="auto" w:fill="auto"/>
            <w:vAlign w:val="center"/>
          </w:tcPr>
          <w:p w14:paraId="778D0FC6" w14:textId="77777777" w:rsidR="000240BF" w:rsidRPr="0093349A" w:rsidRDefault="000240BF" w:rsidP="00EE7119">
            <w:pPr>
              <w:jc w:val="center"/>
              <w:rPr>
                <w:rFonts w:ascii="Arial" w:hAnsi="Arial" w:cs="Arial"/>
                <w:sz w:val="19"/>
                <w:szCs w:val="19"/>
              </w:rPr>
            </w:pPr>
          </w:p>
        </w:tc>
        <w:tc>
          <w:tcPr>
            <w:tcW w:w="1961" w:type="dxa"/>
            <w:shd w:val="clear" w:color="auto" w:fill="auto"/>
            <w:vAlign w:val="center"/>
          </w:tcPr>
          <w:p w14:paraId="79A303B4" w14:textId="77777777" w:rsidR="000240BF" w:rsidRPr="0093349A" w:rsidRDefault="000240BF" w:rsidP="00EE7119">
            <w:pPr>
              <w:jc w:val="center"/>
              <w:rPr>
                <w:rFonts w:ascii="Arial" w:hAnsi="Arial" w:cs="Arial"/>
                <w:sz w:val="19"/>
                <w:szCs w:val="19"/>
              </w:rPr>
            </w:pPr>
          </w:p>
        </w:tc>
        <w:tc>
          <w:tcPr>
            <w:tcW w:w="1985" w:type="dxa"/>
            <w:shd w:val="clear" w:color="auto" w:fill="auto"/>
            <w:vAlign w:val="center"/>
          </w:tcPr>
          <w:p w14:paraId="7DD21C6E" w14:textId="77777777" w:rsidR="000240BF" w:rsidRPr="0093349A" w:rsidRDefault="000240BF"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r>
      <w:tr w:rsidR="00F656F4" w:rsidRPr="0093349A" w14:paraId="79DB2B31" w14:textId="77777777" w:rsidTr="006F6F7E">
        <w:trPr>
          <w:cantSplit/>
          <w:trHeight w:val="397"/>
        </w:trPr>
        <w:tc>
          <w:tcPr>
            <w:tcW w:w="421" w:type="dxa"/>
            <w:shd w:val="clear" w:color="auto" w:fill="auto"/>
            <w:vAlign w:val="center"/>
          </w:tcPr>
          <w:p w14:paraId="30AAC5C4" w14:textId="523DCA26" w:rsidR="00F656F4" w:rsidRPr="0093349A" w:rsidRDefault="00F656F4" w:rsidP="008C37DB">
            <w:pPr>
              <w:rPr>
                <w:rFonts w:ascii="Arial" w:hAnsi="Arial" w:cs="Arial"/>
                <w:sz w:val="19"/>
                <w:szCs w:val="19"/>
              </w:rPr>
            </w:pPr>
            <w:r w:rsidRPr="0093349A">
              <w:rPr>
                <w:rFonts w:ascii="Arial" w:hAnsi="Arial" w:cs="Arial"/>
                <w:sz w:val="19"/>
                <w:szCs w:val="19"/>
              </w:rPr>
              <w:t>3</w:t>
            </w:r>
          </w:p>
        </w:tc>
        <w:tc>
          <w:tcPr>
            <w:tcW w:w="3685" w:type="dxa"/>
            <w:shd w:val="clear" w:color="auto" w:fill="auto"/>
            <w:vAlign w:val="center"/>
          </w:tcPr>
          <w:p w14:paraId="2271B72A" w14:textId="64BD74B8" w:rsidR="00F656F4" w:rsidRPr="0093349A" w:rsidRDefault="00F656F4" w:rsidP="008C37DB">
            <w:pPr>
              <w:rPr>
                <w:rFonts w:ascii="Arial" w:hAnsi="Arial" w:cs="Arial"/>
                <w:sz w:val="19"/>
                <w:szCs w:val="19"/>
              </w:rPr>
            </w:pPr>
            <w:r w:rsidRPr="0093349A">
              <w:rPr>
                <w:rFonts w:ascii="Arial" w:hAnsi="Arial" w:cs="Arial"/>
                <w:sz w:val="19"/>
                <w:szCs w:val="19"/>
              </w:rPr>
              <w:t>Inne</w:t>
            </w:r>
          </w:p>
        </w:tc>
        <w:tc>
          <w:tcPr>
            <w:tcW w:w="1843" w:type="dxa"/>
            <w:shd w:val="clear" w:color="auto" w:fill="auto"/>
            <w:vAlign w:val="center"/>
          </w:tcPr>
          <w:p w14:paraId="7F8C7A41" w14:textId="0002B545" w:rsidR="00F656F4" w:rsidRPr="0093349A" w:rsidRDefault="006F6F7E" w:rsidP="00EE7119">
            <w:pPr>
              <w:jc w:val="center"/>
              <w:rPr>
                <w:rFonts w:ascii="Arial" w:hAnsi="Arial" w:cs="Arial"/>
                <w:bCs/>
                <w:sz w:val="19"/>
                <w:szCs w:val="19"/>
              </w:rPr>
            </w:pPr>
            <w:r w:rsidRPr="0093349A">
              <w:rPr>
                <w:rFonts w:ascii="Arial" w:hAnsi="Arial" w:cs="Arial"/>
                <w:bCs/>
                <w:sz w:val="19"/>
                <w:szCs w:val="19"/>
              </w:rPr>
              <w:t>-</w:t>
            </w:r>
          </w:p>
        </w:tc>
        <w:tc>
          <w:tcPr>
            <w:tcW w:w="850" w:type="dxa"/>
            <w:shd w:val="clear" w:color="auto" w:fill="auto"/>
            <w:vAlign w:val="center"/>
          </w:tcPr>
          <w:p w14:paraId="4B3B1210" w14:textId="2F5FAB38" w:rsidR="00F656F4" w:rsidRPr="0093349A" w:rsidRDefault="006F6F7E" w:rsidP="00EE7119">
            <w:pPr>
              <w:jc w:val="center"/>
              <w:rPr>
                <w:rFonts w:ascii="Arial" w:hAnsi="Arial" w:cs="Arial"/>
                <w:sz w:val="19"/>
                <w:szCs w:val="19"/>
              </w:rPr>
            </w:pPr>
            <w:r w:rsidRPr="0093349A">
              <w:rPr>
                <w:rFonts w:ascii="Arial" w:hAnsi="Arial" w:cs="Arial"/>
                <w:sz w:val="19"/>
                <w:szCs w:val="19"/>
              </w:rPr>
              <w:t>-</w:t>
            </w:r>
          </w:p>
        </w:tc>
        <w:tc>
          <w:tcPr>
            <w:tcW w:w="1560" w:type="dxa"/>
            <w:shd w:val="clear" w:color="auto" w:fill="auto"/>
            <w:vAlign w:val="center"/>
          </w:tcPr>
          <w:p w14:paraId="3430D2CB" w14:textId="77777777" w:rsidR="00F656F4" w:rsidRPr="0093349A" w:rsidRDefault="00F656F4" w:rsidP="00EE7119">
            <w:pPr>
              <w:jc w:val="center"/>
              <w:rPr>
                <w:rFonts w:ascii="Arial" w:hAnsi="Arial" w:cs="Arial"/>
                <w:sz w:val="19"/>
                <w:szCs w:val="19"/>
              </w:rPr>
            </w:pPr>
          </w:p>
        </w:tc>
        <w:tc>
          <w:tcPr>
            <w:tcW w:w="1701" w:type="dxa"/>
            <w:shd w:val="clear" w:color="auto" w:fill="auto"/>
            <w:vAlign w:val="center"/>
          </w:tcPr>
          <w:p w14:paraId="50138D90" w14:textId="77777777" w:rsidR="00F656F4" w:rsidRPr="0093349A" w:rsidRDefault="00F656F4"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c>
          <w:tcPr>
            <w:tcW w:w="1157" w:type="dxa"/>
            <w:gridSpan w:val="2"/>
            <w:shd w:val="clear" w:color="auto" w:fill="auto"/>
            <w:vAlign w:val="center"/>
          </w:tcPr>
          <w:p w14:paraId="192AA2A9" w14:textId="77777777" w:rsidR="00F656F4" w:rsidRPr="0093349A" w:rsidRDefault="00F656F4" w:rsidP="00EE7119">
            <w:pPr>
              <w:jc w:val="center"/>
              <w:rPr>
                <w:rFonts w:ascii="Arial" w:hAnsi="Arial" w:cs="Arial"/>
                <w:sz w:val="19"/>
                <w:szCs w:val="19"/>
              </w:rPr>
            </w:pPr>
          </w:p>
        </w:tc>
        <w:tc>
          <w:tcPr>
            <w:tcW w:w="1961" w:type="dxa"/>
            <w:shd w:val="clear" w:color="auto" w:fill="auto"/>
            <w:vAlign w:val="center"/>
          </w:tcPr>
          <w:p w14:paraId="13AEDC9A" w14:textId="77777777" w:rsidR="00F656F4" w:rsidRPr="0093349A" w:rsidRDefault="00F656F4" w:rsidP="00EE7119">
            <w:pPr>
              <w:jc w:val="center"/>
              <w:rPr>
                <w:rFonts w:ascii="Arial" w:hAnsi="Arial" w:cs="Arial"/>
                <w:sz w:val="19"/>
                <w:szCs w:val="19"/>
              </w:rPr>
            </w:pPr>
          </w:p>
        </w:tc>
        <w:tc>
          <w:tcPr>
            <w:tcW w:w="1985" w:type="dxa"/>
            <w:shd w:val="clear" w:color="auto" w:fill="auto"/>
            <w:vAlign w:val="center"/>
          </w:tcPr>
          <w:p w14:paraId="3651C40E" w14:textId="77777777" w:rsidR="00F656F4" w:rsidRPr="0093349A" w:rsidRDefault="00F656F4"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r>
      <w:tr w:rsidR="00184318" w:rsidRPr="0093349A" w14:paraId="32E45FB2" w14:textId="77777777" w:rsidTr="006F6F7E">
        <w:trPr>
          <w:cantSplit/>
          <w:trHeight w:val="397"/>
        </w:trPr>
        <w:tc>
          <w:tcPr>
            <w:tcW w:w="11217" w:type="dxa"/>
            <w:gridSpan w:val="8"/>
            <w:shd w:val="clear" w:color="auto" w:fill="auto"/>
            <w:vAlign w:val="center"/>
          </w:tcPr>
          <w:p w14:paraId="09E98BE1" w14:textId="1CE0344C" w:rsidR="00184318" w:rsidRPr="0093349A" w:rsidRDefault="00184318" w:rsidP="00EE7119">
            <w:pPr>
              <w:jc w:val="center"/>
              <w:rPr>
                <w:rFonts w:ascii="Arial" w:hAnsi="Arial" w:cs="Arial"/>
                <w:sz w:val="19"/>
                <w:szCs w:val="19"/>
              </w:rPr>
            </w:pPr>
            <w:r w:rsidRPr="0093349A">
              <w:rPr>
                <w:rFonts w:ascii="Arial" w:hAnsi="Arial" w:cs="Arial"/>
                <w:sz w:val="19"/>
                <w:szCs w:val="19"/>
              </w:rPr>
              <w:t>RAZEM</w:t>
            </w:r>
          </w:p>
        </w:tc>
        <w:tc>
          <w:tcPr>
            <w:tcW w:w="1961" w:type="dxa"/>
            <w:shd w:val="clear" w:color="auto" w:fill="F2F2F2" w:themeFill="background1" w:themeFillShade="F2"/>
            <w:vAlign w:val="center"/>
          </w:tcPr>
          <w:p w14:paraId="5FA7E44B" w14:textId="77777777" w:rsidR="00184318" w:rsidRPr="0093349A" w:rsidRDefault="00184318" w:rsidP="00EE7119">
            <w:pPr>
              <w:jc w:val="center"/>
              <w:rPr>
                <w:rFonts w:ascii="Arial" w:hAnsi="Arial" w:cs="Arial"/>
                <w:sz w:val="19"/>
                <w:szCs w:val="19"/>
              </w:rPr>
            </w:pPr>
          </w:p>
        </w:tc>
        <w:tc>
          <w:tcPr>
            <w:tcW w:w="1985" w:type="dxa"/>
            <w:shd w:val="clear" w:color="auto" w:fill="F2F2F2" w:themeFill="background1" w:themeFillShade="F2"/>
            <w:vAlign w:val="center"/>
          </w:tcPr>
          <w:p w14:paraId="46EDFBDE" w14:textId="77777777" w:rsidR="00184318" w:rsidRPr="0093349A" w:rsidRDefault="00184318" w:rsidP="000A2877">
            <w:pPr>
              <w:pStyle w:val="Nagwek4"/>
              <w:numPr>
                <w:ilvl w:val="3"/>
                <w:numId w:val="22"/>
              </w:numPr>
              <w:pBdr>
                <w:top w:val="none" w:sz="0" w:space="0" w:color="auto"/>
                <w:left w:val="none" w:sz="0" w:space="0" w:color="auto"/>
                <w:bottom w:val="none" w:sz="0" w:space="0" w:color="auto"/>
                <w:right w:val="none" w:sz="0" w:space="0" w:color="auto"/>
              </w:pBdr>
              <w:tabs>
                <w:tab w:val="clear" w:pos="0"/>
                <w:tab w:val="num" w:pos="2880"/>
              </w:tabs>
              <w:suppressAutoHyphens/>
              <w:ind w:left="0" w:firstLine="0"/>
              <w:jc w:val="center"/>
              <w:rPr>
                <w:rFonts w:cs="Arial"/>
                <w:b w:val="0"/>
                <w:sz w:val="19"/>
                <w:szCs w:val="19"/>
              </w:rPr>
            </w:pPr>
          </w:p>
        </w:tc>
      </w:tr>
      <w:tr w:rsidR="008C37DB" w:rsidRPr="0093349A" w14:paraId="0E287F51" w14:textId="77777777" w:rsidTr="0093349A">
        <w:trPr>
          <w:cantSplit/>
          <w:trHeight w:val="397"/>
        </w:trPr>
        <w:tc>
          <w:tcPr>
            <w:tcW w:w="15163" w:type="dxa"/>
            <w:gridSpan w:val="10"/>
            <w:vAlign w:val="bottom"/>
          </w:tcPr>
          <w:p w14:paraId="10EDCEF0" w14:textId="75900028" w:rsidR="008C37DB" w:rsidRPr="0093349A" w:rsidRDefault="008C37DB" w:rsidP="008C37DB">
            <w:pPr>
              <w:rPr>
                <w:rFonts w:ascii="Arial" w:hAnsi="Arial" w:cs="Arial"/>
                <w:sz w:val="19"/>
                <w:szCs w:val="19"/>
              </w:rPr>
            </w:pPr>
            <w:r w:rsidRPr="0093349A">
              <w:rPr>
                <w:rFonts w:ascii="Arial" w:hAnsi="Arial" w:cs="Arial"/>
                <w:sz w:val="19"/>
                <w:szCs w:val="19"/>
              </w:rPr>
              <w:t>Wartość księgowa sprzętu ............................ netto ............................ brutto (niezbędna do ubezpieczenia sprzętu na czas trwania umowy)</w:t>
            </w:r>
          </w:p>
        </w:tc>
      </w:tr>
    </w:tbl>
    <w:p w14:paraId="73BD155E" w14:textId="77777777" w:rsidR="001E780C" w:rsidRPr="00184318" w:rsidRDefault="001E780C" w:rsidP="00816236">
      <w:pPr>
        <w:tabs>
          <w:tab w:val="left" w:pos="6379"/>
        </w:tabs>
        <w:jc w:val="both"/>
        <w:rPr>
          <w:rFonts w:ascii="Arial" w:hAnsi="Arial" w:cs="Arial"/>
        </w:rPr>
      </w:pPr>
    </w:p>
    <w:p w14:paraId="75CA51B6" w14:textId="77777777" w:rsidR="00B0624F" w:rsidRPr="00184318" w:rsidRDefault="00984B58" w:rsidP="00816236">
      <w:pPr>
        <w:tabs>
          <w:tab w:val="left" w:pos="6379"/>
        </w:tabs>
        <w:jc w:val="both"/>
        <w:rPr>
          <w:rFonts w:ascii="Arial" w:hAnsi="Arial" w:cs="Arial"/>
          <w:i/>
        </w:rPr>
        <w:sectPr w:rsidR="00B0624F" w:rsidRPr="00184318" w:rsidSect="007A43F7">
          <w:pgSz w:w="16840" w:h="11907" w:orient="landscape" w:code="9"/>
          <w:pgMar w:top="1134" w:right="992" w:bottom="851" w:left="992" w:header="567" w:footer="567" w:gutter="0"/>
          <w:cols w:space="708"/>
        </w:sectPr>
      </w:pPr>
      <w:r w:rsidRPr="00184318">
        <w:rPr>
          <w:rFonts w:ascii="Arial" w:hAnsi="Arial" w:cs="Arial"/>
        </w:rPr>
        <w:t xml:space="preserve">dnia ………….……. r. </w:t>
      </w:r>
      <w:bookmarkEnd w:id="24"/>
    </w:p>
    <w:p w14:paraId="6DADBCE8" w14:textId="77777777" w:rsidR="007A43F7" w:rsidRPr="00184318" w:rsidRDefault="007A43F7" w:rsidP="00816236">
      <w:pPr>
        <w:jc w:val="right"/>
        <w:rPr>
          <w:rFonts w:ascii="Arial" w:hAnsi="Arial" w:cs="Arial"/>
          <w:color w:val="0000FF"/>
        </w:rPr>
      </w:pPr>
      <w:bookmarkStart w:id="25" w:name="_Hlk120706003"/>
      <w:r w:rsidRPr="00184318">
        <w:rPr>
          <w:rFonts w:ascii="Arial" w:hAnsi="Arial" w:cs="Arial"/>
          <w:color w:val="0000FF"/>
        </w:rPr>
        <w:lastRenderedPageBreak/>
        <w:t>ZAŁĄCZNIK NR 2 DO SWZ</w:t>
      </w:r>
    </w:p>
    <w:p w14:paraId="3D3511FC" w14:textId="77777777" w:rsidR="007A43F7" w:rsidRPr="00184318" w:rsidRDefault="007A43F7" w:rsidP="00816236">
      <w:pPr>
        <w:rPr>
          <w:rFonts w:ascii="Arial" w:hAnsi="Arial" w:cs="Arial"/>
        </w:rPr>
      </w:pPr>
    </w:p>
    <w:p w14:paraId="4277E4BC" w14:textId="77777777" w:rsidR="00B3004B" w:rsidRPr="00184318" w:rsidRDefault="00B3004B" w:rsidP="00B3004B">
      <w:pPr>
        <w:pStyle w:val="Standard"/>
        <w:jc w:val="center"/>
        <w:rPr>
          <w:rFonts w:ascii="Arial" w:hAnsi="Arial" w:cs="Arial"/>
        </w:rPr>
      </w:pPr>
      <w:bookmarkStart w:id="26" w:name="_Hlk103340331"/>
      <w:bookmarkEnd w:id="25"/>
      <w:r w:rsidRPr="00184318">
        <w:rPr>
          <w:rFonts w:ascii="Arial" w:hAnsi="Arial" w:cs="Arial"/>
        </w:rPr>
        <w:t>OPIS PRZEDMIOTU ZAMÓWIENIA</w:t>
      </w:r>
    </w:p>
    <w:p w14:paraId="0C8ED964" w14:textId="77777777" w:rsidR="00B3004B" w:rsidRPr="00184318" w:rsidRDefault="00B3004B" w:rsidP="00B3004B">
      <w:pPr>
        <w:pStyle w:val="Standard"/>
        <w:jc w:val="center"/>
        <w:rPr>
          <w:rFonts w:ascii="Arial" w:hAnsi="Arial" w:cs="Arial"/>
          <w:b/>
          <w:bCs/>
          <w:color w:val="000000"/>
        </w:rPr>
      </w:pPr>
    </w:p>
    <w:p w14:paraId="5F3683AE" w14:textId="77777777" w:rsidR="00B3004B" w:rsidRPr="00184318" w:rsidRDefault="00B3004B" w:rsidP="00B3004B">
      <w:pPr>
        <w:pStyle w:val="Standard"/>
        <w:jc w:val="center"/>
        <w:rPr>
          <w:rFonts w:ascii="Arial" w:hAnsi="Arial" w:cs="Arial"/>
          <w:b/>
          <w:bCs/>
          <w:color w:val="000000"/>
        </w:rPr>
      </w:pPr>
      <w:r w:rsidRPr="00184318">
        <w:rPr>
          <w:rFonts w:ascii="Arial" w:hAnsi="Arial" w:cs="Arial"/>
          <w:b/>
          <w:bCs/>
          <w:color w:val="000000"/>
        </w:rPr>
        <w:t>WYMAGANIA DLA CENTRALI TELEFONICZNEJ WRAZ WYPOSAŻENIEM TOWARZYSZĄCYM</w:t>
      </w:r>
    </w:p>
    <w:p w14:paraId="4211CC9D" w14:textId="77777777" w:rsidR="001563FB" w:rsidRPr="00184318" w:rsidRDefault="001563FB" w:rsidP="00B3004B">
      <w:pPr>
        <w:pStyle w:val="Standard"/>
        <w:jc w:val="center"/>
        <w:rPr>
          <w:rFonts w:ascii="Arial" w:hAnsi="Arial" w:cs="Arial"/>
        </w:rPr>
      </w:pPr>
    </w:p>
    <w:p w14:paraId="49668673" w14:textId="77777777" w:rsidR="00B3004B" w:rsidRPr="00184318" w:rsidRDefault="00B3004B" w:rsidP="001563FB">
      <w:pPr>
        <w:pStyle w:val="NormalnyWeb"/>
        <w:spacing w:before="0" w:beforeAutospacing="0" w:after="0" w:afterAutospacing="0"/>
        <w:jc w:val="both"/>
        <w:rPr>
          <w:rFonts w:ascii="Arial" w:hAnsi="Arial" w:cs="Arial"/>
        </w:rPr>
      </w:pPr>
      <w:r w:rsidRPr="00184318">
        <w:rPr>
          <w:rFonts w:ascii="Arial" w:hAnsi="Arial" w:cs="Arial"/>
          <w:b/>
          <w:bCs/>
          <w:color w:val="000000"/>
          <w:sz w:val="20"/>
          <w:szCs w:val="20"/>
        </w:rPr>
        <w:t>I. Konfiguracja sprzętowa</w:t>
      </w:r>
    </w:p>
    <w:p w14:paraId="7D40B441"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rPr>
      </w:pPr>
      <w:r w:rsidRPr="00184318">
        <w:rPr>
          <w:rFonts w:ascii="Arial" w:hAnsi="Arial" w:cs="Arial"/>
          <w:shd w:val="clear" w:color="auto" w:fill="FFFFFF"/>
          <w:lang w:eastAsia="pl-PL"/>
        </w:rPr>
        <w:t>Centrala musi być fabrycznie nowa (wymóg dot. wszystkich jej elementów składowych).</w:t>
      </w:r>
    </w:p>
    <w:p w14:paraId="36501095"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Modułowa budowa – dołączanie kolejnych jednakowych modułów (półek) rozszerzeń</w:t>
      </w:r>
    </w:p>
    <w:p w14:paraId="3898FE6B"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Uniwersalność kart wyposażeń – dowolna karta może być zainstalowana w dowolnym slocie. Wyjątek może stanowić karta procesora.</w:t>
      </w:r>
    </w:p>
    <w:p w14:paraId="606523FD" w14:textId="79C5083B"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Obudowa zapewniająca montaż w szafie RACK 19”. Należy uwzględnić dostawę odpowiedniej wielkości szafy RACK zdolnej pomieścić wszystkie składowe centrali telefonicznej.</w:t>
      </w:r>
    </w:p>
    <w:p w14:paraId="232287F0"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Możliwość wymiany kart wyposażeń bez konieczności wyłączania zasilania centrali telefonicznej, za wyjątkiem półki, na której zainstalowana jest karta</w:t>
      </w:r>
    </w:p>
    <w:p w14:paraId="7EC5D2A8"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Wymagana konfiguracja sprzętowa centrali oraz możliwości dalszej rozbudowy:</w:t>
      </w:r>
    </w:p>
    <w:p w14:paraId="062F7A62"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wyposażenia wewnętrznych portów analogowych – 600 z możliwością rozbudowy do 700 portów,</w:t>
      </w:r>
      <w:r w:rsidRPr="00184318">
        <w:rPr>
          <w:rFonts w:ascii="Arial" w:hAnsi="Arial" w:cs="Arial"/>
          <w:sz w:val="20"/>
          <w:szCs w:val="20"/>
        </w:rPr>
        <w:t xml:space="preserve"> </w:t>
      </w:r>
      <w:r w:rsidRPr="00184318">
        <w:rPr>
          <w:rFonts w:ascii="Arial" w:hAnsi="Arial" w:cs="Arial"/>
          <w:sz w:val="20"/>
          <w:szCs w:val="20"/>
          <w:shd w:val="clear" w:color="auto" w:fill="FFFFFF"/>
        </w:rPr>
        <w:t>w tym porty systemowe – 32 szt;</w:t>
      </w:r>
    </w:p>
    <w:p w14:paraId="6676C51C"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 xml:space="preserve">wyposażenia wewnętrznych cyfrowych portów systemowych – 32 </w:t>
      </w:r>
    </w:p>
    <w:p w14:paraId="7574B642"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możliwość wyposażenia w moduły do obsługi  zewnętrznych portów analogowych – min.2 z możliwością rozbudowy do 64 portów;</w:t>
      </w:r>
    </w:p>
    <w:p w14:paraId="1981022E"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wyposażenia PRA - ISDN(30B+D) 2 szt z sygnalizacją DSS1 – 1 z możliwości rozbudowy do 4</w:t>
      </w:r>
    </w:p>
    <w:p w14:paraId="053D7076"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Port VOIP do obsługi łącza SIP Trunk, realizujący co najmniej 30 jednoczesnych połączeń (kanałów) do współpracy z operatorem</w:t>
      </w:r>
    </w:p>
    <w:p w14:paraId="211018DD"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możliwość wyposażenia w zdolność do obsługi  min. 40 wew. abonentów VoIP z możliwością  rozbudowy</w:t>
      </w:r>
    </w:p>
    <w:p w14:paraId="0196A065" w14:textId="77777777" w:rsidR="00B3004B" w:rsidRPr="00184318" w:rsidRDefault="00B3004B" w:rsidP="000A2877">
      <w:pPr>
        <w:pStyle w:val="NormalnyWeb"/>
        <w:numPr>
          <w:ilvl w:val="0"/>
          <w:numId w:val="67"/>
        </w:numPr>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wyposażenie w zintegrowane (bramki) GSM rozumiane jako wbudowane interfejsy w pełni zarządzane z oprogramowania konfiguracyjnego centrali (do 4 SIM)</w:t>
      </w:r>
    </w:p>
    <w:p w14:paraId="0A93E875"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Możliwość jednoczesnego nagrywania do 16 rozmów jednocześnie wraz z ich archiwizacją</w:t>
      </w:r>
    </w:p>
    <w:p w14:paraId="674998F5" w14:textId="17357B39"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 xml:space="preserve">System archiwizacji nagrań - na oddzielnym dedykowanym stanowisku komputerowym, zlokalizowanym w pomieszczeniu z ograniczonym dostępem zgodnie z wymogami RODO. Komputer dostarcza </w:t>
      </w:r>
      <w:r w:rsidR="001563FB" w:rsidRPr="00184318">
        <w:rPr>
          <w:rFonts w:ascii="Arial" w:hAnsi="Arial" w:cs="Arial"/>
          <w:shd w:val="clear" w:color="auto" w:fill="FFFFFF"/>
          <w:lang w:eastAsia="pl-PL"/>
        </w:rPr>
        <w:t>Wykonawca</w:t>
      </w:r>
      <w:r w:rsidRPr="00184318">
        <w:rPr>
          <w:rFonts w:ascii="Arial" w:hAnsi="Arial" w:cs="Arial"/>
          <w:shd w:val="clear" w:color="auto" w:fill="FFFFFF"/>
          <w:lang w:eastAsia="pl-PL"/>
        </w:rPr>
        <w:t>.</w:t>
      </w:r>
    </w:p>
    <w:p w14:paraId="0D7DED26"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Możliwość generowania wydruków bilingu.</w:t>
      </w:r>
    </w:p>
    <w:p w14:paraId="32FF8972" w14:textId="4ABACD8F"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 xml:space="preserve">System bilingowy - na oddzielnym dedykowanym stanowisku komputerowym, zlokalizowanym w pomieszczeniu z ograniczonym dostępem zgodnie z wymogami RODO. Komputer dostarcza </w:t>
      </w:r>
      <w:r w:rsidR="001563FB" w:rsidRPr="00184318">
        <w:rPr>
          <w:rFonts w:ascii="Arial" w:hAnsi="Arial" w:cs="Arial"/>
          <w:shd w:val="clear" w:color="auto" w:fill="FFFFFF"/>
          <w:lang w:eastAsia="pl-PL"/>
        </w:rPr>
        <w:t>Wykonawca</w:t>
      </w:r>
      <w:r w:rsidRPr="00184318">
        <w:rPr>
          <w:rFonts w:ascii="Arial" w:hAnsi="Arial" w:cs="Arial"/>
          <w:shd w:val="clear" w:color="auto" w:fill="FFFFFF"/>
          <w:lang w:eastAsia="pl-PL"/>
        </w:rPr>
        <w:t xml:space="preserve"> jak w </w:t>
      </w:r>
      <w:r w:rsidR="001563FB" w:rsidRPr="00184318">
        <w:rPr>
          <w:rFonts w:ascii="Arial" w:hAnsi="Arial" w:cs="Arial"/>
          <w:shd w:val="clear" w:color="auto" w:fill="FFFFFF"/>
          <w:lang w:eastAsia="pl-PL"/>
        </w:rPr>
        <w:t>ust.</w:t>
      </w:r>
      <w:r w:rsidRPr="00184318">
        <w:rPr>
          <w:rFonts w:ascii="Arial" w:hAnsi="Arial" w:cs="Arial"/>
          <w:shd w:val="clear" w:color="auto" w:fill="FFFFFF"/>
          <w:lang w:eastAsia="pl-PL"/>
        </w:rPr>
        <w:t xml:space="preserve"> 8.</w:t>
      </w:r>
      <w:r w:rsidR="001563FB" w:rsidRPr="00184318">
        <w:rPr>
          <w:rFonts w:ascii="Arial" w:hAnsi="Arial" w:cs="Arial"/>
          <w:shd w:val="clear" w:color="auto" w:fill="FFFFFF"/>
          <w:lang w:eastAsia="pl-PL"/>
        </w:rPr>
        <w:t xml:space="preserve"> </w:t>
      </w:r>
      <w:r w:rsidRPr="00184318">
        <w:rPr>
          <w:rFonts w:ascii="Arial" w:hAnsi="Arial" w:cs="Arial"/>
          <w:shd w:val="clear" w:color="auto" w:fill="FFFFFF"/>
          <w:lang w:eastAsia="pl-PL"/>
        </w:rPr>
        <w:t xml:space="preserve">/ Jeden wspólny dla </w:t>
      </w:r>
      <w:r w:rsidR="001563FB" w:rsidRPr="00184318">
        <w:rPr>
          <w:rFonts w:ascii="Arial" w:hAnsi="Arial" w:cs="Arial"/>
          <w:shd w:val="clear" w:color="auto" w:fill="FFFFFF"/>
          <w:lang w:eastAsia="pl-PL"/>
        </w:rPr>
        <w:t>ust.</w:t>
      </w:r>
      <w:r w:rsidRPr="00184318">
        <w:rPr>
          <w:rFonts w:ascii="Arial" w:hAnsi="Arial" w:cs="Arial"/>
          <w:shd w:val="clear" w:color="auto" w:fill="FFFFFF"/>
          <w:lang w:eastAsia="pl-PL"/>
        </w:rPr>
        <w:t xml:space="preserve"> 8,9,10, 11/</w:t>
      </w:r>
    </w:p>
    <w:p w14:paraId="1048AE90"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Dopuszcza się, aby  system bilingowy i archiwizacji nagrań został wdrożony na tym samym - wydzielonym stanowisku komputerowym zlokalizowanym w pomieszczeniu z ograniczonym dostępem zgodnie z wymogami RODO.</w:t>
      </w:r>
    </w:p>
    <w:p w14:paraId="4F5D7D1D"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Obsługa cyfrowych aparatu systemowych podłączonych do centrali za pomocą jednoparowych kabli telefonicznych.</w:t>
      </w:r>
    </w:p>
    <w:p w14:paraId="5095A138"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W przypadku całkowitego zaniku zasilania i ponownego przywrócenia zasilania centrala uruchomi się w pełnym zakresie realizowanych usług w czasie nie dłuższym niż 180 sekund.</w:t>
      </w:r>
    </w:p>
    <w:p w14:paraId="1756B976"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Port Ethernet pozwalający na zdalne zarządzanie, konfigurację, diagnostykę, pobieranie danych taryfikacyjnych poprzez sieć IP.</w:t>
      </w:r>
    </w:p>
    <w:p w14:paraId="7515AEB8"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Wyprowadzenie portów abonenckich centrali winno być wykonane na gniazdach RJ45 i umożliwiać bezpośrednie łączenie z telefoniczną siecią strukturalną. Jeśli centrala posiada inny sposób wyprowadzenia portów należy przewidzieć odpowiednią liczbę patchpaneli do wyprowadzenia wszystkich portów centrali.</w:t>
      </w:r>
    </w:p>
    <w:p w14:paraId="5BDCB44A" w14:textId="77777777" w:rsidR="00B3004B" w:rsidRPr="00184318" w:rsidRDefault="00B3004B" w:rsidP="000A2877">
      <w:pPr>
        <w:pStyle w:val="Akapitzlist"/>
        <w:numPr>
          <w:ilvl w:val="0"/>
          <w:numId w:val="81"/>
        </w:numPr>
        <w:suppressAutoHyphens w:val="0"/>
        <w:autoSpaceDN w:val="0"/>
        <w:ind w:left="357" w:hanging="357"/>
        <w:contextualSpacing w:val="0"/>
        <w:jc w:val="both"/>
        <w:textAlignment w:val="baseline"/>
        <w:rPr>
          <w:rFonts w:ascii="Arial" w:hAnsi="Arial" w:cs="Arial"/>
          <w:shd w:val="clear" w:color="auto" w:fill="FFFFFF"/>
          <w:lang w:eastAsia="pl-PL"/>
        </w:rPr>
      </w:pPr>
      <w:r w:rsidRPr="00184318">
        <w:rPr>
          <w:rFonts w:ascii="Arial" w:hAnsi="Arial" w:cs="Arial"/>
          <w:shd w:val="clear" w:color="auto" w:fill="FFFFFF"/>
          <w:lang w:eastAsia="pl-PL"/>
        </w:rPr>
        <w:t>Oferowane urządzenie musi być wykonane zgodnie z aktualnie obowiązującymi normami polskimi i europejskimi lub posiadać odpowiednie deklaracje zgodności z dyrektywami europejskimi.</w:t>
      </w:r>
    </w:p>
    <w:p w14:paraId="3CFD6701" w14:textId="77777777" w:rsidR="00B3004B" w:rsidRPr="00184318" w:rsidRDefault="00B3004B" w:rsidP="00B3004B">
      <w:pPr>
        <w:pStyle w:val="NormalnyWeb"/>
        <w:spacing w:before="0" w:after="0"/>
        <w:jc w:val="both"/>
        <w:rPr>
          <w:rFonts w:ascii="Arial" w:hAnsi="Arial" w:cs="Arial"/>
        </w:rPr>
      </w:pPr>
      <w:r w:rsidRPr="00184318">
        <w:rPr>
          <w:rFonts w:ascii="Arial" w:hAnsi="Arial" w:cs="Arial"/>
          <w:b/>
          <w:sz w:val="20"/>
          <w:szCs w:val="20"/>
          <w:shd w:val="clear" w:color="auto" w:fill="FFFFFF"/>
        </w:rPr>
        <w:t>II. Funkcjonalność</w:t>
      </w:r>
    </w:p>
    <w:p w14:paraId="60656F52"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Usługi realizowane przez centralę telefoniczną:</w:t>
      </w:r>
    </w:p>
    <w:p w14:paraId="2E6C9473"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możliwość kierowania przychodzącego ruchu do grup użytkowników wg zadanych kryteriów: sekwencyjne lub losowe, zgodnie z tematem wybranym przez dzwoniącego w interaktywnym menu głosowym, na podstawie zidentyfikowanego numeru dzwoniącego (ACD). Pomieszany IVR z grupami Agentów Call Center. 5 agentów, 30 połączeń.</w:t>
      </w:r>
    </w:p>
    <w:p w14:paraId="1687DCB1"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usługa MSN/DDI dla łączy ISDN oraz SIP trunk VoIP,</w:t>
      </w:r>
    </w:p>
    <w:p w14:paraId="752A2EC4"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usługa DISA - bezpośrednie wybieranie numerów wewnętrznych podczas zapowiedzi powitalnej,</w:t>
      </w:r>
    </w:p>
    <w:p w14:paraId="6E510571"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automatyczne rozpoznawanie sygnału FAX-u na wszystkich wyposażeniach miejskich analogowych i ISDN,</w:t>
      </w:r>
    </w:p>
    <w:p w14:paraId="354AC426"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usługa CLIP oraz CLIR – dla wszystkich rodzajów wyposażeń,</w:t>
      </w:r>
    </w:p>
    <w:p w14:paraId="1053C8A3"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bezpośredni dostęp do numerów alarmowych 112, 999, 998, 997 itp,</w:t>
      </w:r>
    </w:p>
    <w:p w14:paraId="7944DF17"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t>połączenie tranzytowe</w:t>
      </w:r>
    </w:p>
    <w:p w14:paraId="622F794D"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shd w:val="clear" w:color="auto" w:fill="FFFFFF"/>
        </w:rPr>
        <w:lastRenderedPageBreak/>
        <w:t>usługa rezerwacji:</w:t>
      </w:r>
    </w:p>
    <w:p w14:paraId="524D7A3B" w14:textId="78D37C54" w:rsidR="00B3004B" w:rsidRPr="00184318" w:rsidRDefault="00B3004B" w:rsidP="000A2877">
      <w:pPr>
        <w:pStyle w:val="NormalnyWeb"/>
        <w:numPr>
          <w:ilvl w:val="0"/>
          <w:numId w:val="52"/>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połączenia z zajętym abonentem wewnętrznym, lub usługa autoredial</w:t>
      </w:r>
    </w:p>
    <w:p w14:paraId="0156FB8F"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bezpośrednie wywołanie na głośnik aparatu systemowego,</w:t>
      </w:r>
    </w:p>
    <w:p w14:paraId="00FD536D"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REDIAL - powtórzenie ostatnio wybranego numeru miejskiego,</w:t>
      </w:r>
    </w:p>
    <w:p w14:paraId="1176321A" w14:textId="69C6BE5E"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korzystanie z banków numerów skróconych – możliwość zdefiniowania 1000 numerów skróconych;</w:t>
      </w:r>
    </w:p>
    <w:p w14:paraId="7E6CC294" w14:textId="17AAA34A"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blokowanie lub ograniczenie wyjścia na miasto z danego telefonu (OCB),</w:t>
      </w:r>
    </w:p>
    <w:p w14:paraId="2D71A2FD" w14:textId="66DC961E"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połączenia konferencyjne:</w:t>
      </w:r>
    </w:p>
    <w:p w14:paraId="7B867F7A" w14:textId="77777777" w:rsidR="00B3004B" w:rsidRPr="00184318" w:rsidRDefault="00B3004B" w:rsidP="000A2877">
      <w:pPr>
        <w:pStyle w:val="NormalnyWeb"/>
        <w:numPr>
          <w:ilvl w:val="0"/>
          <w:numId w:val="52"/>
        </w:numPr>
        <w:tabs>
          <w:tab w:val="left" w:pos="-126"/>
        </w:tabs>
        <w:suppressAutoHyphens/>
        <w:autoSpaceDN w:val="0"/>
        <w:spacing w:before="0" w:beforeAutospacing="0" w:after="0" w:afterAutospacing="0"/>
        <w:ind w:left="657"/>
        <w:jc w:val="both"/>
        <w:textAlignment w:val="baseline"/>
        <w:rPr>
          <w:rFonts w:ascii="Arial" w:hAnsi="Arial" w:cs="Arial"/>
        </w:rPr>
      </w:pPr>
      <w:r w:rsidRPr="00184318">
        <w:rPr>
          <w:rFonts w:ascii="Arial" w:hAnsi="Arial" w:cs="Arial"/>
          <w:sz w:val="20"/>
          <w:szCs w:val="20"/>
          <w:shd w:val="clear" w:color="auto" w:fill="FFFFFF"/>
        </w:rPr>
        <w:t>trójstronne (3PTY) – np. jeden abonent centrali oraz dwóch spoza centrali,</w:t>
      </w:r>
    </w:p>
    <w:p w14:paraId="71D554AB"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rPr>
      </w:pPr>
      <w:r w:rsidRPr="00184318">
        <w:rPr>
          <w:rFonts w:ascii="Arial" w:hAnsi="Arial" w:cs="Arial"/>
          <w:sz w:val="20"/>
          <w:szCs w:val="20"/>
          <w:shd w:val="clear" w:color="auto" w:fill="FFFFFF"/>
        </w:rPr>
        <w:t>wywołanie grupowe – po wybraniu odpowiedniego kodu centrala dzwoni do zdefiniowanych abonentów i dołącza ich do konferencji, max 10 abonentów.</w:t>
      </w:r>
    </w:p>
    <w:p w14:paraId="201E0CF3"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przekazywanie rozmowy miejskiej abonentowi wewnętrznemu gdy jest wolny lub zajęty,</w:t>
      </w:r>
    </w:p>
    <w:p w14:paraId="3BE37E40"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połączenie oczekujące (CW),</w:t>
      </w:r>
    </w:p>
    <w:p w14:paraId="216F2B07"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HOLD – zawieszenie rozmowy miejskiej,</w:t>
      </w:r>
    </w:p>
    <w:p w14:paraId="40D273D9"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transferowanie połączenia na linię miejską,</w:t>
      </w:r>
    </w:p>
    <w:p w14:paraId="64B33089"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przeniesienia wywołania na inny numer wewnętrzny (CF):</w:t>
      </w:r>
    </w:p>
    <w:p w14:paraId="4959D667"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bezwarunkowe (CFU),</w:t>
      </w:r>
    </w:p>
    <w:p w14:paraId="16831712"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gdy zajęty (CFB),</w:t>
      </w:r>
    </w:p>
    <w:p w14:paraId="3E18C55C"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gdy nie odbiera, po określonym czasie (CFNR),</w:t>
      </w:r>
    </w:p>
    <w:p w14:paraId="5758409F" w14:textId="77777777" w:rsidR="00B3004B" w:rsidRPr="00184318" w:rsidRDefault="00B3004B" w:rsidP="000A2877">
      <w:pPr>
        <w:pStyle w:val="NormalnyWeb"/>
        <w:numPr>
          <w:ilvl w:val="0"/>
          <w:numId w:val="69"/>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możliwość tworzenia grup wspólnego wywołania (GWW):</w:t>
      </w:r>
    </w:p>
    <w:p w14:paraId="6FB40AAC"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umożliwiających kierowanie połączeń do grupy użytkowników z określoną strategią dzwonienia lub przy wykorzystaniu usługi równomiernej dystrybucji ruchu,</w:t>
      </w:r>
    </w:p>
    <w:p w14:paraId="690A4C70"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Możliwość użycia telefonu komórkowego jako telefonu „wewnętrznego”. Możliwość przełączania rozmów z telefonu komórkowego na inne telefony wewnętrzne.</w:t>
      </w:r>
    </w:p>
    <w:p w14:paraId="4B234A84"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Zintegrowana Poczta Głosowa dla wszystkich użytkowników.</w:t>
      </w:r>
    </w:p>
    <w:p w14:paraId="23EE7E06"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System nagrywania rozmów.</w:t>
      </w:r>
    </w:p>
    <w:p w14:paraId="0F657E61"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wydajność nagrywania min. 16 jednoczesnych połączeń telefonicznych</w:t>
      </w:r>
    </w:p>
    <w:p w14:paraId="43AE0CAE"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komunikaty przed nagrywaniem połączeń z miasta kierowanych na DDI,</w:t>
      </w:r>
    </w:p>
    <w:p w14:paraId="072946F5"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nagrywanie z dowolnych (ustalonych w ramach konfiguracji) portów centrali, tj. ISDN PRI, VoIP, analogowych, cyfrowych systemowych;</w:t>
      </w:r>
    </w:p>
    <w:p w14:paraId="5593CD04"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zarządzanie nagraniami rozmów (odsłuchiwanie, kopiowanie, etc.) za pomocą dedykowanej aplikacji pracującej w systemie operacyjnym Windows lub innej.</w:t>
      </w:r>
    </w:p>
    <w:p w14:paraId="222CEC25"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Możliwość realizacji max 500 jednoczesnych połączeń dla wszystkich użytkowników centrali.</w:t>
      </w:r>
    </w:p>
    <w:p w14:paraId="306C0B2E"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Wielopoziomowe zapowiedzi głosowe (IVR) umożliwiające utworzenie interaktywnego menu głosowego obejmującego co najmniej 5 poziomów z przypisaniem odrębnych zapowiedzi głosowych. Bank zapowiedzi głosowych musi umożliwiać zapisanie w wewnętrznej pamięci centrali co najmniej 20 różnych zapowiedzi głosowych do opcjonalnego wykorzystania w ramach IVR.</w:t>
      </w:r>
    </w:p>
    <w:p w14:paraId="3BF59EFB"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Globalna książka dostępna dla użytkowników aparatów systemowych i VoIP o pojemności minimum 1000 rekordów:</w:t>
      </w:r>
    </w:p>
    <w:p w14:paraId="43B1B631" w14:textId="36E4C1FC" w:rsidR="00B3004B" w:rsidRPr="006B3382" w:rsidRDefault="00B3004B" w:rsidP="006B3382">
      <w:pPr>
        <w:pStyle w:val="NormalnyWeb"/>
        <w:numPr>
          <w:ilvl w:val="0"/>
          <w:numId w:val="70"/>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 xml:space="preserve">możliwość podglądu i edycji rekordów z poziomu zarządzania centralą przez uprawnionych </w:t>
      </w:r>
      <w:r w:rsidRPr="006B3382">
        <w:rPr>
          <w:rFonts w:ascii="Arial" w:hAnsi="Arial" w:cs="Arial"/>
          <w:sz w:val="20"/>
          <w:szCs w:val="20"/>
          <w:shd w:val="clear" w:color="auto" w:fill="FFFFFF"/>
        </w:rPr>
        <w:t>użytkowników; 1 rekord to informacja o rozmowie nr, data długość rozmowy/</w:t>
      </w:r>
    </w:p>
    <w:p w14:paraId="13A744A1" w14:textId="77777777" w:rsidR="00B3004B" w:rsidRPr="00184318" w:rsidRDefault="00B3004B" w:rsidP="000A2877">
      <w:pPr>
        <w:pStyle w:val="NormalnyWeb"/>
        <w:numPr>
          <w:ilvl w:val="0"/>
          <w:numId w:val="70"/>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wybieranie numerów po nazwach z książki telefonicznej z aparatów systemowych oraz aparatów VOIP (aparaty mogą być w przyszłości zakupione do współpracy z centralą);</w:t>
      </w:r>
    </w:p>
    <w:p w14:paraId="13008B44" w14:textId="77777777" w:rsidR="00B3004B" w:rsidRPr="00184318" w:rsidRDefault="00B3004B" w:rsidP="000A2877">
      <w:pPr>
        <w:pStyle w:val="NormalnyWeb"/>
        <w:numPr>
          <w:ilvl w:val="0"/>
          <w:numId w:val="70"/>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szybkie wyszukiwanie z książki w aparatach systemowych – po wybraniu pojedynczej litery, cyfry lub ciągu znaków wyświetlone zostaną nazwy zaczynające się na daną literę, cyfrę lub ciąg znaków;</w:t>
      </w:r>
    </w:p>
    <w:p w14:paraId="16EB5AB7" w14:textId="77777777" w:rsidR="00B3004B" w:rsidRPr="00184318" w:rsidRDefault="00B3004B" w:rsidP="000A2877">
      <w:pPr>
        <w:pStyle w:val="NormalnyWeb"/>
        <w:numPr>
          <w:ilvl w:val="0"/>
          <w:numId w:val="70"/>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import oraz eksport książki do pliku tekstowego (lub w innych powszechnie stosowanym formacie(np *.csv w celu jej przygotowania i wgrania jako gotowej do systemu).</w:t>
      </w:r>
    </w:p>
    <w:p w14:paraId="5E03DBFF"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Autoprovisioning – autokonfiguracja aparatów VOIP do współpracy z serwerem po podłączeniu ich wraz z serwerem w jednej podsieci (co najmniej dwóch różnych producentów).</w:t>
      </w:r>
    </w:p>
    <w:p w14:paraId="551BA458"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Synchronizacja czasu własnego centrali z serwera NTP.</w:t>
      </w:r>
    </w:p>
    <w:p w14:paraId="207CB497"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Taryfikacja:</w:t>
      </w:r>
    </w:p>
    <w:p w14:paraId="6B28B88E"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pojemność minimalna bufora - 60 000 rekordów przechowywanych w buforze centrali;</w:t>
      </w:r>
    </w:p>
    <w:p w14:paraId="143D062A"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pobieranie rekordów taryfikacyjnych realizowane zdalnie poprzez sieć Ethernet (komunikacja protokół TCP IP)</w:t>
      </w:r>
    </w:p>
    <w:p w14:paraId="0422465D"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rekord taryfikacyjny powinien zwierać co najmniej następujące informacje: typ rozmowy (wychodząca, przychodząca, wewnętrzna), numer wyposażenia (translacji), przez którą zostało zrealizowane połączenie, numer abonenta realizującego połączenie, dokładny czas rozpoczęcia połączenia (data, godzina, minuta, sekunda), czas trwania połączenia (godzina, minuta, sekunda), numer docelowy, koszt połączenia wychodzącego;</w:t>
      </w:r>
    </w:p>
    <w:p w14:paraId="31F20DBE"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możliwość tworzenia raportów połączeń uwzględniających następujące kryteria:</w:t>
      </w:r>
    </w:p>
    <w:p w14:paraId="2E05EF17"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zdefiniowany przedział czasowy,</w:t>
      </w:r>
    </w:p>
    <w:p w14:paraId="34B2209F"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predefinowaną grupę abonentów (np. rozliczenie działu firmy),</w:t>
      </w:r>
    </w:p>
    <w:p w14:paraId="309A3061"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wybrane wyposażenia (translacje), przez które zostało zrealizowane połączenie wychodzące,</w:t>
      </w:r>
    </w:p>
    <w:p w14:paraId="263ED10E"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lastRenderedPageBreak/>
        <w:t>długość połączeń (wyszukiwanie połączeń dłuższych niż zdefiniowany czas),</w:t>
      </w:r>
    </w:p>
    <w:p w14:paraId="52E6DB6E"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tylko rozmowy nieodebrane,</w:t>
      </w:r>
    </w:p>
    <w:p w14:paraId="7D7CE087"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typ rozmowy (wychodząca, przychodząca, wewnętrzna),</w:t>
      </w:r>
    </w:p>
    <w:p w14:paraId="3ABE8584" w14:textId="77777777" w:rsidR="00B3004B" w:rsidRPr="00184318" w:rsidRDefault="00B3004B" w:rsidP="000A2877">
      <w:pPr>
        <w:pStyle w:val="NormalnyWeb"/>
        <w:numPr>
          <w:ilvl w:val="0"/>
          <w:numId w:val="26"/>
        </w:numPr>
        <w:tabs>
          <w:tab w:val="left" w:pos="-126"/>
        </w:tabs>
        <w:suppressAutoHyphens/>
        <w:autoSpaceDN w:val="0"/>
        <w:spacing w:before="0" w:beforeAutospacing="0" w:after="0" w:afterAutospacing="0"/>
        <w:ind w:left="657"/>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zdefiniowany szablon numeru;</w:t>
      </w:r>
    </w:p>
    <w:p w14:paraId="3A14F724"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możliwość tworzenia własnych taryfikatorów uwzględniających indywidualne stawki za połączenia wg cennika otrzymanego od operatora;</w:t>
      </w:r>
    </w:p>
    <w:p w14:paraId="5159DFEB"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interfejs użytkownika w języku polskim;</w:t>
      </w:r>
    </w:p>
    <w:p w14:paraId="7FF00AEA"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z poziomu dostępu do interfejsu taryfikacyjnego nie może być możliwości zarządzania centralą – wymagany odrębny login i hasło;</w:t>
      </w:r>
    </w:p>
    <w:p w14:paraId="36DFBD54" w14:textId="77777777" w:rsidR="00B3004B" w:rsidRPr="00184318" w:rsidRDefault="00B3004B" w:rsidP="000A2877">
      <w:pPr>
        <w:pStyle w:val="NormalnyWeb"/>
        <w:numPr>
          <w:ilvl w:val="0"/>
          <w:numId w:val="71"/>
        </w:numPr>
        <w:tabs>
          <w:tab w:val="left" w:pos="-126"/>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liczba użytkowników posiadających uprawnienia do pobierania danych taryfikacyjnych minimum 4.</w:t>
      </w:r>
    </w:p>
    <w:p w14:paraId="406EFEFB"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Zarządzanie centralą:</w:t>
      </w:r>
    </w:p>
    <w:p w14:paraId="7D38B740" w14:textId="77777777" w:rsidR="00B3004B" w:rsidRPr="00184318" w:rsidRDefault="00B3004B" w:rsidP="000A2877">
      <w:pPr>
        <w:pStyle w:val="NormalnyWeb"/>
        <w:numPr>
          <w:ilvl w:val="0"/>
          <w:numId w:val="72"/>
        </w:numPr>
        <w:tabs>
          <w:tab w:val="left" w:pos="234"/>
        </w:tabs>
        <w:suppressAutoHyphens/>
        <w:autoSpaceDN w:val="0"/>
        <w:spacing w:before="0" w:beforeAutospacing="0" w:after="0" w:afterAutospacing="0"/>
        <w:jc w:val="both"/>
        <w:textAlignment w:val="baseline"/>
        <w:rPr>
          <w:rFonts w:ascii="Arial" w:hAnsi="Arial" w:cs="Arial"/>
          <w:sz w:val="20"/>
          <w:szCs w:val="20"/>
        </w:rPr>
      </w:pPr>
      <w:r w:rsidRPr="00184318">
        <w:rPr>
          <w:rFonts w:ascii="Arial" w:hAnsi="Arial" w:cs="Arial"/>
          <w:sz w:val="20"/>
          <w:szCs w:val="20"/>
        </w:rPr>
        <w:t>konfiguracja i programowanie bez konieczności instalacji dedykowanej aplikacji z wykorzystaniem standardowej przeglądarki www (np. IE, Firefox) pracującej w dowolnym systemie operacyjnym (Windows, Linux, MAC OS);</w:t>
      </w:r>
    </w:p>
    <w:p w14:paraId="03DB0AD0" w14:textId="77777777" w:rsidR="00B3004B" w:rsidRPr="00184318" w:rsidRDefault="00B3004B" w:rsidP="000A2877">
      <w:pPr>
        <w:pStyle w:val="NormalnyWeb"/>
        <w:numPr>
          <w:ilvl w:val="0"/>
          <w:numId w:val="72"/>
        </w:numPr>
        <w:tabs>
          <w:tab w:val="left" w:pos="234"/>
        </w:tabs>
        <w:suppressAutoHyphens/>
        <w:autoSpaceDN w:val="0"/>
        <w:spacing w:before="0" w:beforeAutospacing="0" w:after="0" w:afterAutospacing="0"/>
        <w:jc w:val="both"/>
        <w:textAlignment w:val="baseline"/>
        <w:rPr>
          <w:rFonts w:ascii="Arial" w:hAnsi="Arial" w:cs="Arial"/>
          <w:sz w:val="20"/>
          <w:szCs w:val="20"/>
        </w:rPr>
      </w:pPr>
      <w:r w:rsidRPr="00184318">
        <w:rPr>
          <w:rFonts w:ascii="Arial" w:hAnsi="Arial" w:cs="Arial"/>
          <w:sz w:val="20"/>
          <w:szCs w:val="20"/>
        </w:rPr>
        <w:t>zdalne połączenie z centralą poprzez sieć IP ze względów bezpieczeństwa musi być na całym odcinku szyfrowanie z kluczem min. 256 bitowym;</w:t>
      </w:r>
    </w:p>
    <w:p w14:paraId="053A8B15" w14:textId="77777777" w:rsidR="00B3004B" w:rsidRPr="00184318" w:rsidRDefault="00B3004B" w:rsidP="000A2877">
      <w:pPr>
        <w:pStyle w:val="NormalnyWeb"/>
        <w:numPr>
          <w:ilvl w:val="0"/>
          <w:numId w:val="72"/>
        </w:numPr>
        <w:tabs>
          <w:tab w:val="left" w:pos="234"/>
        </w:tabs>
        <w:suppressAutoHyphens/>
        <w:autoSpaceDN w:val="0"/>
        <w:spacing w:before="0" w:beforeAutospacing="0" w:after="0" w:afterAutospacing="0"/>
        <w:jc w:val="both"/>
        <w:textAlignment w:val="baseline"/>
        <w:rPr>
          <w:rFonts w:ascii="Arial" w:hAnsi="Arial" w:cs="Arial"/>
        </w:rPr>
      </w:pPr>
      <w:r w:rsidRPr="00184318">
        <w:rPr>
          <w:rFonts w:ascii="Arial" w:hAnsi="Arial" w:cs="Arial"/>
          <w:sz w:val="20"/>
          <w:szCs w:val="20"/>
        </w:rPr>
        <w:t>zamawiający wymaga co najmniej jednego poziomu dostępu do centrali  -  administrator - dostęp do wszystkich elementów zarządzania</w:t>
      </w:r>
    </w:p>
    <w:p w14:paraId="31F65CFA" w14:textId="77777777" w:rsidR="00B3004B" w:rsidRPr="00184318" w:rsidRDefault="00B3004B" w:rsidP="000A2877">
      <w:pPr>
        <w:pStyle w:val="NormalnyWeb"/>
        <w:numPr>
          <w:ilvl w:val="0"/>
          <w:numId w:val="72"/>
        </w:numPr>
        <w:tabs>
          <w:tab w:val="left" w:pos="234"/>
        </w:tabs>
        <w:suppressAutoHyphens/>
        <w:autoSpaceDN w:val="0"/>
        <w:spacing w:before="0" w:beforeAutospacing="0" w:after="0" w:afterAutospacing="0"/>
        <w:jc w:val="both"/>
        <w:textAlignment w:val="baseline"/>
        <w:rPr>
          <w:rFonts w:ascii="Arial" w:hAnsi="Arial" w:cs="Arial"/>
          <w:sz w:val="20"/>
          <w:szCs w:val="20"/>
        </w:rPr>
      </w:pPr>
      <w:r w:rsidRPr="00184318">
        <w:rPr>
          <w:rFonts w:ascii="Arial" w:hAnsi="Arial" w:cs="Arial"/>
          <w:sz w:val="20"/>
          <w:szCs w:val="20"/>
        </w:rPr>
        <w:t>możliwość zdalnego zarządzania centralą za pośrednictwem serwera pośredniczącego utrzymującego nieprzerwaną komunikację z centralą telefoniczną, połączenie z serwerem pośredniczącym powinno ze względów bezpieczeństwa być szyfrowane przy wykorzystaniu protokołu https; Zamawiający udostępni Internet.</w:t>
      </w:r>
    </w:p>
    <w:p w14:paraId="5359AD13" w14:textId="77777777" w:rsidR="00B3004B" w:rsidRPr="00184318" w:rsidRDefault="00B3004B" w:rsidP="000A2877">
      <w:pPr>
        <w:pStyle w:val="NormalnyWeb"/>
        <w:numPr>
          <w:ilvl w:val="0"/>
          <w:numId w:val="72"/>
        </w:numPr>
        <w:tabs>
          <w:tab w:val="left" w:pos="234"/>
        </w:tabs>
        <w:suppressAutoHyphens/>
        <w:autoSpaceDN w:val="0"/>
        <w:spacing w:before="0" w:beforeAutospacing="0" w:after="0" w:afterAutospacing="0"/>
        <w:jc w:val="both"/>
        <w:textAlignment w:val="baseline"/>
        <w:rPr>
          <w:rFonts w:ascii="Arial" w:hAnsi="Arial" w:cs="Arial"/>
          <w:sz w:val="20"/>
          <w:szCs w:val="20"/>
        </w:rPr>
      </w:pPr>
      <w:r w:rsidRPr="00184318">
        <w:rPr>
          <w:rFonts w:ascii="Arial" w:hAnsi="Arial" w:cs="Arial"/>
          <w:sz w:val="20"/>
          <w:szCs w:val="20"/>
        </w:rPr>
        <w:t>system ułatwień dla administratora - wykrywanie błędów w konfiguracji programowej i wyświetlanie komunikatów informujących o błędach</w:t>
      </w:r>
    </w:p>
    <w:p w14:paraId="32518BF8" w14:textId="77777777" w:rsidR="00B3004B" w:rsidRPr="00184318" w:rsidRDefault="00B3004B" w:rsidP="000A2877">
      <w:pPr>
        <w:pStyle w:val="NormalnyWeb"/>
        <w:numPr>
          <w:ilvl w:val="0"/>
          <w:numId w:val="68"/>
        </w:numPr>
        <w:tabs>
          <w:tab w:val="left" w:pos="-783"/>
          <w:tab w:val="left" w:pos="0"/>
        </w:tabs>
        <w:suppressAutoHyphens/>
        <w:autoSpaceDN w:val="0"/>
        <w:spacing w:before="0" w:beforeAutospacing="0" w:after="0" w:afterAutospacing="0"/>
        <w:jc w:val="both"/>
        <w:textAlignment w:val="baseline"/>
        <w:rPr>
          <w:rFonts w:ascii="Arial" w:hAnsi="Arial" w:cs="Arial"/>
          <w:sz w:val="20"/>
          <w:szCs w:val="20"/>
          <w:shd w:val="clear" w:color="auto" w:fill="FFFFFF"/>
        </w:rPr>
      </w:pPr>
      <w:r w:rsidRPr="00184318">
        <w:rPr>
          <w:rFonts w:ascii="Arial" w:hAnsi="Arial" w:cs="Arial"/>
          <w:sz w:val="20"/>
          <w:szCs w:val="20"/>
          <w:shd w:val="clear" w:color="auto" w:fill="FFFFFF"/>
        </w:rPr>
        <w:t>Ułatwienia dla użytkownika – indywidualny dostęp (odrębne loginy i hasła) przez standardową przeglądarkę internetową do modułu informacyjnego centrali dla wszystkich użytkowników., w którym zamieszczone są informację o podstawowych usługach realizowanych dla użytkownika (nr DDI, przeniesienia wywołania, przynależność do grup, poczta głosowa), zrealizowanych połączeniach, książki telefonicznej z możliwością jej edycji dla uprawnionych użytkowników. Opcja oczekiwana ale, nie jest to wymóg bezwzględny.</w:t>
      </w:r>
    </w:p>
    <w:p w14:paraId="7D73694E" w14:textId="77777777" w:rsidR="00B3004B" w:rsidRPr="00184318" w:rsidRDefault="00B3004B" w:rsidP="00B3004B">
      <w:pPr>
        <w:pStyle w:val="NormalnyWeb"/>
        <w:spacing w:before="0" w:after="0"/>
        <w:jc w:val="both"/>
        <w:rPr>
          <w:rFonts w:ascii="Arial" w:hAnsi="Arial" w:cs="Arial"/>
        </w:rPr>
      </w:pPr>
      <w:r w:rsidRPr="00184318">
        <w:rPr>
          <w:rFonts w:ascii="Arial" w:hAnsi="Arial" w:cs="Arial"/>
          <w:b/>
          <w:sz w:val="20"/>
          <w:szCs w:val="20"/>
        </w:rPr>
        <w:t>II. Warunki instalacji, gwarancja, eksploatacja- zakres zamówienia</w:t>
      </w:r>
    </w:p>
    <w:p w14:paraId="4F9BC8BA" w14:textId="77777777" w:rsidR="00B3004B" w:rsidRPr="00184318" w:rsidRDefault="00B3004B" w:rsidP="00B3004B">
      <w:pPr>
        <w:pStyle w:val="Standard"/>
        <w:rPr>
          <w:rFonts w:ascii="Arial" w:hAnsi="Arial" w:cs="Arial"/>
        </w:rPr>
      </w:pPr>
      <w:r w:rsidRPr="00184318">
        <w:rPr>
          <w:rFonts w:ascii="Arial" w:hAnsi="Arial" w:cs="Arial"/>
        </w:rPr>
        <w:t>W ramach umowy Wykonawca zobowiązuje się;</w:t>
      </w:r>
    </w:p>
    <w:p w14:paraId="267056EC" w14:textId="6B6FE5D9"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Dostarczyć urządzenia we wskazane przez Zamawiającego miejsce. Zamontować,</w:t>
      </w:r>
      <w:r w:rsidR="00D76E9C" w:rsidRPr="00184318">
        <w:rPr>
          <w:rFonts w:ascii="Arial" w:hAnsi="Arial" w:cs="Arial"/>
        </w:rPr>
        <w:t xml:space="preserve"> </w:t>
      </w:r>
      <w:r w:rsidRPr="00184318">
        <w:rPr>
          <w:rFonts w:ascii="Arial" w:hAnsi="Arial" w:cs="Arial"/>
        </w:rPr>
        <w:t>uruchomić, skonfigurować centralę telefoniczną i pozostałe urządzenia</w:t>
      </w:r>
    </w:p>
    <w:p w14:paraId="3EC35CEC"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Dokonać przeszkolenia osób wskazanych przez zamawiającego w zakresie obsługi centrali oraz jej konfiguracji, w siedzibie zamawiającego</w:t>
      </w:r>
    </w:p>
    <w:p w14:paraId="67D0A49F"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W trakcie trwania umowy Wykonawca będzie dokonywał przeglądów, konserwacji oraz konfiguracji dzierżawionego sprzętu bez dodatkowych opłat</w:t>
      </w:r>
    </w:p>
    <w:p w14:paraId="4A484E43"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telefoniczna musi być nowa</w:t>
      </w:r>
    </w:p>
    <w:p w14:paraId="52EF4CC3"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będzie dzierżawiona na okres trwania umowy tj. 36 m-cy</w:t>
      </w:r>
    </w:p>
    <w:p w14:paraId="4160A84F"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może pracować w systemie redudantnym</w:t>
      </w:r>
    </w:p>
    <w:p w14:paraId="3425C5E0"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musi być zamontowana w miejscu wskazanym przez zamawiającego.</w:t>
      </w:r>
    </w:p>
    <w:p w14:paraId="282500C9"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musi być zaprogramowana zgodnie z wytycznymi Zamawiającego z możliwością wprowadzenia nieodpłatnie zmian w okresie trwania dzierżawy</w:t>
      </w:r>
    </w:p>
    <w:p w14:paraId="2E9BF3C4"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musi posiadać zasilanie awaryjne pozwalające na jej pracę  przynajmniej przez 2 godziny</w:t>
      </w:r>
    </w:p>
    <w:p w14:paraId="2FE36A64" w14:textId="73CB6EFB"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Centrala musi być serwisowana w ramach opłaty za dzierżawę. Wszelkie koszty związane z naprawą centrali, aparatów telefonicznych oraz linii telefonicznej  leżą po stronie Wykonawcy</w:t>
      </w:r>
    </w:p>
    <w:p w14:paraId="42753D0B"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Opłaty licencyjne leżą po stronie wykonawcy</w:t>
      </w:r>
    </w:p>
    <w:p w14:paraId="26B3AA1C"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Wykonawca musi posiadać minimum 3 pracowników serwisu zatrudnionych na umowę o pracę</w:t>
      </w:r>
    </w:p>
    <w:p w14:paraId="5591C937" w14:textId="77777777" w:rsidR="00B3004B" w:rsidRPr="00184318" w:rsidRDefault="00B3004B" w:rsidP="000A2877">
      <w:pPr>
        <w:pStyle w:val="Akapitzlist"/>
        <w:numPr>
          <w:ilvl w:val="0"/>
          <w:numId w:val="73"/>
        </w:numPr>
        <w:autoSpaceDN w:val="0"/>
        <w:contextualSpacing w:val="0"/>
        <w:jc w:val="both"/>
        <w:textAlignment w:val="baseline"/>
        <w:rPr>
          <w:rFonts w:ascii="Arial" w:hAnsi="Arial" w:cs="Arial"/>
        </w:rPr>
      </w:pPr>
      <w:r w:rsidRPr="00184318">
        <w:rPr>
          <w:rFonts w:ascii="Arial" w:hAnsi="Arial" w:cs="Arial"/>
        </w:rPr>
        <w:t>Wykonawca musi mieć możliwość przyjmowania zgłoszeń telefonicznych oraz mailowych 24h/7 dni w tygodniu</w:t>
      </w:r>
    </w:p>
    <w:p w14:paraId="54E1230A" w14:textId="77777777" w:rsidR="00B3004B" w:rsidRPr="00184318" w:rsidRDefault="00B3004B" w:rsidP="00857595">
      <w:pPr>
        <w:pStyle w:val="NormalnyWeb"/>
        <w:spacing w:before="0" w:beforeAutospacing="0" w:after="0" w:afterAutospacing="0"/>
        <w:jc w:val="both"/>
        <w:rPr>
          <w:rFonts w:ascii="Arial" w:hAnsi="Arial" w:cs="Arial"/>
          <w:sz w:val="20"/>
          <w:szCs w:val="20"/>
        </w:rPr>
      </w:pPr>
    </w:p>
    <w:p w14:paraId="5C0A0B3A" w14:textId="77777777" w:rsidR="00B3004B" w:rsidRPr="00184318" w:rsidRDefault="00B3004B" w:rsidP="00857595">
      <w:pPr>
        <w:pStyle w:val="NormalnyWeb"/>
        <w:spacing w:before="0" w:beforeAutospacing="0" w:after="0" w:afterAutospacing="0"/>
        <w:jc w:val="both"/>
        <w:rPr>
          <w:rFonts w:ascii="Arial" w:hAnsi="Arial" w:cs="Arial"/>
        </w:rPr>
      </w:pPr>
      <w:r w:rsidRPr="00184318">
        <w:rPr>
          <w:rFonts w:ascii="Arial" w:hAnsi="Arial" w:cs="Arial"/>
          <w:b/>
          <w:bCs/>
          <w:sz w:val="20"/>
          <w:szCs w:val="20"/>
        </w:rPr>
        <w:t>III. Dodatkowe wyposażenie</w:t>
      </w:r>
    </w:p>
    <w:p w14:paraId="085D8CAF" w14:textId="77777777" w:rsidR="00B3004B" w:rsidRPr="00184318" w:rsidRDefault="00B3004B" w:rsidP="00B3004B">
      <w:pPr>
        <w:pStyle w:val="Standard"/>
        <w:rPr>
          <w:rFonts w:ascii="Arial" w:hAnsi="Arial" w:cs="Arial"/>
        </w:rPr>
      </w:pPr>
      <w:r w:rsidRPr="00184318">
        <w:rPr>
          <w:rFonts w:ascii="Arial" w:hAnsi="Arial" w:cs="Arial"/>
        </w:rPr>
        <w:t>Aparaty telefoniczne;</w:t>
      </w:r>
    </w:p>
    <w:p w14:paraId="07EADC89" w14:textId="3742C7BA" w:rsidR="00B3004B" w:rsidRPr="00184318" w:rsidRDefault="00B3004B" w:rsidP="000A2877">
      <w:pPr>
        <w:pStyle w:val="Akapitzlist"/>
        <w:numPr>
          <w:ilvl w:val="0"/>
          <w:numId w:val="74"/>
        </w:numPr>
        <w:autoSpaceDN w:val="0"/>
        <w:contextualSpacing w:val="0"/>
        <w:textAlignment w:val="baseline"/>
        <w:rPr>
          <w:rFonts w:ascii="Arial" w:hAnsi="Arial" w:cs="Arial"/>
        </w:rPr>
      </w:pPr>
      <w:r w:rsidRPr="00184318">
        <w:rPr>
          <w:rFonts w:ascii="Arial" w:hAnsi="Arial" w:cs="Arial"/>
        </w:rPr>
        <w:t>VoIP, co najmniej 8 przycisków DSS</w:t>
      </w:r>
      <w:r w:rsidR="00D76E9C" w:rsidRPr="00184318">
        <w:rPr>
          <w:rFonts w:ascii="Arial" w:hAnsi="Arial" w:cs="Arial"/>
        </w:rPr>
        <w:t xml:space="preserve"> </w:t>
      </w:r>
      <w:r w:rsidRPr="00184318">
        <w:rPr>
          <w:rFonts w:ascii="Arial" w:hAnsi="Arial" w:cs="Arial"/>
        </w:rPr>
        <w:t>- 40 szt.</w:t>
      </w:r>
    </w:p>
    <w:p w14:paraId="581B27C5" w14:textId="77777777" w:rsidR="00B3004B" w:rsidRPr="00184318" w:rsidRDefault="00B3004B" w:rsidP="000A2877">
      <w:pPr>
        <w:pStyle w:val="Akapitzlist"/>
        <w:numPr>
          <w:ilvl w:val="0"/>
          <w:numId w:val="74"/>
        </w:numPr>
        <w:autoSpaceDN w:val="0"/>
        <w:contextualSpacing w:val="0"/>
        <w:textAlignment w:val="baseline"/>
        <w:rPr>
          <w:rFonts w:ascii="Arial" w:hAnsi="Arial" w:cs="Arial"/>
        </w:rPr>
      </w:pPr>
      <w:r w:rsidRPr="00184318">
        <w:rPr>
          <w:rFonts w:ascii="Arial" w:hAnsi="Arial" w:cs="Arial"/>
        </w:rPr>
        <w:t>bezprzewodowe - 20 szt. / podłączane do portów analogowych/</w:t>
      </w:r>
    </w:p>
    <w:p w14:paraId="24D18CA8" w14:textId="5E6D9362" w:rsidR="00B3004B" w:rsidRPr="00184318" w:rsidRDefault="00B3004B" w:rsidP="000A2877">
      <w:pPr>
        <w:pStyle w:val="Akapitzlist"/>
        <w:numPr>
          <w:ilvl w:val="0"/>
          <w:numId w:val="74"/>
        </w:numPr>
        <w:autoSpaceDN w:val="0"/>
        <w:contextualSpacing w:val="0"/>
        <w:textAlignment w:val="baseline"/>
        <w:rPr>
          <w:rFonts w:ascii="Arial" w:hAnsi="Arial" w:cs="Arial"/>
        </w:rPr>
      </w:pPr>
      <w:r w:rsidRPr="00184318">
        <w:rPr>
          <w:rFonts w:ascii="Arial" w:hAnsi="Arial" w:cs="Arial"/>
        </w:rPr>
        <w:t>zwykłe z wyświetlaczem -100 szt</w:t>
      </w:r>
      <w:r w:rsidR="00D76E9C" w:rsidRPr="00184318">
        <w:rPr>
          <w:rFonts w:ascii="Arial" w:hAnsi="Arial" w:cs="Arial"/>
        </w:rPr>
        <w:t>.</w:t>
      </w:r>
    </w:p>
    <w:p w14:paraId="160DC594" w14:textId="2CBC0EB7" w:rsidR="00B3004B" w:rsidRPr="00184318" w:rsidRDefault="00B3004B" w:rsidP="000A2877">
      <w:pPr>
        <w:pStyle w:val="Akapitzlist"/>
        <w:numPr>
          <w:ilvl w:val="0"/>
          <w:numId w:val="74"/>
        </w:numPr>
        <w:autoSpaceDN w:val="0"/>
        <w:contextualSpacing w:val="0"/>
        <w:textAlignment w:val="baseline"/>
        <w:rPr>
          <w:rFonts w:ascii="Arial" w:hAnsi="Arial" w:cs="Arial"/>
        </w:rPr>
      </w:pPr>
      <w:r w:rsidRPr="00184318">
        <w:rPr>
          <w:rFonts w:ascii="Arial" w:hAnsi="Arial" w:cs="Arial"/>
        </w:rPr>
        <w:t>Systemowe rozbudowane /SD/ – 3 szt</w:t>
      </w:r>
      <w:r w:rsidR="00D76E9C" w:rsidRPr="00184318">
        <w:rPr>
          <w:rFonts w:ascii="Arial" w:hAnsi="Arial" w:cs="Arial"/>
        </w:rPr>
        <w:t>.</w:t>
      </w:r>
    </w:p>
    <w:p w14:paraId="29616940" w14:textId="5655DE6C" w:rsidR="00B3004B" w:rsidRPr="00184318" w:rsidRDefault="00B3004B" w:rsidP="000A2877">
      <w:pPr>
        <w:pStyle w:val="Akapitzlist"/>
        <w:numPr>
          <w:ilvl w:val="0"/>
          <w:numId w:val="74"/>
        </w:numPr>
        <w:autoSpaceDN w:val="0"/>
        <w:contextualSpacing w:val="0"/>
        <w:textAlignment w:val="baseline"/>
        <w:rPr>
          <w:rFonts w:ascii="Arial" w:hAnsi="Arial" w:cs="Arial"/>
        </w:rPr>
      </w:pPr>
      <w:r w:rsidRPr="00184318">
        <w:rPr>
          <w:rFonts w:ascii="Arial" w:hAnsi="Arial" w:cs="Arial"/>
        </w:rPr>
        <w:t>systemowy cyfrowy jedno parowy, 8 przycisków DSS oraz z pamięcią numerów przychodzących, wychodzących i nie odebranych – 10 szt</w:t>
      </w:r>
      <w:r w:rsidR="00D76E9C" w:rsidRPr="00184318">
        <w:rPr>
          <w:rFonts w:ascii="Arial" w:hAnsi="Arial" w:cs="Arial"/>
        </w:rPr>
        <w:t>.</w:t>
      </w:r>
    </w:p>
    <w:p w14:paraId="190F95B8" w14:textId="77777777" w:rsidR="00B3004B" w:rsidRPr="00184318" w:rsidRDefault="00B3004B" w:rsidP="00B3004B">
      <w:pPr>
        <w:pStyle w:val="Standard"/>
        <w:rPr>
          <w:rFonts w:ascii="Arial" w:hAnsi="Arial" w:cs="Arial"/>
        </w:rPr>
      </w:pPr>
    </w:p>
    <w:p w14:paraId="05EF62AE" w14:textId="77777777" w:rsidR="00B3004B" w:rsidRPr="00184318" w:rsidRDefault="00B3004B" w:rsidP="00B3004B">
      <w:pPr>
        <w:pStyle w:val="Standard"/>
        <w:rPr>
          <w:rFonts w:ascii="Arial" w:hAnsi="Arial" w:cs="Arial"/>
        </w:rPr>
      </w:pPr>
      <w:r w:rsidRPr="00184318">
        <w:rPr>
          <w:rFonts w:ascii="Arial" w:hAnsi="Arial" w:cs="Arial"/>
        </w:rPr>
        <w:t>Centrala:</w:t>
      </w:r>
    </w:p>
    <w:p w14:paraId="4BA94E7B" w14:textId="77777777" w:rsidR="00B3004B" w:rsidRPr="00184318" w:rsidRDefault="00B3004B" w:rsidP="00B3004B">
      <w:pPr>
        <w:pStyle w:val="Standard"/>
        <w:rPr>
          <w:rFonts w:ascii="Arial" w:hAnsi="Arial" w:cs="Arial"/>
        </w:rPr>
      </w:pPr>
      <w:r w:rsidRPr="00184318">
        <w:rPr>
          <w:rFonts w:ascii="Arial" w:hAnsi="Arial" w:cs="Arial"/>
        </w:rPr>
        <w:lastRenderedPageBreak/>
        <w:t>Porty analogowe – 600 szt z możliwością rozbudowy do 700</w:t>
      </w:r>
    </w:p>
    <w:p w14:paraId="39349109" w14:textId="67F1D6F3" w:rsidR="00B3004B" w:rsidRPr="00184318" w:rsidRDefault="00B3004B" w:rsidP="00B3004B">
      <w:pPr>
        <w:pStyle w:val="Standard"/>
        <w:rPr>
          <w:rFonts w:ascii="Arial" w:hAnsi="Arial" w:cs="Arial"/>
        </w:rPr>
      </w:pPr>
      <w:r w:rsidRPr="00184318">
        <w:rPr>
          <w:rFonts w:ascii="Arial" w:hAnsi="Arial" w:cs="Arial"/>
        </w:rPr>
        <w:t>w tym porty systemowe – 32 szt</w:t>
      </w:r>
      <w:r w:rsidR="00D76E9C" w:rsidRPr="00184318">
        <w:rPr>
          <w:rFonts w:ascii="Arial" w:hAnsi="Arial" w:cs="Arial"/>
        </w:rPr>
        <w:t>.</w:t>
      </w:r>
    </w:p>
    <w:p w14:paraId="30ACE3A2" w14:textId="77777777" w:rsidR="00B3004B" w:rsidRPr="00184318" w:rsidRDefault="00B3004B" w:rsidP="00B3004B">
      <w:pPr>
        <w:pStyle w:val="Standard"/>
        <w:rPr>
          <w:rFonts w:ascii="Arial" w:hAnsi="Arial" w:cs="Arial"/>
        </w:rPr>
      </w:pPr>
      <w:r w:rsidRPr="00184318">
        <w:rPr>
          <w:rFonts w:ascii="Arial" w:hAnsi="Arial" w:cs="Arial"/>
        </w:rPr>
        <w:t>Karty linii miejskich PRA 60 kanałów / jest dostęp do ISDN 2x 30B+D/</w:t>
      </w:r>
    </w:p>
    <w:p w14:paraId="73A57DC3" w14:textId="77777777" w:rsidR="00B3004B" w:rsidRPr="00184318" w:rsidRDefault="00B3004B" w:rsidP="00B3004B">
      <w:pPr>
        <w:pStyle w:val="Standard"/>
        <w:rPr>
          <w:rFonts w:ascii="Arial" w:hAnsi="Arial" w:cs="Arial"/>
        </w:rPr>
      </w:pPr>
    </w:p>
    <w:p w14:paraId="2ED69FB9" w14:textId="77777777" w:rsidR="00B3004B" w:rsidRPr="00184318" w:rsidRDefault="00B3004B" w:rsidP="00B3004B">
      <w:pPr>
        <w:pStyle w:val="Standard"/>
        <w:rPr>
          <w:rFonts w:ascii="Arial" w:hAnsi="Arial" w:cs="Arial"/>
        </w:rPr>
      </w:pPr>
      <w:r w:rsidRPr="00184318">
        <w:rPr>
          <w:rFonts w:ascii="Arial" w:hAnsi="Arial" w:cs="Arial"/>
        </w:rPr>
        <w:t>Wyposażenie 5 stanowisk call center z oprogramowaniem i licencjami .</w:t>
      </w:r>
    </w:p>
    <w:p w14:paraId="7ABA35AC" w14:textId="77777777" w:rsidR="00B3004B" w:rsidRPr="00184318" w:rsidRDefault="00B3004B" w:rsidP="00B3004B">
      <w:pPr>
        <w:pStyle w:val="Standard"/>
        <w:rPr>
          <w:rFonts w:ascii="Arial" w:hAnsi="Arial" w:cs="Arial"/>
        </w:rPr>
      </w:pPr>
    </w:p>
    <w:p w14:paraId="54AA13E6" w14:textId="77777777" w:rsidR="00B3004B" w:rsidRPr="00184318" w:rsidRDefault="00B3004B" w:rsidP="00B3004B">
      <w:pPr>
        <w:pStyle w:val="Standard"/>
        <w:rPr>
          <w:rFonts w:ascii="Arial" w:hAnsi="Arial" w:cs="Arial"/>
        </w:rPr>
      </w:pPr>
      <w:r w:rsidRPr="00184318">
        <w:rPr>
          <w:rFonts w:ascii="Arial" w:hAnsi="Arial" w:cs="Arial"/>
        </w:rPr>
        <w:t>Licencje:</w:t>
      </w:r>
    </w:p>
    <w:p w14:paraId="1BCA47AE" w14:textId="77777777" w:rsidR="00B3004B" w:rsidRPr="00184318" w:rsidRDefault="00B3004B" w:rsidP="00B3004B">
      <w:pPr>
        <w:pStyle w:val="Standard"/>
        <w:rPr>
          <w:rFonts w:ascii="Arial" w:hAnsi="Arial" w:cs="Arial"/>
        </w:rPr>
      </w:pPr>
      <w:r w:rsidRPr="00184318">
        <w:rPr>
          <w:rFonts w:ascii="Arial" w:hAnsi="Arial" w:cs="Arial"/>
        </w:rPr>
        <w:t>1. Licencja na nagrywanie 16 kanałów powinny zawierać uprawnienia dla:</w:t>
      </w:r>
    </w:p>
    <w:p w14:paraId="3A2CB1FB" w14:textId="77777777" w:rsidR="00B3004B" w:rsidRPr="00184318" w:rsidRDefault="00B3004B" w:rsidP="00B3004B">
      <w:pPr>
        <w:pStyle w:val="Standard"/>
        <w:rPr>
          <w:rFonts w:ascii="Arial" w:hAnsi="Arial" w:cs="Arial"/>
        </w:rPr>
      </w:pPr>
      <w:r w:rsidRPr="00184318">
        <w:rPr>
          <w:rFonts w:ascii="Arial" w:hAnsi="Arial" w:cs="Arial"/>
        </w:rPr>
        <w:t>a/ stanowisko administratora</w:t>
      </w:r>
    </w:p>
    <w:p w14:paraId="5FB4C6DE" w14:textId="77777777" w:rsidR="00B3004B" w:rsidRPr="00184318" w:rsidRDefault="00B3004B" w:rsidP="00B3004B">
      <w:pPr>
        <w:pStyle w:val="Standard"/>
        <w:rPr>
          <w:rFonts w:ascii="Arial" w:hAnsi="Arial" w:cs="Arial"/>
        </w:rPr>
      </w:pPr>
      <w:r w:rsidRPr="00184318">
        <w:rPr>
          <w:rFonts w:ascii="Arial" w:hAnsi="Arial" w:cs="Arial"/>
        </w:rPr>
        <w:t>b/ odsłuchu</w:t>
      </w:r>
    </w:p>
    <w:p w14:paraId="353E26F0" w14:textId="77777777" w:rsidR="00B3004B" w:rsidRPr="00184318" w:rsidRDefault="00B3004B" w:rsidP="00B3004B">
      <w:pPr>
        <w:pStyle w:val="Standard"/>
        <w:rPr>
          <w:rFonts w:ascii="Arial" w:hAnsi="Arial" w:cs="Arial"/>
        </w:rPr>
      </w:pPr>
      <w:r w:rsidRPr="00184318">
        <w:rPr>
          <w:rFonts w:ascii="Arial" w:hAnsi="Arial" w:cs="Arial"/>
        </w:rPr>
        <w:t>c/ archiwizacji systemu nagrań</w:t>
      </w:r>
    </w:p>
    <w:p w14:paraId="2C689B6E" w14:textId="77777777" w:rsidR="00B3004B" w:rsidRPr="00184318" w:rsidRDefault="00B3004B" w:rsidP="00B3004B">
      <w:pPr>
        <w:pStyle w:val="Standard"/>
        <w:rPr>
          <w:rFonts w:ascii="Arial" w:hAnsi="Arial" w:cs="Arial"/>
        </w:rPr>
      </w:pPr>
      <w:r w:rsidRPr="00184318">
        <w:rPr>
          <w:rFonts w:ascii="Arial" w:hAnsi="Arial" w:cs="Arial"/>
        </w:rPr>
        <w:t>2. Licencja kolejkowania</w:t>
      </w:r>
    </w:p>
    <w:p w14:paraId="441FA76C" w14:textId="77777777" w:rsidR="00B3004B" w:rsidRPr="00184318" w:rsidRDefault="00B3004B" w:rsidP="00B3004B">
      <w:pPr>
        <w:pStyle w:val="Standard"/>
        <w:rPr>
          <w:rFonts w:ascii="Arial" w:hAnsi="Arial" w:cs="Arial"/>
        </w:rPr>
      </w:pPr>
      <w:r w:rsidRPr="00184318">
        <w:rPr>
          <w:rFonts w:ascii="Arial" w:hAnsi="Arial" w:cs="Arial"/>
        </w:rPr>
        <w:t>3. Licencja na porty VoIP – 40 szt</w:t>
      </w:r>
    </w:p>
    <w:p w14:paraId="0D66B99F" w14:textId="77777777" w:rsidR="00B3004B" w:rsidRPr="00184318" w:rsidRDefault="00B3004B" w:rsidP="00B3004B">
      <w:pPr>
        <w:pStyle w:val="Standard"/>
        <w:rPr>
          <w:rFonts w:ascii="Arial" w:hAnsi="Arial" w:cs="Arial"/>
        </w:rPr>
      </w:pPr>
      <w:r w:rsidRPr="00184318">
        <w:rPr>
          <w:rFonts w:ascii="Arial" w:hAnsi="Arial" w:cs="Arial"/>
        </w:rPr>
        <w:t>4. Licencja na kanały VoIP- 40 szt</w:t>
      </w:r>
    </w:p>
    <w:p w14:paraId="38EBC501" w14:textId="77777777" w:rsidR="00B3004B" w:rsidRPr="00184318" w:rsidRDefault="00B3004B" w:rsidP="00B3004B">
      <w:pPr>
        <w:pStyle w:val="Standard"/>
        <w:rPr>
          <w:rFonts w:ascii="Arial" w:hAnsi="Arial" w:cs="Arial"/>
        </w:rPr>
      </w:pPr>
      <w:r w:rsidRPr="00184318">
        <w:rPr>
          <w:rFonts w:ascii="Arial" w:hAnsi="Arial" w:cs="Arial"/>
        </w:rPr>
        <w:t>5. Licencja do obsługi Call center</w:t>
      </w:r>
    </w:p>
    <w:p w14:paraId="47F192B3" w14:textId="77777777" w:rsidR="00B3004B" w:rsidRPr="00184318" w:rsidRDefault="00B3004B" w:rsidP="00B3004B">
      <w:pPr>
        <w:pStyle w:val="Standard"/>
        <w:rPr>
          <w:rFonts w:ascii="Arial" w:hAnsi="Arial" w:cs="Arial"/>
        </w:rPr>
      </w:pPr>
    </w:p>
    <w:p w14:paraId="1995C6FB" w14:textId="77777777" w:rsidR="00B3004B" w:rsidRPr="00184318" w:rsidRDefault="00B3004B" w:rsidP="00B3004B">
      <w:pPr>
        <w:pStyle w:val="Standard"/>
        <w:jc w:val="both"/>
        <w:rPr>
          <w:rFonts w:ascii="Arial" w:hAnsi="Arial" w:cs="Arial"/>
        </w:rPr>
      </w:pPr>
      <w:r w:rsidRPr="00184318">
        <w:rPr>
          <w:rFonts w:ascii="Arial" w:hAnsi="Arial" w:cs="Arial"/>
        </w:rPr>
        <w:t>Wykonawca musi posiadać minimum 3 pracowników serwisu zatrudnionych na umowę o pracę</w:t>
      </w:r>
    </w:p>
    <w:p w14:paraId="21FF3884" w14:textId="74805190" w:rsidR="00A41780" w:rsidRDefault="00A41780">
      <w:pPr>
        <w:rPr>
          <w:rFonts w:ascii="Arial" w:hAnsi="Arial" w:cs="Arial"/>
          <w:kern w:val="3"/>
        </w:rPr>
      </w:pPr>
      <w:r>
        <w:rPr>
          <w:rFonts w:ascii="Arial" w:hAnsi="Arial" w:cs="Arial"/>
        </w:rPr>
        <w:br w:type="page"/>
      </w:r>
    </w:p>
    <w:p w14:paraId="33089988" w14:textId="77777777" w:rsidR="00B3004B" w:rsidRPr="00A41780" w:rsidRDefault="00B3004B" w:rsidP="00D76E9C">
      <w:pPr>
        <w:jc w:val="right"/>
        <w:rPr>
          <w:rFonts w:ascii="Arial" w:hAnsi="Arial" w:cs="Arial"/>
          <w:color w:val="0000FF"/>
          <w:sz w:val="18"/>
          <w:szCs w:val="18"/>
        </w:rPr>
      </w:pPr>
      <w:r w:rsidRPr="00A41780">
        <w:rPr>
          <w:rFonts w:ascii="Arial" w:hAnsi="Arial" w:cs="Arial"/>
          <w:color w:val="0000FF"/>
          <w:sz w:val="18"/>
          <w:szCs w:val="18"/>
        </w:rPr>
        <w:lastRenderedPageBreak/>
        <w:t>ZAŁĄCZNIK NR 3 DO SWZ</w:t>
      </w:r>
    </w:p>
    <w:p w14:paraId="6BF6CC46" w14:textId="77777777" w:rsidR="00B3004B" w:rsidRPr="00A41780" w:rsidRDefault="00B3004B" w:rsidP="00B3004B">
      <w:pPr>
        <w:pStyle w:val="TableText"/>
        <w:widowControl/>
        <w:tabs>
          <w:tab w:val="clear" w:pos="0"/>
        </w:tabs>
        <w:rPr>
          <w:rFonts w:ascii="Arial" w:hAnsi="Arial" w:cs="Arial"/>
          <w:sz w:val="18"/>
          <w:szCs w:val="18"/>
        </w:rPr>
      </w:pPr>
    </w:p>
    <w:p w14:paraId="76077969" w14:textId="77777777" w:rsidR="00B3004B" w:rsidRPr="00A41780" w:rsidRDefault="00B3004B" w:rsidP="00B3004B">
      <w:pPr>
        <w:pStyle w:val="Standard"/>
        <w:jc w:val="center"/>
        <w:rPr>
          <w:rFonts w:ascii="Arial" w:hAnsi="Arial" w:cs="Arial"/>
          <w:sz w:val="18"/>
          <w:szCs w:val="18"/>
        </w:rPr>
      </w:pPr>
      <w:r w:rsidRPr="00A41780">
        <w:rPr>
          <w:rFonts w:ascii="Arial" w:hAnsi="Arial" w:cs="Arial"/>
          <w:sz w:val="18"/>
          <w:szCs w:val="18"/>
        </w:rPr>
        <w:t>PROJEKT UMOWY NA DZIERŻAWĘ NR  ... ……………….. ..</w:t>
      </w:r>
    </w:p>
    <w:p w14:paraId="17C9A536" w14:textId="77777777" w:rsidR="00B3004B" w:rsidRPr="00A41780" w:rsidRDefault="00B3004B" w:rsidP="00B3004B">
      <w:pPr>
        <w:pStyle w:val="Standard"/>
        <w:jc w:val="center"/>
        <w:rPr>
          <w:rFonts w:ascii="Arial" w:hAnsi="Arial" w:cs="Arial"/>
          <w:sz w:val="18"/>
          <w:szCs w:val="18"/>
        </w:rPr>
      </w:pPr>
      <w:r w:rsidRPr="00A41780">
        <w:rPr>
          <w:rFonts w:ascii="Arial" w:hAnsi="Arial" w:cs="Arial"/>
          <w:sz w:val="18"/>
          <w:szCs w:val="18"/>
        </w:rPr>
        <w:t>zamówienie w trybie podstawowym art. 275 ustawy Prawo zamówień publicznych</w:t>
      </w:r>
    </w:p>
    <w:p w14:paraId="2DD3CA08" w14:textId="77777777" w:rsidR="00B3004B" w:rsidRPr="00A41780" w:rsidRDefault="00B3004B" w:rsidP="00B3004B">
      <w:pPr>
        <w:pStyle w:val="Standard"/>
        <w:jc w:val="center"/>
        <w:rPr>
          <w:rFonts w:ascii="Arial" w:hAnsi="Arial" w:cs="Arial"/>
          <w:sz w:val="18"/>
          <w:szCs w:val="18"/>
        </w:rPr>
      </w:pPr>
    </w:p>
    <w:tbl>
      <w:tblPr>
        <w:tblW w:w="9923" w:type="dxa"/>
        <w:tblInd w:w="113" w:type="dxa"/>
        <w:tblLayout w:type="fixed"/>
        <w:tblCellMar>
          <w:left w:w="10" w:type="dxa"/>
          <w:right w:w="10" w:type="dxa"/>
        </w:tblCellMar>
        <w:tblLook w:val="0000" w:firstRow="0" w:lastRow="0" w:firstColumn="0" w:lastColumn="0" w:noHBand="0" w:noVBand="0"/>
      </w:tblPr>
      <w:tblGrid>
        <w:gridCol w:w="1016"/>
        <w:gridCol w:w="8907"/>
      </w:tblGrid>
      <w:tr w:rsidR="00B3004B" w:rsidRPr="00A41780" w14:paraId="337CEDC9" w14:textId="77777777" w:rsidTr="00D76E9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A5E56" w14:textId="77777777" w:rsidR="00B3004B" w:rsidRPr="00A41780" w:rsidRDefault="00B3004B" w:rsidP="00932AEB">
            <w:pPr>
              <w:pStyle w:val="Standard"/>
              <w:widowControl w:val="0"/>
              <w:jc w:val="both"/>
              <w:rPr>
                <w:rFonts w:ascii="Arial" w:hAnsi="Arial" w:cs="Arial"/>
                <w:sz w:val="18"/>
                <w:szCs w:val="18"/>
              </w:rPr>
            </w:pPr>
            <w:r w:rsidRPr="00A41780">
              <w:rPr>
                <w:rFonts w:ascii="Arial" w:hAnsi="Arial" w:cs="Arial"/>
                <w:sz w:val="18"/>
                <w:szCs w:val="18"/>
              </w:rPr>
              <w:t>dotyczy:</w:t>
            </w:r>
          </w:p>
        </w:tc>
        <w:tc>
          <w:tcPr>
            <w:tcW w:w="8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1E362" w14:textId="77777777" w:rsidR="00B3004B" w:rsidRPr="00A41780" w:rsidRDefault="00B3004B" w:rsidP="00932AEB">
            <w:pPr>
              <w:pStyle w:val="Standard"/>
              <w:widowControl w:val="0"/>
              <w:jc w:val="both"/>
              <w:rPr>
                <w:rFonts w:ascii="Arial" w:hAnsi="Arial" w:cs="Arial"/>
                <w:bCs/>
                <w:sz w:val="18"/>
                <w:szCs w:val="18"/>
              </w:rPr>
            </w:pPr>
            <w:r w:rsidRPr="00A41780">
              <w:rPr>
                <w:rFonts w:ascii="Arial" w:hAnsi="Arial" w:cs="Arial"/>
                <w:bCs/>
                <w:sz w:val="18"/>
                <w:szCs w:val="18"/>
              </w:rPr>
              <w:t>………………………………………….</w:t>
            </w:r>
            <w:bookmarkStart w:id="27" w:name="_Hlk132619552"/>
            <w:bookmarkEnd w:id="27"/>
          </w:p>
        </w:tc>
      </w:tr>
    </w:tbl>
    <w:p w14:paraId="5ABB00EC" w14:textId="77777777" w:rsidR="00B3004B" w:rsidRPr="00A41780" w:rsidRDefault="00B3004B" w:rsidP="00B3004B">
      <w:pPr>
        <w:pStyle w:val="Standard"/>
        <w:rPr>
          <w:rFonts w:ascii="Arial" w:hAnsi="Arial" w:cs="Arial"/>
          <w:sz w:val="18"/>
          <w:szCs w:val="18"/>
        </w:rPr>
      </w:pPr>
    </w:p>
    <w:p w14:paraId="531F53D2"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Umowa zawarta w dniu ………............ roku w Koszalinie, pomiędzy:</w:t>
      </w:r>
    </w:p>
    <w:p w14:paraId="73DF8351"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Szpitalem Wojewódzkim im. Mikołaja Kopernika</w:t>
      </w:r>
    </w:p>
    <w:p w14:paraId="60BDA712"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ul. T. Chałubińskiego 7, 75 – 581 Koszalin</w:t>
      </w:r>
    </w:p>
    <w:p w14:paraId="66BF4610" w14:textId="77777777" w:rsidR="00B3004B" w:rsidRPr="00A41780" w:rsidRDefault="00B3004B" w:rsidP="00B3004B">
      <w:pPr>
        <w:pStyle w:val="Standard"/>
        <w:tabs>
          <w:tab w:val="left" w:pos="2552"/>
        </w:tabs>
        <w:jc w:val="both"/>
        <w:rPr>
          <w:rFonts w:ascii="Arial" w:hAnsi="Arial" w:cs="Arial"/>
          <w:sz w:val="18"/>
          <w:szCs w:val="18"/>
        </w:rPr>
      </w:pPr>
      <w:r w:rsidRPr="00A41780">
        <w:rPr>
          <w:rFonts w:ascii="Arial" w:hAnsi="Arial" w:cs="Arial"/>
          <w:sz w:val="18"/>
          <w:szCs w:val="18"/>
        </w:rPr>
        <w:t>NIP: 669-10-44-410, REGON: 330006292, BDO: 000008455, KRS: 0000006505</w:t>
      </w:r>
    </w:p>
    <w:p w14:paraId="52EFBC90" w14:textId="77777777" w:rsidR="00B3004B" w:rsidRPr="00A41780" w:rsidRDefault="00B3004B" w:rsidP="00857595">
      <w:pPr>
        <w:pStyle w:val="Standard"/>
        <w:ind w:left="3631" w:hanging="3631"/>
        <w:jc w:val="both"/>
        <w:rPr>
          <w:rFonts w:ascii="Arial" w:hAnsi="Arial" w:cs="Arial"/>
          <w:sz w:val="18"/>
          <w:szCs w:val="18"/>
        </w:rPr>
      </w:pPr>
      <w:r w:rsidRPr="00A41780">
        <w:rPr>
          <w:rFonts w:ascii="Arial" w:hAnsi="Arial" w:cs="Arial"/>
          <w:sz w:val="18"/>
          <w:szCs w:val="18"/>
        </w:rPr>
        <w:t>reprezentowanym przez  Dyrektora</w:t>
      </w:r>
    </w:p>
    <w:p w14:paraId="5221B79A"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 xml:space="preserve">zwanym dalej </w:t>
      </w:r>
      <w:r w:rsidRPr="00A41780">
        <w:rPr>
          <w:rFonts w:ascii="Arial" w:hAnsi="Arial" w:cs="Arial"/>
          <w:i/>
          <w:sz w:val="18"/>
          <w:szCs w:val="18"/>
        </w:rPr>
        <w:t>Zamawiającym, Stroną</w:t>
      </w:r>
    </w:p>
    <w:p w14:paraId="728D803C"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a</w:t>
      </w:r>
    </w:p>
    <w:p w14:paraId="397D7037"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w:t>
      </w:r>
    </w:p>
    <w:p w14:paraId="1C46AF8C"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ul. ……… .., ..-… …………..</w:t>
      </w:r>
    </w:p>
    <w:p w14:paraId="5EC93EDC"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NIP: ……………….., REGON: ……………, KRS: ………………</w:t>
      </w:r>
    </w:p>
    <w:p w14:paraId="697D762E"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reprezentowanym przez: .................................................................................</w:t>
      </w:r>
    </w:p>
    <w:p w14:paraId="0D2BB102"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 xml:space="preserve">zwanym dalej </w:t>
      </w:r>
      <w:r w:rsidRPr="00A41780">
        <w:rPr>
          <w:rFonts w:ascii="Arial" w:hAnsi="Arial" w:cs="Arial"/>
          <w:i/>
          <w:sz w:val="18"/>
          <w:szCs w:val="18"/>
        </w:rPr>
        <w:t>Wykonawcą, Stroną</w:t>
      </w:r>
    </w:p>
    <w:p w14:paraId="60325B96" w14:textId="77777777" w:rsidR="00B3004B" w:rsidRPr="00A41780" w:rsidRDefault="00B3004B" w:rsidP="00B3004B">
      <w:pPr>
        <w:pStyle w:val="Standard"/>
        <w:rPr>
          <w:rFonts w:ascii="Arial" w:hAnsi="Arial" w:cs="Arial"/>
          <w:sz w:val="18"/>
          <w:szCs w:val="18"/>
        </w:rPr>
      </w:pPr>
    </w:p>
    <w:p w14:paraId="06F07CBC" w14:textId="77777777" w:rsidR="00B3004B" w:rsidRPr="00A41780" w:rsidRDefault="00B3004B" w:rsidP="00B3004B">
      <w:pPr>
        <w:pStyle w:val="Standard"/>
        <w:jc w:val="both"/>
        <w:rPr>
          <w:rFonts w:ascii="Arial" w:hAnsi="Arial" w:cs="Arial"/>
          <w:sz w:val="18"/>
          <w:szCs w:val="18"/>
        </w:rPr>
      </w:pPr>
      <w:r w:rsidRPr="00A41780">
        <w:rPr>
          <w:rFonts w:ascii="Arial" w:hAnsi="Arial" w:cs="Arial"/>
          <w:sz w:val="18"/>
          <w:szCs w:val="18"/>
        </w:rPr>
        <w:t>Działając na podstawie ustawy z dnia 11 września 2019 r. Prawo zamówień publicznych (Dz.U.2023.1605 t.j.) (dalej: „ustawa Pzp”) po wyczerpaniu procedury przewidzianej dla trybu podstawowego zawarto umowę następującej treści:</w:t>
      </w:r>
    </w:p>
    <w:p w14:paraId="52EDF9B5" w14:textId="77777777" w:rsidR="00B3004B" w:rsidRPr="00A41780" w:rsidRDefault="00B3004B" w:rsidP="00B3004B">
      <w:pPr>
        <w:pStyle w:val="Standard"/>
        <w:jc w:val="center"/>
        <w:rPr>
          <w:rFonts w:ascii="Arial" w:hAnsi="Arial" w:cs="Arial"/>
          <w:sz w:val="18"/>
          <w:szCs w:val="18"/>
        </w:rPr>
      </w:pPr>
      <w:r w:rsidRPr="00A41780">
        <w:rPr>
          <w:rFonts w:ascii="Arial" w:hAnsi="Arial" w:cs="Arial"/>
          <w:bCs/>
          <w:sz w:val="18"/>
          <w:szCs w:val="18"/>
        </w:rPr>
        <w:t>§ 1</w:t>
      </w:r>
    </w:p>
    <w:p w14:paraId="0E91848D" w14:textId="67BA18A2" w:rsidR="00B3004B" w:rsidRPr="00A41780" w:rsidRDefault="00B3004B" w:rsidP="000A2877">
      <w:pPr>
        <w:pStyle w:val="Standard"/>
        <w:numPr>
          <w:ilvl w:val="0"/>
          <w:numId w:val="93"/>
        </w:numPr>
        <w:rPr>
          <w:rFonts w:ascii="Arial" w:hAnsi="Arial" w:cs="Arial"/>
          <w:sz w:val="18"/>
          <w:szCs w:val="18"/>
        </w:rPr>
      </w:pPr>
      <w:r w:rsidRPr="00A41780">
        <w:rPr>
          <w:rFonts w:ascii="Arial" w:hAnsi="Arial" w:cs="Arial"/>
          <w:sz w:val="18"/>
          <w:szCs w:val="18"/>
        </w:rPr>
        <w:t>Przedmiotem umowy jest</w:t>
      </w:r>
      <w:r w:rsidR="006B3382" w:rsidRPr="00A41780">
        <w:rPr>
          <w:rFonts w:ascii="Arial" w:hAnsi="Arial" w:cs="Arial"/>
          <w:sz w:val="18"/>
          <w:szCs w:val="18"/>
        </w:rPr>
        <w:t xml:space="preserve"> dzierżawa w/w centrali telefonicznej i pozostałych urządzeń opisanych w SWZ, tj.</w:t>
      </w:r>
      <w:r w:rsidRPr="00A41780">
        <w:rPr>
          <w:rFonts w:ascii="Arial" w:hAnsi="Arial" w:cs="Arial"/>
          <w:sz w:val="18"/>
          <w:szCs w:val="18"/>
        </w:rPr>
        <w:t>:</w:t>
      </w:r>
    </w:p>
    <w:p w14:paraId="56A9CC2E" w14:textId="55D1DB75" w:rsidR="00B3004B" w:rsidRPr="000118D9" w:rsidRDefault="00B3004B" w:rsidP="000A2877">
      <w:pPr>
        <w:pStyle w:val="Akapitzlist"/>
        <w:numPr>
          <w:ilvl w:val="0"/>
          <w:numId w:val="75"/>
        </w:numPr>
        <w:autoSpaceDN w:val="0"/>
        <w:contextualSpacing w:val="0"/>
        <w:jc w:val="both"/>
        <w:textAlignment w:val="baseline"/>
        <w:rPr>
          <w:rFonts w:ascii="Arial" w:hAnsi="Arial" w:cs="Arial"/>
          <w:sz w:val="18"/>
          <w:szCs w:val="18"/>
        </w:rPr>
      </w:pPr>
      <w:r w:rsidRPr="00EF1944">
        <w:rPr>
          <w:rFonts w:ascii="Arial" w:hAnsi="Arial" w:cs="Arial"/>
          <w:sz w:val="18"/>
          <w:szCs w:val="18"/>
        </w:rPr>
        <w:t>dostawa z montażem, uruchomieniem, konfiguracją i przełączeniem centrali telefonicznej</w:t>
      </w:r>
      <w:r w:rsidR="00857595" w:rsidRPr="00EF1944">
        <w:rPr>
          <w:rFonts w:ascii="Arial" w:hAnsi="Arial" w:cs="Arial"/>
          <w:sz w:val="18"/>
          <w:szCs w:val="18"/>
        </w:rPr>
        <w:t xml:space="preserve"> </w:t>
      </w:r>
      <w:r w:rsidRPr="00EF1944">
        <w:rPr>
          <w:rFonts w:ascii="Arial" w:hAnsi="Arial" w:cs="Arial"/>
          <w:sz w:val="18"/>
          <w:szCs w:val="18"/>
        </w:rPr>
        <w:t xml:space="preserve">/odłączenie od sieci starej i podłączenie nowej </w:t>
      </w:r>
      <w:r w:rsidRPr="000118D9">
        <w:rPr>
          <w:rFonts w:ascii="Arial" w:hAnsi="Arial" w:cs="Arial"/>
          <w:sz w:val="18"/>
          <w:szCs w:val="18"/>
        </w:rPr>
        <w:t xml:space="preserve">oraz innych urządzeń, według ustaleń z </w:t>
      </w:r>
      <w:r w:rsidR="00184318" w:rsidRPr="000118D9">
        <w:rPr>
          <w:rFonts w:ascii="Arial" w:hAnsi="Arial" w:cs="Arial"/>
          <w:sz w:val="18"/>
          <w:szCs w:val="18"/>
        </w:rPr>
        <w:t xml:space="preserve">Zamawiającym </w:t>
      </w:r>
      <w:r w:rsidRPr="000118D9">
        <w:rPr>
          <w:rFonts w:ascii="Arial" w:hAnsi="Arial" w:cs="Arial"/>
          <w:sz w:val="18"/>
          <w:szCs w:val="18"/>
        </w:rPr>
        <w:t>dla obiektów zlokalizowanych w Koszalinie przy ul. T. Chałubińskiego 7 w Koszalinie</w:t>
      </w:r>
      <w:r w:rsidR="006B3382" w:rsidRPr="000118D9">
        <w:rPr>
          <w:rFonts w:ascii="Arial" w:hAnsi="Arial" w:cs="Arial"/>
          <w:sz w:val="18"/>
          <w:szCs w:val="18"/>
        </w:rPr>
        <w:t>, zgodnie z ofertą Wykonawcy, która stanowi załącznik do umowy</w:t>
      </w:r>
      <w:r w:rsidR="00857595" w:rsidRPr="000118D9">
        <w:rPr>
          <w:rFonts w:ascii="Arial" w:hAnsi="Arial" w:cs="Arial"/>
          <w:sz w:val="18"/>
          <w:szCs w:val="18"/>
        </w:rPr>
        <w:t>.</w:t>
      </w:r>
    </w:p>
    <w:p w14:paraId="7DAAFFA5" w14:textId="67F779F6" w:rsidR="00B3004B" w:rsidRPr="000118D9" w:rsidRDefault="00857595" w:rsidP="000A2877">
      <w:pPr>
        <w:pStyle w:val="Akapitzlist"/>
        <w:numPr>
          <w:ilvl w:val="0"/>
          <w:numId w:val="75"/>
        </w:numPr>
        <w:autoSpaceDN w:val="0"/>
        <w:contextualSpacing w:val="0"/>
        <w:jc w:val="both"/>
        <w:textAlignment w:val="baseline"/>
        <w:rPr>
          <w:rFonts w:ascii="Arial" w:hAnsi="Arial" w:cs="Arial"/>
          <w:sz w:val="18"/>
          <w:szCs w:val="18"/>
        </w:rPr>
      </w:pPr>
      <w:r w:rsidRPr="000118D9">
        <w:rPr>
          <w:rFonts w:ascii="Arial" w:hAnsi="Arial" w:cs="Arial"/>
          <w:color w:val="000000"/>
          <w:sz w:val="18"/>
          <w:szCs w:val="18"/>
        </w:rPr>
        <w:t>P</w:t>
      </w:r>
      <w:r w:rsidR="00B3004B" w:rsidRPr="000118D9">
        <w:rPr>
          <w:rFonts w:ascii="Arial" w:hAnsi="Arial" w:cs="Arial"/>
          <w:color w:val="000000"/>
          <w:sz w:val="18"/>
          <w:szCs w:val="18"/>
        </w:rPr>
        <w:t xml:space="preserve">rzeszkolenie osób wskazanych przez zamawiającego w zakresie obsługi centrali oraz jej konfiguracji w siedzibie </w:t>
      </w:r>
      <w:r w:rsidRPr="000118D9">
        <w:rPr>
          <w:rFonts w:ascii="Arial" w:hAnsi="Arial" w:cs="Arial"/>
          <w:color w:val="000000"/>
          <w:sz w:val="18"/>
          <w:szCs w:val="18"/>
        </w:rPr>
        <w:t>Zamawiającego.</w:t>
      </w:r>
    </w:p>
    <w:p w14:paraId="3C32E2D4" w14:textId="0E8B1146" w:rsidR="00B3004B" w:rsidRPr="00A41780" w:rsidRDefault="008A3A86" w:rsidP="006B3382">
      <w:pPr>
        <w:pStyle w:val="Standard"/>
        <w:numPr>
          <w:ilvl w:val="0"/>
          <w:numId w:val="93"/>
        </w:numPr>
        <w:jc w:val="both"/>
        <w:rPr>
          <w:rFonts w:ascii="Arial" w:hAnsi="Arial" w:cs="Arial"/>
          <w:sz w:val="18"/>
          <w:szCs w:val="18"/>
        </w:rPr>
      </w:pPr>
      <w:r w:rsidRPr="00A41780">
        <w:rPr>
          <w:rFonts w:ascii="Arial" w:hAnsi="Arial" w:cs="Arial"/>
          <w:sz w:val="18"/>
          <w:szCs w:val="18"/>
        </w:rPr>
        <w:t>Dostawa centrali z montażem, uruchomieniem, konfiguracją i przełączeniem centrali telefonicznej nastąpi w terminie do 21 dni od podpisania Umowy - po wcześniejszym ustaleniu miejsca dostawy i szczegółów dotyczących jej instalacji z:Jerzym Turkiem, tel. 94 34 88 201 lub 501615091.</w:t>
      </w:r>
    </w:p>
    <w:p w14:paraId="4A8DBE5A" w14:textId="77777777" w:rsidR="00756108" w:rsidRPr="00A41780" w:rsidRDefault="00756108" w:rsidP="000A2877">
      <w:pPr>
        <w:pStyle w:val="Standard"/>
        <w:numPr>
          <w:ilvl w:val="0"/>
          <w:numId w:val="93"/>
        </w:numPr>
        <w:jc w:val="both"/>
        <w:rPr>
          <w:rFonts w:ascii="Arial" w:hAnsi="Arial" w:cs="Arial"/>
          <w:sz w:val="18"/>
          <w:szCs w:val="18"/>
        </w:rPr>
      </w:pPr>
      <w:r w:rsidRPr="00A41780">
        <w:rPr>
          <w:rFonts w:ascii="Arial" w:hAnsi="Arial" w:cs="Arial"/>
          <w:sz w:val="18"/>
          <w:szCs w:val="18"/>
        </w:rPr>
        <w:t>Wykonawca oświadcza, że posiada kwalifikacje i uprawnienia wymagane do prawidłowego wykonania przedmiotu umowy.</w:t>
      </w:r>
    </w:p>
    <w:p w14:paraId="3ACC5FFB" w14:textId="77777777" w:rsidR="00756108" w:rsidRPr="00A41780" w:rsidRDefault="00756108" w:rsidP="000A2877">
      <w:pPr>
        <w:pStyle w:val="Standard"/>
        <w:numPr>
          <w:ilvl w:val="0"/>
          <w:numId w:val="93"/>
        </w:numPr>
        <w:jc w:val="both"/>
        <w:rPr>
          <w:rFonts w:ascii="Arial" w:hAnsi="Arial" w:cs="Arial"/>
          <w:sz w:val="18"/>
          <w:szCs w:val="18"/>
        </w:rPr>
      </w:pPr>
      <w:r w:rsidRPr="00A41780">
        <w:rPr>
          <w:rFonts w:ascii="Arial" w:hAnsi="Arial" w:cs="Arial"/>
          <w:sz w:val="18"/>
          <w:szCs w:val="18"/>
        </w:rPr>
        <w:t>Wykonawca wykona przedmiot umowy, zgodnie z obowiązującymi przepisami i normami. Dostarczony przedmiot zamówienia winien posiadać  niezbędne dokumenty wymagane przy tego typu sprzęcie. Wszystkie dokumenty załączone do dostarczonego przedmiotu zamówienia muszą być sporządzone w języku polskim.</w:t>
      </w:r>
    </w:p>
    <w:p w14:paraId="5627A910" w14:textId="77777777" w:rsidR="00756108" w:rsidRPr="00A41780" w:rsidRDefault="00756108" w:rsidP="00B3004B">
      <w:pPr>
        <w:pStyle w:val="Standard"/>
        <w:rPr>
          <w:rFonts w:ascii="Arial" w:hAnsi="Arial" w:cs="Arial"/>
          <w:sz w:val="18"/>
          <w:szCs w:val="18"/>
        </w:rPr>
      </w:pPr>
    </w:p>
    <w:p w14:paraId="090F847D" w14:textId="77777777" w:rsidR="00B3004B" w:rsidRPr="00A41780" w:rsidRDefault="00B3004B" w:rsidP="00B3004B">
      <w:pPr>
        <w:pStyle w:val="Standard"/>
        <w:jc w:val="center"/>
        <w:rPr>
          <w:rFonts w:ascii="Arial" w:hAnsi="Arial" w:cs="Arial"/>
          <w:sz w:val="18"/>
          <w:szCs w:val="18"/>
        </w:rPr>
      </w:pPr>
      <w:r w:rsidRPr="00A41780">
        <w:rPr>
          <w:rFonts w:ascii="Arial" w:hAnsi="Arial" w:cs="Arial"/>
          <w:bCs/>
          <w:sz w:val="18"/>
          <w:szCs w:val="18"/>
        </w:rPr>
        <w:t>§ 2</w:t>
      </w:r>
    </w:p>
    <w:p w14:paraId="33EB23B9" w14:textId="77777777" w:rsidR="00B3004B" w:rsidRPr="00A41780" w:rsidRDefault="00B3004B" w:rsidP="00B3004B">
      <w:pPr>
        <w:pStyle w:val="Standard"/>
        <w:rPr>
          <w:rFonts w:ascii="Arial" w:hAnsi="Arial" w:cs="Arial"/>
          <w:bCs/>
          <w:sz w:val="18"/>
          <w:szCs w:val="18"/>
        </w:rPr>
      </w:pPr>
    </w:p>
    <w:p w14:paraId="643970F4" w14:textId="77777777" w:rsidR="00C30398" w:rsidRPr="00A41780" w:rsidRDefault="00C30398" w:rsidP="000A2877">
      <w:pPr>
        <w:pStyle w:val="Standard"/>
        <w:numPr>
          <w:ilvl w:val="0"/>
          <w:numId w:val="82"/>
        </w:numPr>
        <w:tabs>
          <w:tab w:val="left" w:pos="708"/>
          <w:tab w:val="left" w:pos="5312"/>
        </w:tabs>
        <w:jc w:val="both"/>
        <w:rPr>
          <w:rFonts w:ascii="Arial" w:hAnsi="Arial" w:cs="Arial"/>
          <w:sz w:val="18"/>
          <w:szCs w:val="18"/>
        </w:rPr>
      </w:pPr>
      <w:r w:rsidRPr="00A41780">
        <w:rPr>
          <w:rFonts w:ascii="Arial" w:hAnsi="Arial" w:cs="Arial"/>
          <w:sz w:val="18"/>
          <w:szCs w:val="18"/>
        </w:rPr>
        <w:t>Wartość umowy określa się na kwotę:</w:t>
      </w:r>
    </w:p>
    <w:p w14:paraId="0AAF21E7" w14:textId="77777777" w:rsidR="00C30398" w:rsidRPr="00A41780" w:rsidRDefault="00C30398" w:rsidP="000A2877">
      <w:pPr>
        <w:pStyle w:val="Standard"/>
        <w:numPr>
          <w:ilvl w:val="0"/>
          <w:numId w:val="92"/>
        </w:numPr>
        <w:rPr>
          <w:rFonts w:ascii="Arial" w:hAnsi="Arial" w:cs="Arial"/>
          <w:sz w:val="18"/>
          <w:szCs w:val="18"/>
        </w:rPr>
      </w:pPr>
      <w:r w:rsidRPr="00A41780">
        <w:rPr>
          <w:rFonts w:ascii="Arial" w:hAnsi="Arial" w:cs="Arial"/>
          <w:sz w:val="18"/>
          <w:szCs w:val="18"/>
        </w:rPr>
        <w:t>netto</w:t>
      </w:r>
    </w:p>
    <w:p w14:paraId="7BB4458D" w14:textId="4DED67CB" w:rsidR="00C30398" w:rsidRPr="00A41780" w:rsidRDefault="00C30398" w:rsidP="000A2877">
      <w:pPr>
        <w:pStyle w:val="Standard"/>
        <w:numPr>
          <w:ilvl w:val="0"/>
          <w:numId w:val="92"/>
        </w:numPr>
        <w:rPr>
          <w:rFonts w:ascii="Arial" w:hAnsi="Arial" w:cs="Arial"/>
          <w:sz w:val="18"/>
          <w:szCs w:val="18"/>
        </w:rPr>
      </w:pPr>
      <w:r w:rsidRPr="00A41780">
        <w:rPr>
          <w:rFonts w:ascii="Arial" w:hAnsi="Arial" w:cs="Arial"/>
          <w:sz w:val="18"/>
          <w:szCs w:val="18"/>
        </w:rPr>
        <w:t xml:space="preserve">brutto </w:t>
      </w:r>
      <w:r w:rsidRPr="00A41780">
        <w:rPr>
          <w:rFonts w:ascii="Arial" w:hAnsi="Arial" w:cs="Arial"/>
          <w:sz w:val="18"/>
          <w:szCs w:val="18"/>
        </w:rPr>
        <w:br/>
        <w:t>- zgodnie z formularzem ofertowym, stanowiącym załącznik nr</w:t>
      </w:r>
      <w:r w:rsidR="00837586">
        <w:rPr>
          <w:rFonts w:ascii="Arial" w:hAnsi="Arial" w:cs="Arial"/>
          <w:sz w:val="18"/>
          <w:szCs w:val="18"/>
        </w:rPr>
        <w:t xml:space="preserve"> 1</w:t>
      </w:r>
      <w:r w:rsidRPr="00A41780">
        <w:rPr>
          <w:rFonts w:ascii="Arial" w:hAnsi="Arial" w:cs="Arial"/>
          <w:sz w:val="18"/>
          <w:szCs w:val="18"/>
        </w:rPr>
        <w:t xml:space="preserve"> do umowy.</w:t>
      </w:r>
    </w:p>
    <w:p w14:paraId="4DDD19A0" w14:textId="6EDD04AC" w:rsidR="00C30398" w:rsidRPr="00A41780" w:rsidRDefault="00C30398" w:rsidP="000A2877">
      <w:pPr>
        <w:pStyle w:val="Standard"/>
        <w:numPr>
          <w:ilvl w:val="0"/>
          <w:numId w:val="82"/>
        </w:numPr>
        <w:tabs>
          <w:tab w:val="left" w:pos="708"/>
          <w:tab w:val="left" w:pos="5312"/>
        </w:tabs>
        <w:jc w:val="both"/>
        <w:rPr>
          <w:rFonts w:ascii="Arial" w:hAnsi="Arial" w:cs="Arial"/>
          <w:sz w:val="18"/>
          <w:szCs w:val="18"/>
        </w:rPr>
      </w:pPr>
      <w:r w:rsidRPr="00A41780">
        <w:rPr>
          <w:rFonts w:ascii="Arial" w:hAnsi="Arial" w:cs="Arial"/>
          <w:sz w:val="18"/>
          <w:szCs w:val="18"/>
        </w:rPr>
        <w:t>Zamawiający zapłaci Wykonawcy wynagrodzenie za każdy miesiąc, w wysokości 1/36 wartości Umowy, na zasadach określonych w umowie, na podstawie wystawionej przez Wykonawcę faktury.</w:t>
      </w:r>
    </w:p>
    <w:p w14:paraId="362CDC14" w14:textId="7B7B86A1" w:rsidR="00C30398" w:rsidRPr="00A41780" w:rsidRDefault="00C30398" w:rsidP="000A2877">
      <w:pPr>
        <w:pStyle w:val="Standard"/>
        <w:numPr>
          <w:ilvl w:val="0"/>
          <w:numId w:val="82"/>
        </w:numPr>
        <w:rPr>
          <w:rFonts w:ascii="Arial" w:hAnsi="Arial" w:cs="Arial"/>
          <w:sz w:val="18"/>
          <w:szCs w:val="18"/>
        </w:rPr>
      </w:pPr>
      <w:r w:rsidRPr="00A41780">
        <w:rPr>
          <w:rFonts w:ascii="Arial" w:hAnsi="Arial" w:cs="Arial"/>
          <w:sz w:val="18"/>
          <w:szCs w:val="18"/>
        </w:rPr>
        <w:t xml:space="preserve">Wynagrodzenie będzie płatne przelewem w terminie </w:t>
      </w:r>
      <w:r w:rsidR="006B3382" w:rsidRPr="00A41780">
        <w:rPr>
          <w:rFonts w:ascii="Arial" w:hAnsi="Arial" w:cs="Arial"/>
          <w:sz w:val="18"/>
          <w:szCs w:val="18"/>
        </w:rPr>
        <w:t>30</w:t>
      </w:r>
      <w:r w:rsidRPr="00A41780">
        <w:rPr>
          <w:rFonts w:ascii="Arial" w:hAnsi="Arial" w:cs="Arial"/>
          <w:sz w:val="18"/>
          <w:szCs w:val="18"/>
        </w:rPr>
        <w:t xml:space="preserve"> dni od daty wystawienia faktury przez Wykonawcę, na rachunek </w:t>
      </w:r>
      <w:r w:rsidRPr="00A41780">
        <w:rPr>
          <w:rFonts w:ascii="Arial" w:hAnsi="Arial" w:cs="Arial"/>
          <w:bCs/>
          <w:sz w:val="18"/>
          <w:szCs w:val="18"/>
        </w:rPr>
        <w:t>wskazany na fakturze.</w:t>
      </w:r>
    </w:p>
    <w:p w14:paraId="7203B3A5" w14:textId="77777777" w:rsidR="00C30398" w:rsidRPr="00A41780" w:rsidRDefault="00C30398" w:rsidP="000A2877">
      <w:pPr>
        <w:pStyle w:val="Standard"/>
        <w:numPr>
          <w:ilvl w:val="0"/>
          <w:numId w:val="82"/>
        </w:numPr>
        <w:tabs>
          <w:tab w:val="left" w:pos="708"/>
          <w:tab w:val="left" w:pos="5312"/>
        </w:tabs>
        <w:jc w:val="both"/>
        <w:rPr>
          <w:rFonts w:ascii="Arial" w:hAnsi="Arial" w:cs="Arial"/>
          <w:sz w:val="18"/>
          <w:szCs w:val="18"/>
        </w:rPr>
      </w:pPr>
      <w:r w:rsidRPr="00A41780">
        <w:rPr>
          <w:rFonts w:ascii="Arial" w:hAnsi="Arial" w:cs="Arial"/>
          <w:sz w:val="18"/>
          <w:szCs w:val="18"/>
        </w:rPr>
        <w:t>Cena może ulec zmianie w przypadku zmiany:</w:t>
      </w:r>
    </w:p>
    <w:p w14:paraId="130FAC9E" w14:textId="77777777" w:rsidR="00C30398" w:rsidRPr="00A41780" w:rsidRDefault="00C30398" w:rsidP="000A2877">
      <w:pPr>
        <w:pStyle w:val="Standard"/>
        <w:numPr>
          <w:ilvl w:val="0"/>
          <w:numId w:val="83"/>
        </w:numPr>
        <w:jc w:val="both"/>
        <w:rPr>
          <w:rFonts w:ascii="Arial" w:hAnsi="Arial" w:cs="Arial"/>
          <w:sz w:val="18"/>
          <w:szCs w:val="18"/>
        </w:rPr>
      </w:pPr>
      <w:r w:rsidRPr="00A41780">
        <w:rPr>
          <w:rFonts w:ascii="Arial" w:hAnsi="Arial" w:cs="Arial"/>
          <w:sz w:val="18"/>
          <w:szCs w:val="18"/>
        </w:rPr>
        <w:t>stawki podatku od towarów i usług oraz podatku akcyzowego,</w:t>
      </w:r>
    </w:p>
    <w:p w14:paraId="5B5DDD9F" w14:textId="0808A93F" w:rsidR="00C30398" w:rsidRPr="00A41780" w:rsidRDefault="00C30398" w:rsidP="000A2877">
      <w:pPr>
        <w:pStyle w:val="Standard"/>
        <w:numPr>
          <w:ilvl w:val="0"/>
          <w:numId w:val="83"/>
        </w:numPr>
        <w:jc w:val="both"/>
        <w:rPr>
          <w:rFonts w:ascii="Arial" w:hAnsi="Arial" w:cs="Arial"/>
          <w:sz w:val="18"/>
          <w:szCs w:val="18"/>
        </w:rPr>
      </w:pPr>
      <w:r w:rsidRPr="00A41780">
        <w:rPr>
          <w:rFonts w:ascii="Arial" w:hAnsi="Arial" w:cs="Arial"/>
          <w:sz w:val="18"/>
          <w:szCs w:val="18"/>
        </w:rPr>
        <w:t>wysokości minimalnego wynagrodzenia za pracę albo wysokości minimalnej stawki godzinowej, ustalonych na podstawie ustawy z dnia 10 października 2002 r. o minimalnym wynagrodzeniu za pracę</w:t>
      </w:r>
      <w:r w:rsidR="00EF1944">
        <w:rPr>
          <w:rFonts w:ascii="Arial" w:hAnsi="Arial" w:cs="Arial"/>
          <w:sz w:val="18"/>
          <w:szCs w:val="18"/>
        </w:rPr>
        <w:t xml:space="preserve"> </w:t>
      </w:r>
      <w:r w:rsidR="00EF1944" w:rsidRPr="00A41780">
        <w:rPr>
          <w:rFonts w:ascii="Arial" w:hAnsi="Arial" w:cs="Arial"/>
          <w:sz w:val="18"/>
          <w:szCs w:val="18"/>
        </w:rPr>
        <w:t>(</w:t>
      </w:r>
      <w:r w:rsidR="00EF1944">
        <w:rPr>
          <w:rFonts w:ascii="Arial" w:hAnsi="Arial" w:cs="Arial"/>
          <w:sz w:val="18"/>
          <w:szCs w:val="18"/>
        </w:rPr>
        <w:t>tj. Dz. U.2020 poz. 2023 z pózn. zm.</w:t>
      </w:r>
      <w:r w:rsidR="00EF1944" w:rsidRPr="00A41780">
        <w:rPr>
          <w:rFonts w:ascii="Arial" w:hAnsi="Arial" w:cs="Arial"/>
          <w:sz w:val="18"/>
          <w:szCs w:val="18"/>
        </w:rPr>
        <w:t>)</w:t>
      </w:r>
      <w:r w:rsidRPr="00A41780">
        <w:rPr>
          <w:rFonts w:ascii="Arial" w:hAnsi="Arial" w:cs="Arial"/>
          <w:sz w:val="18"/>
          <w:szCs w:val="18"/>
        </w:rPr>
        <w:t>,</w:t>
      </w:r>
    </w:p>
    <w:p w14:paraId="3B0C0DC1" w14:textId="77777777" w:rsidR="00C30398" w:rsidRPr="00A41780" w:rsidRDefault="00C30398" w:rsidP="000A2877">
      <w:pPr>
        <w:pStyle w:val="Standard"/>
        <w:numPr>
          <w:ilvl w:val="0"/>
          <w:numId w:val="83"/>
        </w:numPr>
        <w:jc w:val="both"/>
        <w:rPr>
          <w:rFonts w:ascii="Arial" w:hAnsi="Arial" w:cs="Arial"/>
          <w:sz w:val="18"/>
          <w:szCs w:val="18"/>
        </w:rPr>
      </w:pPr>
      <w:r w:rsidRPr="00A41780">
        <w:rPr>
          <w:rFonts w:ascii="Arial" w:hAnsi="Arial" w:cs="Arial"/>
          <w:sz w:val="18"/>
          <w:szCs w:val="18"/>
        </w:rPr>
        <w:t>zasad podlegania ubezpieczeniom społecznym lub ubezpieczeniu zdrowotnemu lub wysokości stawki składki na ubezpieczenia społeczne lub ubezpieczenie zdrowotne,</w:t>
      </w:r>
    </w:p>
    <w:p w14:paraId="58787BA7" w14:textId="69C59626" w:rsidR="00C30398" w:rsidRPr="00A41780" w:rsidRDefault="00C30398" w:rsidP="000A2877">
      <w:pPr>
        <w:pStyle w:val="Standard"/>
        <w:numPr>
          <w:ilvl w:val="0"/>
          <w:numId w:val="83"/>
        </w:numPr>
        <w:jc w:val="both"/>
        <w:rPr>
          <w:rFonts w:ascii="Arial" w:hAnsi="Arial" w:cs="Arial"/>
          <w:sz w:val="18"/>
          <w:szCs w:val="18"/>
        </w:rPr>
      </w:pPr>
      <w:r w:rsidRPr="00A41780">
        <w:rPr>
          <w:rFonts w:ascii="Arial" w:hAnsi="Arial" w:cs="Arial"/>
          <w:sz w:val="18"/>
          <w:szCs w:val="18"/>
        </w:rPr>
        <w:t>zasad gromadzenia i wysokości wpłat do pracowniczych planów kapitałowych, o których mowa w ustawie z dnia 4 października 2018 r. o pracowniczych planach kapitałowych</w:t>
      </w:r>
      <w:r w:rsidR="00EF1944">
        <w:rPr>
          <w:rFonts w:ascii="Arial" w:hAnsi="Arial" w:cs="Arial"/>
          <w:sz w:val="18"/>
          <w:szCs w:val="18"/>
        </w:rPr>
        <w:t xml:space="preserve"> (2018 poz. 2215 z póz. zm.)</w:t>
      </w:r>
      <w:r w:rsidRPr="00A41780">
        <w:rPr>
          <w:rFonts w:ascii="Arial" w:hAnsi="Arial" w:cs="Arial"/>
          <w:sz w:val="18"/>
          <w:szCs w:val="18"/>
        </w:rPr>
        <w:t>,</w:t>
      </w:r>
    </w:p>
    <w:p w14:paraId="212CAE01" w14:textId="77777777" w:rsidR="00C30398" w:rsidRPr="00A41780" w:rsidRDefault="00C30398" w:rsidP="00C30398">
      <w:pPr>
        <w:pStyle w:val="Standard"/>
        <w:ind w:firstLine="426"/>
        <w:jc w:val="both"/>
        <w:rPr>
          <w:rFonts w:ascii="Arial" w:hAnsi="Arial" w:cs="Arial"/>
          <w:sz w:val="18"/>
          <w:szCs w:val="18"/>
        </w:rPr>
      </w:pPr>
      <w:r w:rsidRPr="00A41780">
        <w:rPr>
          <w:rFonts w:ascii="Arial" w:hAnsi="Arial" w:cs="Arial"/>
          <w:sz w:val="18"/>
          <w:szCs w:val="18"/>
        </w:rPr>
        <w:t>- jeżeli zmiany te będą miały wpływ na koszty wykonania zamówienia przez Wykonawcę.</w:t>
      </w:r>
    </w:p>
    <w:p w14:paraId="4A1C2B43" w14:textId="77777777" w:rsidR="00C30398" w:rsidRPr="00A41780" w:rsidRDefault="00C30398" w:rsidP="000A2877">
      <w:pPr>
        <w:pStyle w:val="Standard"/>
        <w:numPr>
          <w:ilvl w:val="0"/>
          <w:numId w:val="82"/>
        </w:numPr>
        <w:tabs>
          <w:tab w:val="left" w:pos="708"/>
          <w:tab w:val="left" w:pos="5312"/>
        </w:tabs>
        <w:jc w:val="both"/>
        <w:rPr>
          <w:rFonts w:ascii="Arial" w:hAnsi="Arial" w:cs="Arial"/>
          <w:sz w:val="18"/>
          <w:szCs w:val="18"/>
        </w:rPr>
      </w:pPr>
      <w:r w:rsidRPr="00A41780">
        <w:rPr>
          <w:rFonts w:ascii="Arial" w:hAnsi="Arial" w:cs="Arial"/>
          <w:sz w:val="18"/>
          <w:szCs w:val="18"/>
        </w:rPr>
        <w:t>W przypadku zmiany ceny materiałów lub kosztów związanych z realizacją przedmiotu Umowy dopuszcza się zmianę (wzrost/spadek) wynagrodzenia, wg następujących zasad:</w:t>
      </w:r>
    </w:p>
    <w:p w14:paraId="35B48D72"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AA31BAA"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t>zmiana wynagrodzenia Wykonawcy dokonana zostanie z użyciem odesłania do wskaźnika zmiany cen materiałów lub kosztów ogłaszanego w komunikacie Prezesa Głównego Urzędu Statystycznego, o którym mowa w pkt 1 powyżej,</w:t>
      </w:r>
    </w:p>
    <w:p w14:paraId="0E692D04"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lastRenderedPageBreak/>
        <w:t>zmiana wynagrodzenia Wykonawcy może następować nie częściej niż raz w roku przy czym pierwsza nie wcześniej niż po 6 miesiącach realizacji Umowy,</w:t>
      </w:r>
    </w:p>
    <w:p w14:paraId="73F0A746"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24E2ACD"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t>zmiana wynagrodzenia Wykonawcy w okresie trwania Umowy nie może przekroczyć 5% pierwotnej wartości wynagrodzenia,</w:t>
      </w:r>
    </w:p>
    <w:p w14:paraId="3BCCFCC6"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t>zmiana wynagrodzenia dotyczy zarówno wzrostu odpowiednio cen lub kosztów, jak i ich obniżenia, względem ceny lub kosztu przyjętych w celu ustalenia wynagrodzenia Wykonawcy zawartego w ofercie,</w:t>
      </w:r>
    </w:p>
    <w:p w14:paraId="420A0CF9" w14:textId="77777777" w:rsidR="00C30398" w:rsidRPr="00A41780" w:rsidRDefault="00C30398" w:rsidP="000A2877">
      <w:pPr>
        <w:pStyle w:val="Standard"/>
        <w:numPr>
          <w:ilvl w:val="0"/>
          <w:numId w:val="86"/>
        </w:numPr>
        <w:jc w:val="both"/>
        <w:rPr>
          <w:rFonts w:ascii="Arial" w:hAnsi="Arial" w:cs="Arial"/>
          <w:sz w:val="18"/>
          <w:szCs w:val="18"/>
        </w:rPr>
      </w:pPr>
      <w:r w:rsidRPr="00A41780">
        <w:rPr>
          <w:rFonts w:ascii="Arial" w:hAnsi="Arial" w:cs="Arial"/>
          <w:sz w:val="18"/>
          <w:szCs w:val="18"/>
        </w:rPr>
        <w:t>zmiana wynagrodzenia nastąpi od daty złożenia pisemnego wniosku przez Stronę Umowy, zawierającego uzasadnienie proponowanych zmian i dotyczy części zamówienia pozostałej do wykonania.</w:t>
      </w:r>
    </w:p>
    <w:p w14:paraId="3FB920B7" w14:textId="77777777" w:rsidR="000B1ACD" w:rsidRPr="00A41780" w:rsidRDefault="000B1ACD" w:rsidP="000A2877">
      <w:pPr>
        <w:pStyle w:val="Standard"/>
        <w:numPr>
          <w:ilvl w:val="0"/>
          <w:numId w:val="82"/>
        </w:numPr>
        <w:tabs>
          <w:tab w:val="left" w:pos="708"/>
          <w:tab w:val="left" w:pos="5312"/>
        </w:tabs>
        <w:jc w:val="both"/>
        <w:rPr>
          <w:rFonts w:ascii="Arial" w:hAnsi="Arial" w:cs="Arial"/>
          <w:sz w:val="18"/>
          <w:szCs w:val="18"/>
        </w:rPr>
      </w:pPr>
      <w:r w:rsidRPr="00A41780">
        <w:rPr>
          <w:rFonts w:ascii="Arial" w:hAnsi="Arial" w:cs="Arial"/>
          <w:sz w:val="18"/>
          <w:szCs w:val="18"/>
        </w:rPr>
        <w:t>Wykonawca nie może przenieść wierzytelności wynikających z niniejszej umowy na osobę trzecią, bez pisemnej zgody Zarządu Województwa Zachodniopomorskiego.</w:t>
      </w:r>
    </w:p>
    <w:p w14:paraId="38C098C4" w14:textId="77777777" w:rsidR="00C30398" w:rsidRPr="00A41780" w:rsidRDefault="00C30398" w:rsidP="00B3004B">
      <w:pPr>
        <w:pStyle w:val="Standard"/>
        <w:rPr>
          <w:rFonts w:ascii="Arial" w:hAnsi="Arial" w:cs="Arial"/>
          <w:bCs/>
          <w:sz w:val="18"/>
          <w:szCs w:val="18"/>
        </w:rPr>
      </w:pPr>
    </w:p>
    <w:p w14:paraId="346EF346" w14:textId="1A093127" w:rsidR="00756108" w:rsidRPr="00A41780" w:rsidRDefault="00756108" w:rsidP="00756108">
      <w:pPr>
        <w:pStyle w:val="Standard"/>
        <w:jc w:val="center"/>
        <w:rPr>
          <w:rFonts w:ascii="Arial" w:hAnsi="Arial" w:cs="Arial"/>
          <w:sz w:val="18"/>
          <w:szCs w:val="18"/>
        </w:rPr>
      </w:pPr>
      <w:r w:rsidRPr="00A41780">
        <w:rPr>
          <w:rFonts w:ascii="Arial" w:hAnsi="Arial" w:cs="Arial"/>
          <w:bCs/>
          <w:sz w:val="18"/>
          <w:szCs w:val="18"/>
        </w:rPr>
        <w:t xml:space="preserve">§ </w:t>
      </w:r>
      <w:r w:rsidR="006B3382" w:rsidRPr="00A41780">
        <w:rPr>
          <w:rFonts w:ascii="Arial" w:hAnsi="Arial" w:cs="Arial"/>
          <w:bCs/>
          <w:sz w:val="18"/>
          <w:szCs w:val="18"/>
        </w:rPr>
        <w:t>3</w:t>
      </w:r>
    </w:p>
    <w:p w14:paraId="1F778C37" w14:textId="3E379713" w:rsidR="00756108" w:rsidRPr="00A41780" w:rsidRDefault="00756108" w:rsidP="00756108">
      <w:pPr>
        <w:pStyle w:val="Standard"/>
        <w:rPr>
          <w:rFonts w:ascii="Arial" w:hAnsi="Arial" w:cs="Arial"/>
          <w:sz w:val="18"/>
          <w:szCs w:val="18"/>
        </w:rPr>
      </w:pPr>
      <w:r w:rsidRPr="00A41780">
        <w:rPr>
          <w:rFonts w:ascii="Arial" w:hAnsi="Arial" w:cs="Arial"/>
          <w:sz w:val="18"/>
          <w:szCs w:val="18"/>
        </w:rPr>
        <w:t>Niniejsza umowa zawarta jest na okres 36 miesięcy, tj. od ……....2023 r. do  ………...2026 r.</w:t>
      </w:r>
    </w:p>
    <w:p w14:paraId="1D5B8B3D" w14:textId="77777777" w:rsidR="00756108" w:rsidRPr="00A41780" w:rsidRDefault="00756108" w:rsidP="00B3004B">
      <w:pPr>
        <w:pStyle w:val="Standard"/>
        <w:rPr>
          <w:rFonts w:ascii="Arial" w:hAnsi="Arial" w:cs="Arial"/>
          <w:bCs/>
          <w:sz w:val="18"/>
          <w:szCs w:val="18"/>
        </w:rPr>
      </w:pPr>
    </w:p>
    <w:p w14:paraId="5EC63DFB" w14:textId="7F357214" w:rsidR="00B3004B" w:rsidRPr="00A41780" w:rsidRDefault="00B3004B" w:rsidP="00B3004B">
      <w:pPr>
        <w:pStyle w:val="Standard"/>
        <w:jc w:val="center"/>
        <w:rPr>
          <w:rFonts w:ascii="Arial" w:hAnsi="Arial" w:cs="Arial"/>
          <w:sz w:val="18"/>
          <w:szCs w:val="18"/>
        </w:rPr>
      </w:pPr>
      <w:r w:rsidRPr="00A41780">
        <w:rPr>
          <w:rFonts w:ascii="Arial" w:hAnsi="Arial" w:cs="Arial"/>
          <w:bCs/>
          <w:sz w:val="18"/>
          <w:szCs w:val="18"/>
        </w:rPr>
        <w:t xml:space="preserve">§ </w:t>
      </w:r>
      <w:r w:rsidR="006B3382" w:rsidRPr="00A41780">
        <w:rPr>
          <w:rFonts w:ascii="Arial" w:hAnsi="Arial" w:cs="Arial"/>
          <w:bCs/>
          <w:sz w:val="18"/>
          <w:szCs w:val="18"/>
        </w:rPr>
        <w:t>4</w:t>
      </w:r>
    </w:p>
    <w:p w14:paraId="6F6BF7CA" w14:textId="77777777" w:rsidR="006B3382" w:rsidRPr="00A41780" w:rsidRDefault="006B3382" w:rsidP="006B3382">
      <w:pPr>
        <w:pStyle w:val="Standard"/>
        <w:numPr>
          <w:ilvl w:val="0"/>
          <w:numId w:val="88"/>
        </w:numPr>
        <w:tabs>
          <w:tab w:val="left" w:pos="1065"/>
        </w:tabs>
        <w:jc w:val="both"/>
        <w:rPr>
          <w:rFonts w:ascii="Arial" w:hAnsi="Arial" w:cs="Arial"/>
          <w:sz w:val="18"/>
          <w:szCs w:val="18"/>
        </w:rPr>
      </w:pPr>
      <w:r w:rsidRPr="00A41780">
        <w:rPr>
          <w:rFonts w:ascii="Arial" w:hAnsi="Arial" w:cs="Arial"/>
          <w:sz w:val="18"/>
          <w:szCs w:val="18"/>
        </w:rPr>
        <w:t>Zamawiającemu przysługuje prawo do złożenia reklamacji z tytułu:</w:t>
      </w:r>
    </w:p>
    <w:p w14:paraId="1C0DFFEA" w14:textId="77777777" w:rsidR="006B3382" w:rsidRPr="00A41780" w:rsidRDefault="006B3382" w:rsidP="006B3382">
      <w:pPr>
        <w:pStyle w:val="Standard"/>
        <w:numPr>
          <w:ilvl w:val="0"/>
          <w:numId w:val="89"/>
        </w:numPr>
        <w:tabs>
          <w:tab w:val="left" w:pos="-732"/>
        </w:tabs>
        <w:jc w:val="both"/>
        <w:rPr>
          <w:rFonts w:ascii="Arial" w:hAnsi="Arial" w:cs="Arial"/>
          <w:sz w:val="18"/>
          <w:szCs w:val="18"/>
        </w:rPr>
      </w:pPr>
      <w:r w:rsidRPr="00A41780">
        <w:rPr>
          <w:rFonts w:ascii="Arial" w:hAnsi="Arial" w:cs="Arial"/>
          <w:sz w:val="18"/>
          <w:szCs w:val="18"/>
        </w:rPr>
        <w:t>niewykonania lub nienależytego wykonania usługi,</w:t>
      </w:r>
    </w:p>
    <w:p w14:paraId="601F6D7A" w14:textId="77777777" w:rsidR="006B3382" w:rsidRPr="00A41780" w:rsidRDefault="006B3382" w:rsidP="006B3382">
      <w:pPr>
        <w:pStyle w:val="Standard"/>
        <w:numPr>
          <w:ilvl w:val="0"/>
          <w:numId w:val="89"/>
        </w:numPr>
        <w:tabs>
          <w:tab w:val="left" w:pos="-732"/>
        </w:tabs>
        <w:jc w:val="both"/>
        <w:rPr>
          <w:rFonts w:ascii="Arial" w:hAnsi="Arial" w:cs="Arial"/>
          <w:sz w:val="18"/>
          <w:szCs w:val="18"/>
        </w:rPr>
      </w:pPr>
      <w:r w:rsidRPr="00A41780">
        <w:rPr>
          <w:rFonts w:ascii="Arial" w:hAnsi="Arial" w:cs="Arial"/>
          <w:sz w:val="18"/>
          <w:szCs w:val="18"/>
        </w:rPr>
        <w:t>nieprawidłowego obliczenia należności z tytułu świadczenia usługi telekomunikacyjnej.</w:t>
      </w:r>
    </w:p>
    <w:p w14:paraId="3CB1EFE4" w14:textId="649A12E8" w:rsidR="006B3382" w:rsidRPr="00A41780" w:rsidRDefault="006B3382" w:rsidP="006B3382">
      <w:pPr>
        <w:pStyle w:val="Standard"/>
        <w:numPr>
          <w:ilvl w:val="0"/>
          <w:numId w:val="88"/>
        </w:numPr>
        <w:tabs>
          <w:tab w:val="left" w:pos="1068"/>
        </w:tabs>
        <w:jc w:val="both"/>
        <w:rPr>
          <w:rFonts w:ascii="Arial" w:hAnsi="Arial" w:cs="Arial"/>
          <w:sz w:val="18"/>
          <w:szCs w:val="18"/>
        </w:rPr>
      </w:pPr>
      <w:r w:rsidRPr="00A41780">
        <w:rPr>
          <w:rFonts w:ascii="Arial" w:hAnsi="Arial" w:cs="Arial"/>
          <w:sz w:val="18"/>
          <w:szCs w:val="18"/>
        </w:rPr>
        <w:t>Postępowania reklamacyjne, wynikłe w toku realizacji umowy, będą prowadzone na zasadach i warunkach określonych w  rozporządzeniu Ministra Administracji i Cyfryzacji z dnia 24 lutego 2014 r. w sprawie reklamacji usługi telekomunikacyjnej (Dz. U. 2014 poz. 284).</w:t>
      </w:r>
    </w:p>
    <w:p w14:paraId="7644B4DA" w14:textId="6F8AD8F4" w:rsidR="00B3004B" w:rsidRPr="00A41780" w:rsidRDefault="00B3004B" w:rsidP="006B3382">
      <w:pPr>
        <w:pStyle w:val="Standard"/>
        <w:numPr>
          <w:ilvl w:val="0"/>
          <w:numId w:val="88"/>
        </w:numPr>
        <w:tabs>
          <w:tab w:val="left" w:pos="1068"/>
        </w:tabs>
        <w:jc w:val="both"/>
        <w:rPr>
          <w:rFonts w:ascii="Arial" w:hAnsi="Arial" w:cs="Arial"/>
          <w:sz w:val="18"/>
          <w:szCs w:val="18"/>
        </w:rPr>
      </w:pPr>
      <w:r w:rsidRPr="00A41780">
        <w:rPr>
          <w:rFonts w:ascii="Arial" w:hAnsi="Arial" w:cs="Arial"/>
          <w:sz w:val="18"/>
          <w:szCs w:val="18"/>
        </w:rPr>
        <w:t>W przypadku przerwy w świadczeniu usług spowodowanej awarią, Wykonawca zobowiązany jest do przystąpienia do usunięcia jej w czasie nie dłuższym niż 1 godzina, a jej usunięcie w czasie do 2 /dwóch godzin/. od momentu zgłoszenia. Naliczanie czasu usunięcia usterki rozpoczyna się od godziny przyjęcia przez Wykonawcę zgłoszenia.</w:t>
      </w:r>
    </w:p>
    <w:p w14:paraId="44DAF3E6" w14:textId="77777777" w:rsidR="00B3004B" w:rsidRPr="00A41780" w:rsidRDefault="00B3004B" w:rsidP="006B3382">
      <w:pPr>
        <w:pStyle w:val="Standard"/>
        <w:numPr>
          <w:ilvl w:val="0"/>
          <w:numId w:val="88"/>
        </w:numPr>
        <w:tabs>
          <w:tab w:val="left" w:pos="1068"/>
        </w:tabs>
        <w:jc w:val="both"/>
        <w:rPr>
          <w:rFonts w:ascii="Arial" w:hAnsi="Arial" w:cs="Arial"/>
          <w:sz w:val="18"/>
          <w:szCs w:val="18"/>
        </w:rPr>
      </w:pPr>
      <w:r w:rsidRPr="00A41780">
        <w:rPr>
          <w:rFonts w:ascii="Arial" w:hAnsi="Arial" w:cs="Arial"/>
          <w:sz w:val="18"/>
          <w:szCs w:val="18"/>
        </w:rPr>
        <w:t>Zgłaszanie awarii odbywać się będzie drogą telefoniczną za pomocą telefonu stacjonarnego lub komórkowego lub innym dostępnym sposobem np. e-mailem</w:t>
      </w:r>
    </w:p>
    <w:p w14:paraId="095ACF79" w14:textId="77777777" w:rsidR="00B3004B" w:rsidRPr="00A41780" w:rsidRDefault="00B3004B" w:rsidP="00B3004B">
      <w:pPr>
        <w:pStyle w:val="Standard"/>
        <w:rPr>
          <w:rFonts w:ascii="Arial" w:hAnsi="Arial" w:cs="Arial"/>
          <w:bCs/>
          <w:sz w:val="18"/>
          <w:szCs w:val="18"/>
        </w:rPr>
      </w:pPr>
    </w:p>
    <w:p w14:paraId="7BD6043C" w14:textId="7131907D" w:rsidR="00B3004B" w:rsidRPr="00A41780" w:rsidRDefault="00B3004B" w:rsidP="00B3004B">
      <w:pPr>
        <w:pStyle w:val="Standard"/>
        <w:jc w:val="center"/>
        <w:rPr>
          <w:rFonts w:ascii="Arial" w:hAnsi="Arial" w:cs="Arial"/>
          <w:sz w:val="18"/>
          <w:szCs w:val="18"/>
        </w:rPr>
      </w:pPr>
      <w:r w:rsidRPr="00A41780">
        <w:rPr>
          <w:rFonts w:ascii="Arial" w:hAnsi="Arial" w:cs="Arial"/>
          <w:bCs/>
          <w:sz w:val="18"/>
          <w:szCs w:val="18"/>
        </w:rPr>
        <w:t xml:space="preserve">§ </w:t>
      </w:r>
      <w:r w:rsidR="006B3382" w:rsidRPr="00A41780">
        <w:rPr>
          <w:rFonts w:ascii="Arial" w:hAnsi="Arial" w:cs="Arial"/>
          <w:bCs/>
          <w:sz w:val="18"/>
          <w:szCs w:val="18"/>
        </w:rPr>
        <w:t>5</w:t>
      </w:r>
    </w:p>
    <w:p w14:paraId="66C35227" w14:textId="77777777" w:rsidR="00B3004B" w:rsidRPr="00A41780" w:rsidRDefault="00B3004B" w:rsidP="000A2877">
      <w:pPr>
        <w:pStyle w:val="Standard"/>
        <w:numPr>
          <w:ilvl w:val="0"/>
          <w:numId w:val="46"/>
        </w:numPr>
        <w:tabs>
          <w:tab w:val="left" w:pos="1065"/>
        </w:tabs>
        <w:ind w:left="357" w:hanging="357"/>
        <w:jc w:val="both"/>
        <w:rPr>
          <w:rFonts w:ascii="Arial" w:hAnsi="Arial" w:cs="Arial"/>
          <w:sz w:val="18"/>
          <w:szCs w:val="18"/>
        </w:rPr>
      </w:pPr>
      <w:r w:rsidRPr="00A41780">
        <w:rPr>
          <w:rFonts w:ascii="Arial" w:hAnsi="Arial" w:cs="Arial"/>
          <w:sz w:val="18"/>
          <w:szCs w:val="18"/>
        </w:rPr>
        <w:t>Wykonawca ponosi odpowiedzialność za niewykonanie lub nienależyte wykonanie usług stanowiących przedmiot umowy, w zakresie określonym w ustawie z dnia 16 lipca 2004 r. - Prawo Telekomunikacyjne (Dz. U. Nr 171, poz. 1800 z późn. zm.).</w:t>
      </w:r>
    </w:p>
    <w:p w14:paraId="6E339195" w14:textId="11AA632A" w:rsidR="00B3004B" w:rsidRPr="00A41780" w:rsidRDefault="00B3004B" w:rsidP="000A2877">
      <w:pPr>
        <w:pStyle w:val="Standard"/>
        <w:numPr>
          <w:ilvl w:val="0"/>
          <w:numId w:val="46"/>
        </w:numPr>
        <w:tabs>
          <w:tab w:val="left" w:pos="1065"/>
        </w:tabs>
        <w:ind w:left="357" w:hanging="357"/>
        <w:jc w:val="both"/>
        <w:rPr>
          <w:rFonts w:ascii="Arial" w:hAnsi="Arial" w:cs="Arial"/>
          <w:sz w:val="18"/>
          <w:szCs w:val="18"/>
        </w:rPr>
      </w:pPr>
      <w:r w:rsidRPr="00A41780">
        <w:rPr>
          <w:rFonts w:ascii="Arial" w:hAnsi="Arial" w:cs="Arial"/>
          <w:sz w:val="18"/>
          <w:szCs w:val="18"/>
        </w:rPr>
        <w:t>Je</w:t>
      </w:r>
      <w:r w:rsidRPr="00A41780">
        <w:rPr>
          <w:rFonts w:ascii="Arial" w:eastAsia="TimesNewRoman" w:hAnsi="Arial" w:cs="Arial"/>
          <w:sz w:val="18"/>
          <w:szCs w:val="18"/>
        </w:rPr>
        <w:t>ś</w:t>
      </w:r>
      <w:r w:rsidRPr="00A41780">
        <w:rPr>
          <w:rFonts w:ascii="Arial" w:hAnsi="Arial" w:cs="Arial"/>
          <w:sz w:val="18"/>
          <w:szCs w:val="18"/>
        </w:rPr>
        <w:t>li awaria okre</w:t>
      </w:r>
      <w:r w:rsidRPr="00A41780">
        <w:rPr>
          <w:rFonts w:ascii="Arial" w:eastAsia="TimesNewRoman" w:hAnsi="Arial" w:cs="Arial"/>
          <w:sz w:val="18"/>
          <w:szCs w:val="18"/>
        </w:rPr>
        <w:t>ś</w:t>
      </w:r>
      <w:r w:rsidRPr="00A41780">
        <w:rPr>
          <w:rFonts w:ascii="Arial" w:hAnsi="Arial" w:cs="Arial"/>
          <w:sz w:val="18"/>
          <w:szCs w:val="18"/>
        </w:rPr>
        <w:t xml:space="preserve">lona w § </w:t>
      </w:r>
      <w:r w:rsidR="006B3382" w:rsidRPr="00A41780">
        <w:rPr>
          <w:rFonts w:ascii="Arial" w:hAnsi="Arial" w:cs="Arial"/>
          <w:sz w:val="18"/>
          <w:szCs w:val="18"/>
        </w:rPr>
        <w:t>4</w:t>
      </w:r>
      <w:r w:rsidRPr="00A41780">
        <w:rPr>
          <w:rFonts w:ascii="Arial" w:hAnsi="Arial" w:cs="Arial"/>
          <w:sz w:val="18"/>
          <w:szCs w:val="18"/>
        </w:rPr>
        <w:t xml:space="preserve"> ust. 1 nie zostanie usuni</w:t>
      </w:r>
      <w:r w:rsidRPr="00A41780">
        <w:rPr>
          <w:rFonts w:ascii="Arial" w:eastAsia="TimesNewRoman" w:hAnsi="Arial" w:cs="Arial"/>
          <w:sz w:val="18"/>
          <w:szCs w:val="18"/>
        </w:rPr>
        <w:t>ę</w:t>
      </w:r>
      <w:r w:rsidRPr="00A41780">
        <w:rPr>
          <w:rFonts w:ascii="Arial" w:hAnsi="Arial" w:cs="Arial"/>
          <w:sz w:val="18"/>
          <w:szCs w:val="18"/>
        </w:rPr>
        <w:t>ta we wskazanym terminie, za ka</w:t>
      </w:r>
      <w:r w:rsidRPr="00A41780">
        <w:rPr>
          <w:rFonts w:ascii="Arial" w:eastAsia="TimesNewRoman" w:hAnsi="Arial" w:cs="Arial"/>
          <w:sz w:val="18"/>
          <w:szCs w:val="18"/>
        </w:rPr>
        <w:t>ż</w:t>
      </w:r>
      <w:r w:rsidRPr="00A41780">
        <w:rPr>
          <w:rFonts w:ascii="Arial" w:hAnsi="Arial" w:cs="Arial"/>
          <w:sz w:val="18"/>
          <w:szCs w:val="18"/>
        </w:rPr>
        <w:t>d</w:t>
      </w:r>
      <w:r w:rsidRPr="00A41780">
        <w:rPr>
          <w:rFonts w:ascii="Arial" w:eastAsia="TimesNewRoman" w:hAnsi="Arial" w:cs="Arial"/>
          <w:sz w:val="18"/>
          <w:szCs w:val="18"/>
        </w:rPr>
        <w:t>ą</w:t>
      </w:r>
      <w:r w:rsidRPr="00A41780">
        <w:rPr>
          <w:rFonts w:ascii="Arial" w:hAnsi="Arial" w:cs="Arial"/>
          <w:sz w:val="18"/>
          <w:szCs w:val="18"/>
        </w:rPr>
        <w:t xml:space="preserve"> godzin</w:t>
      </w:r>
      <w:r w:rsidRPr="00A41780">
        <w:rPr>
          <w:rFonts w:ascii="Arial" w:eastAsia="TimesNewRoman" w:hAnsi="Arial" w:cs="Arial"/>
          <w:sz w:val="18"/>
          <w:szCs w:val="18"/>
        </w:rPr>
        <w:t xml:space="preserve">ę </w:t>
      </w:r>
      <w:r w:rsidRPr="00A41780">
        <w:rPr>
          <w:rFonts w:ascii="Arial" w:hAnsi="Arial" w:cs="Arial"/>
          <w:sz w:val="18"/>
          <w:szCs w:val="18"/>
        </w:rPr>
        <w:t>zwłoki Zamawiaj</w:t>
      </w:r>
      <w:r w:rsidRPr="00A41780">
        <w:rPr>
          <w:rFonts w:ascii="Arial" w:eastAsia="TimesNewRoman" w:hAnsi="Arial" w:cs="Arial"/>
          <w:sz w:val="18"/>
          <w:szCs w:val="18"/>
        </w:rPr>
        <w:t>ą</w:t>
      </w:r>
      <w:r w:rsidRPr="00A41780">
        <w:rPr>
          <w:rFonts w:ascii="Arial" w:hAnsi="Arial" w:cs="Arial"/>
          <w:sz w:val="18"/>
          <w:szCs w:val="18"/>
        </w:rPr>
        <w:t>cy naliczy kar</w:t>
      </w:r>
      <w:r w:rsidRPr="00A41780">
        <w:rPr>
          <w:rFonts w:ascii="Arial" w:eastAsia="TimesNewRoman" w:hAnsi="Arial" w:cs="Arial"/>
          <w:sz w:val="18"/>
          <w:szCs w:val="18"/>
        </w:rPr>
        <w:t xml:space="preserve">ę </w:t>
      </w:r>
      <w:r w:rsidRPr="00A41780">
        <w:rPr>
          <w:rFonts w:ascii="Arial" w:hAnsi="Arial" w:cs="Arial"/>
          <w:sz w:val="18"/>
          <w:szCs w:val="18"/>
        </w:rPr>
        <w:t>umown</w:t>
      </w:r>
      <w:r w:rsidRPr="00A41780">
        <w:rPr>
          <w:rFonts w:ascii="Arial" w:eastAsia="TimesNewRoman" w:hAnsi="Arial" w:cs="Arial"/>
          <w:sz w:val="18"/>
          <w:szCs w:val="18"/>
        </w:rPr>
        <w:t xml:space="preserve">ą </w:t>
      </w:r>
      <w:r w:rsidRPr="00A41780">
        <w:rPr>
          <w:rFonts w:ascii="Arial" w:hAnsi="Arial" w:cs="Arial"/>
          <w:sz w:val="18"/>
          <w:szCs w:val="18"/>
        </w:rPr>
        <w:t>w wysoko</w:t>
      </w:r>
      <w:r w:rsidRPr="00A41780">
        <w:rPr>
          <w:rFonts w:ascii="Arial" w:eastAsia="TimesNewRoman" w:hAnsi="Arial" w:cs="Arial"/>
          <w:sz w:val="18"/>
          <w:szCs w:val="18"/>
        </w:rPr>
        <w:t>ś</w:t>
      </w:r>
      <w:r w:rsidRPr="00A41780">
        <w:rPr>
          <w:rFonts w:ascii="Arial" w:hAnsi="Arial" w:cs="Arial"/>
          <w:sz w:val="18"/>
          <w:szCs w:val="18"/>
        </w:rPr>
        <w:t>ci:</w:t>
      </w:r>
    </w:p>
    <w:p w14:paraId="4B650527" w14:textId="4AFC9F9A" w:rsidR="00B3004B" w:rsidRPr="000118D9" w:rsidRDefault="00B3004B" w:rsidP="000A2877">
      <w:pPr>
        <w:pStyle w:val="Standard"/>
        <w:numPr>
          <w:ilvl w:val="0"/>
          <w:numId w:val="87"/>
        </w:numPr>
        <w:tabs>
          <w:tab w:val="left" w:pos="-732"/>
        </w:tabs>
        <w:jc w:val="both"/>
        <w:rPr>
          <w:rFonts w:ascii="Arial" w:hAnsi="Arial" w:cs="Arial"/>
          <w:sz w:val="18"/>
          <w:szCs w:val="18"/>
        </w:rPr>
      </w:pPr>
      <w:r w:rsidRPr="000118D9">
        <w:rPr>
          <w:rFonts w:ascii="Arial" w:hAnsi="Arial" w:cs="Arial"/>
          <w:sz w:val="18"/>
          <w:szCs w:val="18"/>
        </w:rPr>
        <w:t xml:space="preserve">1 % z 1/3 kwoty brutto, wymienionej w § </w:t>
      </w:r>
      <w:r w:rsidR="000118D9" w:rsidRPr="000118D9">
        <w:rPr>
          <w:rFonts w:ascii="Arial" w:hAnsi="Arial" w:cs="Arial"/>
          <w:sz w:val="18"/>
          <w:szCs w:val="18"/>
        </w:rPr>
        <w:t>2</w:t>
      </w:r>
      <w:r w:rsidR="00EF1944">
        <w:rPr>
          <w:rFonts w:ascii="Arial" w:hAnsi="Arial" w:cs="Arial"/>
          <w:sz w:val="18"/>
          <w:szCs w:val="18"/>
        </w:rPr>
        <w:t xml:space="preserve"> ust. 1</w:t>
      </w:r>
      <w:r w:rsidR="000118D9" w:rsidRPr="000118D9">
        <w:rPr>
          <w:rFonts w:ascii="Arial" w:hAnsi="Arial" w:cs="Arial"/>
          <w:sz w:val="18"/>
          <w:szCs w:val="18"/>
        </w:rPr>
        <w:t xml:space="preserve"> </w:t>
      </w:r>
      <w:r w:rsidRPr="000118D9">
        <w:rPr>
          <w:rFonts w:ascii="Arial" w:hAnsi="Arial" w:cs="Arial"/>
          <w:sz w:val="18"/>
          <w:szCs w:val="18"/>
        </w:rPr>
        <w:t>umowy, za przerwy w łączności do 1 godziny,</w:t>
      </w:r>
    </w:p>
    <w:p w14:paraId="7D83851A" w14:textId="0426EFF0" w:rsidR="00B3004B" w:rsidRPr="000118D9" w:rsidRDefault="00B3004B" w:rsidP="000A2877">
      <w:pPr>
        <w:pStyle w:val="Standard"/>
        <w:numPr>
          <w:ilvl w:val="0"/>
          <w:numId w:val="87"/>
        </w:numPr>
        <w:tabs>
          <w:tab w:val="left" w:pos="-732"/>
        </w:tabs>
        <w:jc w:val="both"/>
        <w:rPr>
          <w:rFonts w:ascii="Arial" w:hAnsi="Arial" w:cs="Arial"/>
          <w:sz w:val="18"/>
          <w:szCs w:val="18"/>
        </w:rPr>
      </w:pPr>
      <w:r w:rsidRPr="000118D9">
        <w:rPr>
          <w:rFonts w:ascii="Arial" w:hAnsi="Arial" w:cs="Arial"/>
          <w:sz w:val="18"/>
          <w:szCs w:val="18"/>
        </w:rPr>
        <w:t xml:space="preserve">2 % z 1/3 kwoty brutto, wymienionej w § </w:t>
      </w:r>
      <w:r w:rsidR="000118D9" w:rsidRPr="000118D9">
        <w:rPr>
          <w:rFonts w:ascii="Arial" w:hAnsi="Arial" w:cs="Arial"/>
          <w:sz w:val="18"/>
          <w:szCs w:val="18"/>
        </w:rPr>
        <w:t>2</w:t>
      </w:r>
      <w:r w:rsidRPr="000118D9">
        <w:rPr>
          <w:rFonts w:ascii="Arial" w:hAnsi="Arial" w:cs="Arial"/>
          <w:sz w:val="18"/>
          <w:szCs w:val="18"/>
        </w:rPr>
        <w:t xml:space="preserve"> </w:t>
      </w:r>
      <w:r w:rsidR="00EF1944">
        <w:rPr>
          <w:rFonts w:ascii="Arial" w:hAnsi="Arial" w:cs="Arial"/>
          <w:sz w:val="18"/>
          <w:szCs w:val="18"/>
        </w:rPr>
        <w:t xml:space="preserve">ust. 1 </w:t>
      </w:r>
      <w:r w:rsidRPr="000118D9">
        <w:rPr>
          <w:rFonts w:ascii="Arial" w:hAnsi="Arial" w:cs="Arial"/>
          <w:sz w:val="18"/>
          <w:szCs w:val="18"/>
        </w:rPr>
        <w:t>umowy, za przerwy w łączności od 1 do 2 godzin,</w:t>
      </w:r>
    </w:p>
    <w:p w14:paraId="399631C7" w14:textId="15AD4BDF" w:rsidR="00B3004B" w:rsidRPr="000118D9" w:rsidRDefault="00B3004B" w:rsidP="000A2877">
      <w:pPr>
        <w:pStyle w:val="Standard"/>
        <w:numPr>
          <w:ilvl w:val="0"/>
          <w:numId w:val="87"/>
        </w:numPr>
        <w:tabs>
          <w:tab w:val="left" w:pos="-732"/>
        </w:tabs>
        <w:jc w:val="both"/>
        <w:rPr>
          <w:rFonts w:ascii="Arial" w:hAnsi="Arial" w:cs="Arial"/>
          <w:sz w:val="18"/>
          <w:szCs w:val="18"/>
        </w:rPr>
      </w:pPr>
      <w:r w:rsidRPr="000118D9">
        <w:rPr>
          <w:rFonts w:ascii="Arial" w:hAnsi="Arial" w:cs="Arial"/>
          <w:sz w:val="18"/>
          <w:szCs w:val="18"/>
        </w:rPr>
        <w:t xml:space="preserve">5 % z 1/3 kwoty brutto, wymienionej w § </w:t>
      </w:r>
      <w:r w:rsidR="000118D9" w:rsidRPr="000118D9">
        <w:rPr>
          <w:rFonts w:ascii="Arial" w:hAnsi="Arial" w:cs="Arial"/>
          <w:sz w:val="18"/>
          <w:szCs w:val="18"/>
        </w:rPr>
        <w:t>2</w:t>
      </w:r>
      <w:r w:rsidRPr="000118D9">
        <w:rPr>
          <w:rFonts w:ascii="Arial" w:hAnsi="Arial" w:cs="Arial"/>
          <w:sz w:val="18"/>
          <w:szCs w:val="18"/>
        </w:rPr>
        <w:t xml:space="preserve"> </w:t>
      </w:r>
      <w:r w:rsidR="00EF1944">
        <w:rPr>
          <w:rFonts w:ascii="Arial" w:hAnsi="Arial" w:cs="Arial"/>
          <w:sz w:val="18"/>
          <w:szCs w:val="18"/>
        </w:rPr>
        <w:t xml:space="preserve">ust. 1 </w:t>
      </w:r>
      <w:r w:rsidRPr="000118D9">
        <w:rPr>
          <w:rFonts w:ascii="Arial" w:hAnsi="Arial" w:cs="Arial"/>
          <w:sz w:val="18"/>
          <w:szCs w:val="18"/>
        </w:rPr>
        <w:t>umowy, za przerwy w łączności od 2 do 24 godzin,</w:t>
      </w:r>
    </w:p>
    <w:p w14:paraId="52007888" w14:textId="0033A77A" w:rsidR="00B3004B" w:rsidRPr="000118D9" w:rsidRDefault="00B3004B" w:rsidP="000A2877">
      <w:pPr>
        <w:pStyle w:val="Standard"/>
        <w:numPr>
          <w:ilvl w:val="0"/>
          <w:numId w:val="87"/>
        </w:numPr>
        <w:tabs>
          <w:tab w:val="left" w:pos="-732"/>
        </w:tabs>
        <w:jc w:val="both"/>
        <w:rPr>
          <w:rFonts w:ascii="Arial" w:hAnsi="Arial" w:cs="Arial"/>
          <w:sz w:val="18"/>
          <w:szCs w:val="18"/>
        </w:rPr>
      </w:pPr>
      <w:r w:rsidRPr="000118D9">
        <w:rPr>
          <w:rFonts w:ascii="Arial" w:hAnsi="Arial" w:cs="Arial"/>
          <w:sz w:val="18"/>
          <w:szCs w:val="18"/>
        </w:rPr>
        <w:t xml:space="preserve">10 % z 1/3 kwoty brutto, wymienionej w § </w:t>
      </w:r>
      <w:r w:rsidR="000118D9" w:rsidRPr="000118D9">
        <w:rPr>
          <w:rFonts w:ascii="Arial" w:hAnsi="Arial" w:cs="Arial"/>
          <w:sz w:val="18"/>
          <w:szCs w:val="18"/>
        </w:rPr>
        <w:t>2</w:t>
      </w:r>
      <w:r w:rsidRPr="000118D9">
        <w:rPr>
          <w:rFonts w:ascii="Arial" w:hAnsi="Arial" w:cs="Arial"/>
          <w:sz w:val="18"/>
          <w:szCs w:val="18"/>
        </w:rPr>
        <w:t xml:space="preserve"> </w:t>
      </w:r>
      <w:r w:rsidR="00EF1944">
        <w:rPr>
          <w:rFonts w:ascii="Arial" w:hAnsi="Arial" w:cs="Arial"/>
          <w:sz w:val="18"/>
          <w:szCs w:val="18"/>
        </w:rPr>
        <w:t xml:space="preserve">ust. 1 </w:t>
      </w:r>
      <w:r w:rsidRPr="000118D9">
        <w:rPr>
          <w:rFonts w:ascii="Arial" w:hAnsi="Arial" w:cs="Arial"/>
          <w:sz w:val="18"/>
          <w:szCs w:val="18"/>
        </w:rPr>
        <w:t>umowy, za przerwy w łączności powyżej 24 godzin i za każde następne</w:t>
      </w:r>
      <w:r w:rsidRPr="000118D9">
        <w:rPr>
          <w:rFonts w:ascii="Arial" w:eastAsia="Arial" w:hAnsi="Arial" w:cs="Arial"/>
          <w:sz w:val="18"/>
          <w:szCs w:val="18"/>
        </w:rPr>
        <w:t xml:space="preserve"> </w:t>
      </w:r>
      <w:r w:rsidRPr="000118D9">
        <w:rPr>
          <w:rFonts w:ascii="Arial" w:hAnsi="Arial" w:cs="Arial"/>
          <w:sz w:val="18"/>
          <w:szCs w:val="18"/>
        </w:rPr>
        <w:t>rozpoczęte 24 godziny, ale nie więcej niż miesięczna opłata abonamentowa.</w:t>
      </w:r>
    </w:p>
    <w:p w14:paraId="771CE00E" w14:textId="77777777" w:rsidR="00B3004B" w:rsidRPr="00A41780" w:rsidRDefault="00B3004B" w:rsidP="000A2877">
      <w:pPr>
        <w:pStyle w:val="Standard"/>
        <w:numPr>
          <w:ilvl w:val="0"/>
          <w:numId w:val="87"/>
        </w:numPr>
        <w:tabs>
          <w:tab w:val="left" w:pos="-732"/>
        </w:tabs>
        <w:jc w:val="both"/>
        <w:rPr>
          <w:rFonts w:ascii="Arial" w:hAnsi="Arial" w:cs="Arial"/>
          <w:sz w:val="18"/>
          <w:szCs w:val="18"/>
        </w:rPr>
      </w:pPr>
      <w:r w:rsidRPr="00A41780">
        <w:rPr>
          <w:rFonts w:ascii="Arial" w:eastAsia="Arial" w:hAnsi="Arial" w:cs="Arial"/>
          <w:sz w:val="18"/>
          <w:szCs w:val="18"/>
        </w:rPr>
        <w:t>sankcje w postaci kar umownych nie dotyczą sytuacji, w których ewentualne niedotrzymanie terminów lub kryteriów świadczenia usług wynika z działania siły wyższej.</w:t>
      </w:r>
    </w:p>
    <w:p w14:paraId="29CC7372" w14:textId="77777777" w:rsidR="00B3004B" w:rsidRPr="00A41780" w:rsidRDefault="00B3004B" w:rsidP="000A2877">
      <w:pPr>
        <w:pStyle w:val="Standard"/>
        <w:numPr>
          <w:ilvl w:val="0"/>
          <w:numId w:val="54"/>
        </w:numPr>
        <w:tabs>
          <w:tab w:val="left" w:pos="1065"/>
        </w:tabs>
        <w:ind w:left="357" w:hanging="357"/>
        <w:jc w:val="both"/>
        <w:rPr>
          <w:rFonts w:ascii="Arial" w:hAnsi="Arial" w:cs="Arial"/>
          <w:sz w:val="18"/>
          <w:szCs w:val="18"/>
        </w:rPr>
      </w:pPr>
      <w:r w:rsidRPr="00A41780">
        <w:rPr>
          <w:rFonts w:ascii="Arial" w:hAnsi="Arial" w:cs="Arial"/>
          <w:sz w:val="18"/>
          <w:szCs w:val="18"/>
        </w:rPr>
        <w:t>W przypadku awarii urządzeń innych niż centrala telefoniczna (komputery, telefony) Wykonawca zobowiązany jest do naprawy, bądź wymiany, uszkodzonych elementów</w:t>
      </w:r>
      <w:r w:rsidRPr="00A41780">
        <w:rPr>
          <w:rFonts w:ascii="Arial" w:eastAsia="Arial" w:hAnsi="Arial" w:cs="Arial"/>
          <w:sz w:val="18"/>
          <w:szCs w:val="18"/>
        </w:rPr>
        <w:t xml:space="preserve"> </w:t>
      </w:r>
      <w:r w:rsidRPr="00A41780">
        <w:rPr>
          <w:rFonts w:ascii="Arial" w:hAnsi="Arial" w:cs="Arial"/>
          <w:sz w:val="18"/>
          <w:szCs w:val="18"/>
        </w:rPr>
        <w:t>na sprawne, w terminie nie dłuższym niż 48 godzin od daty zgłoszenia awarii.</w:t>
      </w:r>
    </w:p>
    <w:p w14:paraId="2375A7B8" w14:textId="45211279" w:rsidR="00B3004B" w:rsidRPr="00EF1944" w:rsidRDefault="00B3004B" w:rsidP="000A2877">
      <w:pPr>
        <w:pStyle w:val="Standard"/>
        <w:numPr>
          <w:ilvl w:val="0"/>
          <w:numId w:val="48"/>
        </w:numPr>
        <w:tabs>
          <w:tab w:val="left" w:pos="1065"/>
        </w:tabs>
        <w:ind w:left="357" w:hanging="357"/>
        <w:jc w:val="both"/>
        <w:rPr>
          <w:rFonts w:ascii="Arial" w:hAnsi="Arial" w:cs="Arial"/>
          <w:sz w:val="18"/>
          <w:szCs w:val="18"/>
        </w:rPr>
      </w:pPr>
      <w:r w:rsidRPr="00A41780">
        <w:rPr>
          <w:rFonts w:ascii="Arial" w:hAnsi="Arial" w:cs="Arial"/>
          <w:sz w:val="18"/>
          <w:szCs w:val="18"/>
        </w:rPr>
        <w:t xml:space="preserve">Z tytułu </w:t>
      </w:r>
      <w:r w:rsidRPr="00EF1944">
        <w:rPr>
          <w:rFonts w:ascii="Arial" w:hAnsi="Arial" w:cs="Arial"/>
          <w:sz w:val="18"/>
          <w:szCs w:val="18"/>
        </w:rPr>
        <w:t>niedotrzymania, z winy Wykonawcy, terminu rozpoczęcia świadczenia usługi,</w:t>
      </w:r>
      <w:r w:rsidRPr="00EF1944">
        <w:rPr>
          <w:rFonts w:ascii="Arial" w:eastAsia="Arial" w:hAnsi="Arial" w:cs="Arial"/>
          <w:sz w:val="18"/>
          <w:szCs w:val="18"/>
        </w:rPr>
        <w:t xml:space="preserve"> </w:t>
      </w:r>
      <w:r w:rsidRPr="00EF1944">
        <w:rPr>
          <w:rFonts w:ascii="Arial" w:hAnsi="Arial" w:cs="Arial"/>
          <w:sz w:val="18"/>
          <w:szCs w:val="18"/>
        </w:rPr>
        <w:t>za każdy dzień przekroczenia terminu Zamawiającemu przysługuje od Wykonawcy kara umowna</w:t>
      </w:r>
      <w:r w:rsidRPr="00EF1944">
        <w:rPr>
          <w:rFonts w:ascii="Arial" w:eastAsia="Arial" w:hAnsi="Arial" w:cs="Arial"/>
          <w:sz w:val="18"/>
          <w:szCs w:val="18"/>
        </w:rPr>
        <w:t xml:space="preserve"> </w:t>
      </w:r>
      <w:r w:rsidRPr="00EF1944">
        <w:rPr>
          <w:rFonts w:ascii="Arial" w:hAnsi="Arial" w:cs="Arial"/>
          <w:sz w:val="18"/>
          <w:szCs w:val="18"/>
        </w:rPr>
        <w:t>w wysokości 1% kwoty okre</w:t>
      </w:r>
      <w:r w:rsidRPr="00EF1944">
        <w:rPr>
          <w:rFonts w:ascii="Arial" w:eastAsia="TimesNewRoman" w:hAnsi="Arial" w:cs="Arial"/>
          <w:sz w:val="18"/>
          <w:szCs w:val="18"/>
        </w:rPr>
        <w:t>ś</w:t>
      </w:r>
      <w:r w:rsidRPr="00EF1944">
        <w:rPr>
          <w:rFonts w:ascii="Arial" w:hAnsi="Arial" w:cs="Arial"/>
          <w:sz w:val="18"/>
          <w:szCs w:val="18"/>
        </w:rPr>
        <w:t xml:space="preserve">lonej w § </w:t>
      </w:r>
      <w:r w:rsidR="00EF1944" w:rsidRPr="00EF1944">
        <w:rPr>
          <w:rFonts w:ascii="Arial" w:hAnsi="Arial" w:cs="Arial"/>
          <w:sz w:val="18"/>
          <w:szCs w:val="18"/>
        </w:rPr>
        <w:t xml:space="preserve">2 ust.1 </w:t>
      </w:r>
      <w:r w:rsidRPr="00EF1944">
        <w:rPr>
          <w:rFonts w:ascii="Arial" w:hAnsi="Arial" w:cs="Arial"/>
          <w:sz w:val="18"/>
          <w:szCs w:val="18"/>
        </w:rPr>
        <w:t xml:space="preserve">niniejszej umowy. </w:t>
      </w:r>
      <w:r w:rsidRPr="00EF1944">
        <w:rPr>
          <w:rFonts w:ascii="Arial" w:eastAsia="TimesNewRoman" w:hAnsi="Arial" w:cs="Arial"/>
          <w:sz w:val="18"/>
          <w:szCs w:val="18"/>
        </w:rPr>
        <w:t>Łączna wysokość wszystkich kar umownych, do zapłaty których może być zobowiązany Wykonawca, nie może przekroczyć 20% wartości umowy brutto. Łączna wysokość odszkodowania wraz z naliczonymi karami nie przekroczy całkowitej wartości umowy.</w:t>
      </w:r>
    </w:p>
    <w:p w14:paraId="73B0065F" w14:textId="3097AC6B" w:rsidR="00B3004B" w:rsidRPr="00EF1944" w:rsidRDefault="00B3004B" w:rsidP="000A2877">
      <w:pPr>
        <w:pStyle w:val="Standard"/>
        <w:numPr>
          <w:ilvl w:val="0"/>
          <w:numId w:val="48"/>
        </w:numPr>
        <w:tabs>
          <w:tab w:val="left" w:pos="1065"/>
        </w:tabs>
        <w:ind w:left="357" w:hanging="357"/>
        <w:jc w:val="both"/>
        <w:rPr>
          <w:rFonts w:ascii="Arial" w:hAnsi="Arial" w:cs="Arial"/>
          <w:sz w:val="18"/>
          <w:szCs w:val="18"/>
        </w:rPr>
      </w:pPr>
      <w:r w:rsidRPr="00EF1944">
        <w:rPr>
          <w:rFonts w:ascii="Arial" w:hAnsi="Arial" w:cs="Arial"/>
          <w:sz w:val="18"/>
          <w:szCs w:val="18"/>
        </w:rPr>
        <w:t>W przypadku odst</w:t>
      </w:r>
      <w:r w:rsidRPr="00EF1944">
        <w:rPr>
          <w:rFonts w:ascii="Arial" w:eastAsia="TimesNewRoman" w:hAnsi="Arial" w:cs="Arial"/>
          <w:sz w:val="18"/>
          <w:szCs w:val="18"/>
        </w:rPr>
        <w:t>ą</w:t>
      </w:r>
      <w:r w:rsidRPr="00EF1944">
        <w:rPr>
          <w:rFonts w:ascii="Arial" w:hAnsi="Arial" w:cs="Arial"/>
          <w:sz w:val="18"/>
          <w:szCs w:val="18"/>
        </w:rPr>
        <w:t>pienia od umowy przez Zamawiaj</w:t>
      </w:r>
      <w:r w:rsidRPr="00EF1944">
        <w:rPr>
          <w:rFonts w:ascii="Arial" w:eastAsia="TimesNewRoman" w:hAnsi="Arial" w:cs="Arial"/>
          <w:sz w:val="18"/>
          <w:szCs w:val="18"/>
        </w:rPr>
        <w:t>ą</w:t>
      </w:r>
      <w:r w:rsidRPr="00EF1944">
        <w:rPr>
          <w:rFonts w:ascii="Arial" w:hAnsi="Arial" w:cs="Arial"/>
          <w:sz w:val="18"/>
          <w:szCs w:val="18"/>
        </w:rPr>
        <w:t>cego,</w:t>
      </w:r>
      <w:r w:rsidRPr="00EF1944">
        <w:rPr>
          <w:rFonts w:ascii="Arial" w:eastAsia="TimesNewRoman" w:hAnsi="Arial" w:cs="Arial"/>
          <w:sz w:val="18"/>
          <w:szCs w:val="18"/>
        </w:rPr>
        <w:t xml:space="preserve"> </w:t>
      </w:r>
      <w:r w:rsidRPr="00EF1944">
        <w:rPr>
          <w:rFonts w:ascii="Arial" w:hAnsi="Arial" w:cs="Arial"/>
          <w:sz w:val="18"/>
          <w:szCs w:val="18"/>
        </w:rPr>
        <w:t>z przyczyn le</w:t>
      </w:r>
      <w:r w:rsidRPr="00EF1944">
        <w:rPr>
          <w:rFonts w:ascii="Arial" w:eastAsia="TimesNewRoman" w:hAnsi="Arial" w:cs="Arial"/>
          <w:sz w:val="18"/>
          <w:szCs w:val="18"/>
        </w:rPr>
        <w:t>żą</w:t>
      </w:r>
      <w:r w:rsidRPr="00EF1944">
        <w:rPr>
          <w:rFonts w:ascii="Arial" w:hAnsi="Arial" w:cs="Arial"/>
          <w:sz w:val="18"/>
          <w:szCs w:val="18"/>
        </w:rPr>
        <w:t>cych po stronie Wykonawcy,</w:t>
      </w:r>
      <w:r w:rsidRPr="00EF1944">
        <w:rPr>
          <w:rFonts w:ascii="Arial" w:eastAsia="Arial" w:hAnsi="Arial" w:cs="Arial"/>
          <w:sz w:val="18"/>
          <w:szCs w:val="18"/>
        </w:rPr>
        <w:t xml:space="preserve"> </w:t>
      </w:r>
      <w:r w:rsidRPr="00EF1944">
        <w:rPr>
          <w:rFonts w:ascii="Arial" w:hAnsi="Arial" w:cs="Arial"/>
          <w:sz w:val="18"/>
          <w:szCs w:val="18"/>
        </w:rPr>
        <w:t>Zamawiaj</w:t>
      </w:r>
      <w:r w:rsidRPr="00EF1944">
        <w:rPr>
          <w:rFonts w:ascii="Arial" w:eastAsia="TimesNewRoman" w:hAnsi="Arial" w:cs="Arial"/>
          <w:sz w:val="18"/>
          <w:szCs w:val="18"/>
        </w:rPr>
        <w:t>ą</w:t>
      </w:r>
      <w:r w:rsidRPr="00EF1944">
        <w:rPr>
          <w:rFonts w:ascii="Arial" w:hAnsi="Arial" w:cs="Arial"/>
          <w:sz w:val="18"/>
          <w:szCs w:val="18"/>
        </w:rPr>
        <w:t>cemu przysługuje kara umowna w wysoko</w:t>
      </w:r>
      <w:r w:rsidRPr="00EF1944">
        <w:rPr>
          <w:rFonts w:ascii="Arial" w:eastAsia="TimesNewRoman" w:hAnsi="Arial" w:cs="Arial"/>
          <w:sz w:val="18"/>
          <w:szCs w:val="18"/>
        </w:rPr>
        <w:t>ś</w:t>
      </w:r>
      <w:r w:rsidRPr="00EF1944">
        <w:rPr>
          <w:rFonts w:ascii="Arial" w:hAnsi="Arial" w:cs="Arial"/>
          <w:sz w:val="18"/>
          <w:szCs w:val="18"/>
        </w:rPr>
        <w:t>ci 10% kwoty okre</w:t>
      </w:r>
      <w:r w:rsidRPr="00EF1944">
        <w:rPr>
          <w:rFonts w:ascii="Arial" w:eastAsia="TimesNewRoman" w:hAnsi="Arial" w:cs="Arial"/>
          <w:sz w:val="18"/>
          <w:szCs w:val="18"/>
        </w:rPr>
        <w:t>ś</w:t>
      </w:r>
      <w:r w:rsidRPr="00EF1944">
        <w:rPr>
          <w:rFonts w:ascii="Arial" w:hAnsi="Arial" w:cs="Arial"/>
          <w:sz w:val="18"/>
          <w:szCs w:val="18"/>
        </w:rPr>
        <w:t xml:space="preserve">lonej w § </w:t>
      </w:r>
      <w:r w:rsidR="000118D9" w:rsidRPr="00EF1944">
        <w:rPr>
          <w:rFonts w:ascii="Arial" w:hAnsi="Arial" w:cs="Arial"/>
          <w:sz w:val="18"/>
          <w:szCs w:val="18"/>
        </w:rPr>
        <w:t>2</w:t>
      </w:r>
      <w:r w:rsidR="00EF1944" w:rsidRPr="00EF1944">
        <w:rPr>
          <w:rFonts w:ascii="Arial" w:hAnsi="Arial" w:cs="Arial"/>
          <w:sz w:val="18"/>
          <w:szCs w:val="18"/>
        </w:rPr>
        <w:t xml:space="preserve"> ust. 1</w:t>
      </w:r>
      <w:r w:rsidRPr="00EF1944">
        <w:rPr>
          <w:rFonts w:ascii="Arial" w:hAnsi="Arial" w:cs="Arial"/>
          <w:sz w:val="18"/>
          <w:szCs w:val="18"/>
        </w:rPr>
        <w:t xml:space="preserve"> niniejszej umowy.</w:t>
      </w:r>
    </w:p>
    <w:p w14:paraId="42F1641F" w14:textId="77777777" w:rsidR="00B3004B" w:rsidRPr="00EF1944" w:rsidRDefault="00B3004B" w:rsidP="000A2877">
      <w:pPr>
        <w:pStyle w:val="Standard"/>
        <w:numPr>
          <w:ilvl w:val="0"/>
          <w:numId w:val="48"/>
        </w:numPr>
        <w:tabs>
          <w:tab w:val="left" w:pos="1065"/>
        </w:tabs>
        <w:ind w:left="357" w:hanging="357"/>
        <w:jc w:val="both"/>
        <w:rPr>
          <w:rFonts w:ascii="Arial" w:hAnsi="Arial" w:cs="Arial"/>
          <w:sz w:val="18"/>
          <w:szCs w:val="18"/>
        </w:rPr>
      </w:pPr>
      <w:r w:rsidRPr="00EF1944">
        <w:rPr>
          <w:rFonts w:ascii="Arial" w:hAnsi="Arial" w:cs="Arial"/>
          <w:sz w:val="18"/>
          <w:szCs w:val="18"/>
        </w:rPr>
        <w:t>Naliczone kary umowne nie wył</w:t>
      </w:r>
      <w:r w:rsidRPr="00EF1944">
        <w:rPr>
          <w:rFonts w:ascii="Arial" w:eastAsia="TimesNewRoman" w:hAnsi="Arial" w:cs="Arial"/>
          <w:sz w:val="18"/>
          <w:szCs w:val="18"/>
        </w:rPr>
        <w:t>ą</w:t>
      </w:r>
      <w:r w:rsidRPr="00EF1944">
        <w:rPr>
          <w:rFonts w:ascii="Arial" w:hAnsi="Arial" w:cs="Arial"/>
          <w:sz w:val="18"/>
          <w:szCs w:val="18"/>
        </w:rPr>
        <w:t>czaj</w:t>
      </w:r>
      <w:r w:rsidRPr="00EF1944">
        <w:rPr>
          <w:rFonts w:ascii="Arial" w:eastAsia="TimesNewRoman" w:hAnsi="Arial" w:cs="Arial"/>
          <w:sz w:val="18"/>
          <w:szCs w:val="18"/>
        </w:rPr>
        <w:t xml:space="preserve">ą </w:t>
      </w:r>
      <w:r w:rsidRPr="00EF1944">
        <w:rPr>
          <w:rFonts w:ascii="Arial" w:hAnsi="Arial" w:cs="Arial"/>
          <w:sz w:val="18"/>
          <w:szCs w:val="18"/>
        </w:rPr>
        <w:t>mo</w:t>
      </w:r>
      <w:r w:rsidRPr="00EF1944">
        <w:rPr>
          <w:rFonts w:ascii="Arial" w:eastAsia="TimesNewRoman" w:hAnsi="Arial" w:cs="Arial"/>
          <w:sz w:val="18"/>
          <w:szCs w:val="18"/>
        </w:rPr>
        <w:t>ż</w:t>
      </w:r>
      <w:r w:rsidRPr="00EF1944">
        <w:rPr>
          <w:rFonts w:ascii="Arial" w:hAnsi="Arial" w:cs="Arial"/>
          <w:sz w:val="18"/>
          <w:szCs w:val="18"/>
        </w:rPr>
        <w:t>liwo</w:t>
      </w:r>
      <w:r w:rsidRPr="00EF1944">
        <w:rPr>
          <w:rFonts w:ascii="Arial" w:eastAsia="TimesNewRoman" w:hAnsi="Arial" w:cs="Arial"/>
          <w:sz w:val="18"/>
          <w:szCs w:val="18"/>
        </w:rPr>
        <w:t>ś</w:t>
      </w:r>
      <w:r w:rsidRPr="00EF1944">
        <w:rPr>
          <w:rFonts w:ascii="Arial" w:hAnsi="Arial" w:cs="Arial"/>
          <w:sz w:val="18"/>
          <w:szCs w:val="18"/>
        </w:rPr>
        <w:t>ci dochodzenia odszkodowania w pełnej wysoko</w:t>
      </w:r>
      <w:r w:rsidRPr="00EF1944">
        <w:rPr>
          <w:rFonts w:ascii="Arial" w:eastAsia="TimesNewRoman" w:hAnsi="Arial" w:cs="Arial"/>
          <w:sz w:val="18"/>
          <w:szCs w:val="18"/>
        </w:rPr>
        <w:t>ś</w:t>
      </w:r>
      <w:r w:rsidRPr="00EF1944">
        <w:rPr>
          <w:rFonts w:ascii="Arial" w:hAnsi="Arial" w:cs="Arial"/>
          <w:sz w:val="18"/>
          <w:szCs w:val="18"/>
        </w:rPr>
        <w:t>ci, na</w:t>
      </w:r>
      <w:r w:rsidRPr="00EF1944">
        <w:rPr>
          <w:rFonts w:ascii="Arial" w:eastAsia="Arial" w:hAnsi="Arial" w:cs="Arial"/>
          <w:sz w:val="18"/>
          <w:szCs w:val="18"/>
        </w:rPr>
        <w:t xml:space="preserve"> </w:t>
      </w:r>
      <w:r w:rsidRPr="00EF1944">
        <w:rPr>
          <w:rFonts w:ascii="Arial" w:hAnsi="Arial" w:cs="Arial"/>
          <w:sz w:val="18"/>
          <w:szCs w:val="18"/>
        </w:rPr>
        <w:t>zasadach ogólnych.</w:t>
      </w:r>
    </w:p>
    <w:p w14:paraId="419ACB9C" w14:textId="77777777" w:rsidR="00B3004B" w:rsidRPr="00A41780" w:rsidRDefault="00B3004B" w:rsidP="000A2877">
      <w:pPr>
        <w:pStyle w:val="Standard"/>
        <w:numPr>
          <w:ilvl w:val="0"/>
          <w:numId w:val="48"/>
        </w:numPr>
        <w:tabs>
          <w:tab w:val="left" w:pos="1065"/>
        </w:tabs>
        <w:ind w:left="357" w:hanging="357"/>
        <w:jc w:val="both"/>
        <w:rPr>
          <w:rFonts w:ascii="Arial" w:hAnsi="Arial" w:cs="Arial"/>
          <w:sz w:val="18"/>
          <w:szCs w:val="18"/>
        </w:rPr>
      </w:pPr>
      <w:r w:rsidRPr="00A41780">
        <w:rPr>
          <w:rFonts w:ascii="Arial" w:hAnsi="Arial" w:cs="Arial"/>
          <w:sz w:val="18"/>
          <w:szCs w:val="18"/>
        </w:rPr>
        <w:t>W przypadku, gdy Zamawiający dopuści się zwłoki w dokonywaniu płatności, Wykonawcy przysługuje</w:t>
      </w:r>
      <w:r w:rsidRPr="00A41780">
        <w:rPr>
          <w:rFonts w:ascii="Arial" w:eastAsia="Arial" w:hAnsi="Arial" w:cs="Arial"/>
          <w:sz w:val="18"/>
          <w:szCs w:val="18"/>
        </w:rPr>
        <w:t xml:space="preserve"> </w:t>
      </w:r>
      <w:r w:rsidRPr="00A41780">
        <w:rPr>
          <w:rFonts w:ascii="Arial" w:hAnsi="Arial" w:cs="Arial"/>
          <w:sz w:val="18"/>
          <w:szCs w:val="18"/>
        </w:rPr>
        <w:t>prawo do naliczania odsetek ustawowych za każdy dzień zwłoki.</w:t>
      </w:r>
    </w:p>
    <w:p w14:paraId="67E94E7F" w14:textId="77777777" w:rsidR="000B1ACD" w:rsidRPr="00A41780" w:rsidRDefault="000B1ACD" w:rsidP="000B1ACD">
      <w:pPr>
        <w:pStyle w:val="Standard"/>
        <w:ind w:firstLine="426"/>
        <w:rPr>
          <w:rFonts w:ascii="Arial" w:hAnsi="Arial" w:cs="Arial"/>
          <w:sz w:val="18"/>
          <w:szCs w:val="18"/>
        </w:rPr>
      </w:pPr>
    </w:p>
    <w:p w14:paraId="7C753A5F" w14:textId="2779BE56" w:rsidR="000B1ACD" w:rsidRPr="00A41780" w:rsidRDefault="000B1ACD" w:rsidP="000B1ACD">
      <w:pPr>
        <w:pStyle w:val="Standard"/>
        <w:jc w:val="center"/>
        <w:rPr>
          <w:rFonts w:ascii="Arial" w:hAnsi="Arial" w:cs="Arial"/>
          <w:sz w:val="18"/>
          <w:szCs w:val="18"/>
        </w:rPr>
      </w:pPr>
      <w:r w:rsidRPr="00A41780">
        <w:rPr>
          <w:rFonts w:ascii="Arial" w:hAnsi="Arial" w:cs="Arial"/>
          <w:bCs/>
          <w:sz w:val="18"/>
          <w:szCs w:val="18"/>
        </w:rPr>
        <w:t xml:space="preserve">§ </w:t>
      </w:r>
      <w:r w:rsidR="006B3382" w:rsidRPr="00A41780">
        <w:rPr>
          <w:rFonts w:ascii="Arial" w:hAnsi="Arial" w:cs="Arial"/>
          <w:bCs/>
          <w:sz w:val="18"/>
          <w:szCs w:val="18"/>
        </w:rPr>
        <w:t>6</w:t>
      </w:r>
    </w:p>
    <w:p w14:paraId="384D3F5B" w14:textId="77777777" w:rsidR="000B1ACD" w:rsidRPr="00A41780" w:rsidRDefault="000B1ACD" w:rsidP="000A2877">
      <w:pPr>
        <w:pStyle w:val="Standard"/>
        <w:numPr>
          <w:ilvl w:val="0"/>
          <w:numId w:val="78"/>
        </w:numPr>
        <w:jc w:val="both"/>
        <w:rPr>
          <w:rFonts w:ascii="Arial" w:hAnsi="Arial" w:cs="Arial"/>
          <w:sz w:val="18"/>
          <w:szCs w:val="18"/>
        </w:rPr>
      </w:pPr>
      <w:r w:rsidRPr="00A41780">
        <w:rPr>
          <w:rFonts w:ascii="Arial" w:hAnsi="Arial" w:cs="Arial"/>
          <w:sz w:val="18"/>
          <w:szCs w:val="18"/>
        </w:rPr>
        <w:t>Zamawiający może odstąpić od Umowy:</w:t>
      </w:r>
    </w:p>
    <w:p w14:paraId="06844ED1" w14:textId="77777777" w:rsidR="000B1ACD" w:rsidRPr="00A41780" w:rsidRDefault="000B1ACD" w:rsidP="000A2877">
      <w:pPr>
        <w:pStyle w:val="Standard"/>
        <w:numPr>
          <w:ilvl w:val="0"/>
          <w:numId w:val="79"/>
        </w:numPr>
        <w:rPr>
          <w:rFonts w:ascii="Arial" w:hAnsi="Arial" w:cs="Arial"/>
          <w:sz w:val="18"/>
          <w:szCs w:val="18"/>
        </w:rPr>
      </w:pPr>
      <w:r w:rsidRPr="00A41780">
        <w:rPr>
          <w:rFonts w:ascii="Arial" w:hAnsi="Arial" w:cs="Arial"/>
          <w:sz w:val="18"/>
          <w:szCs w:val="18"/>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CD069B7" w14:textId="77777777" w:rsidR="000B1ACD" w:rsidRPr="00A41780" w:rsidRDefault="000B1ACD" w:rsidP="000A2877">
      <w:pPr>
        <w:pStyle w:val="Standard"/>
        <w:numPr>
          <w:ilvl w:val="0"/>
          <w:numId w:val="79"/>
        </w:numPr>
        <w:rPr>
          <w:rFonts w:ascii="Arial" w:hAnsi="Arial" w:cs="Arial"/>
          <w:sz w:val="18"/>
          <w:szCs w:val="18"/>
        </w:rPr>
      </w:pPr>
      <w:r w:rsidRPr="00A41780">
        <w:rPr>
          <w:rFonts w:ascii="Arial" w:hAnsi="Arial" w:cs="Arial"/>
          <w:sz w:val="18"/>
          <w:szCs w:val="18"/>
        </w:rPr>
        <w:t>jeżeli zachodzi co najmniej jedna z następujących okoliczności:</w:t>
      </w:r>
    </w:p>
    <w:p w14:paraId="02745765" w14:textId="77777777" w:rsidR="000B1ACD" w:rsidRPr="00A41780" w:rsidRDefault="000B1ACD" w:rsidP="000A2877">
      <w:pPr>
        <w:pStyle w:val="Standard"/>
        <w:numPr>
          <w:ilvl w:val="0"/>
          <w:numId w:val="79"/>
        </w:numPr>
        <w:rPr>
          <w:rFonts w:ascii="Arial" w:hAnsi="Arial" w:cs="Arial"/>
          <w:sz w:val="18"/>
          <w:szCs w:val="18"/>
        </w:rPr>
      </w:pPr>
      <w:r w:rsidRPr="00A41780">
        <w:rPr>
          <w:rFonts w:ascii="Arial" w:hAnsi="Arial" w:cs="Arial"/>
          <w:sz w:val="18"/>
          <w:szCs w:val="18"/>
        </w:rPr>
        <w:t>dokonano zmiany umowy z naruszeniem art. 454 i art. 455 ustawy Pzp,</w:t>
      </w:r>
    </w:p>
    <w:p w14:paraId="44495CDD" w14:textId="77777777" w:rsidR="000B1ACD" w:rsidRPr="00A41780" w:rsidRDefault="000B1ACD" w:rsidP="000A2877">
      <w:pPr>
        <w:pStyle w:val="Standard"/>
        <w:numPr>
          <w:ilvl w:val="0"/>
          <w:numId w:val="79"/>
        </w:numPr>
        <w:rPr>
          <w:rFonts w:ascii="Arial" w:hAnsi="Arial" w:cs="Arial"/>
          <w:sz w:val="18"/>
          <w:szCs w:val="18"/>
        </w:rPr>
      </w:pPr>
      <w:r w:rsidRPr="00A41780">
        <w:rPr>
          <w:rFonts w:ascii="Arial" w:hAnsi="Arial" w:cs="Arial"/>
          <w:sz w:val="18"/>
          <w:szCs w:val="18"/>
        </w:rPr>
        <w:t>Wykonawca w chwili zawarcia Umowy podlegał wykluczeniu na podstawie art. 108 ustawy Pzp,</w:t>
      </w:r>
    </w:p>
    <w:p w14:paraId="4D7C5358" w14:textId="77777777" w:rsidR="000B1ACD" w:rsidRPr="00A41780" w:rsidRDefault="000B1ACD" w:rsidP="000A2877">
      <w:pPr>
        <w:pStyle w:val="Standard"/>
        <w:numPr>
          <w:ilvl w:val="0"/>
          <w:numId w:val="79"/>
        </w:numPr>
        <w:rPr>
          <w:rFonts w:ascii="Arial" w:hAnsi="Arial" w:cs="Arial"/>
          <w:sz w:val="18"/>
          <w:szCs w:val="18"/>
        </w:rPr>
      </w:pPr>
      <w:r w:rsidRPr="00A41780">
        <w:rPr>
          <w:rFonts w:ascii="Arial" w:hAnsi="Arial" w:cs="Arial"/>
          <w:sz w:val="18"/>
          <w:szCs w:val="18"/>
        </w:rPr>
        <w:lastRenderedPageBreak/>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5962545" w14:textId="77777777" w:rsidR="000B1ACD" w:rsidRPr="00A41780" w:rsidRDefault="000B1ACD" w:rsidP="000A2877">
      <w:pPr>
        <w:pStyle w:val="Standard"/>
        <w:numPr>
          <w:ilvl w:val="0"/>
          <w:numId w:val="78"/>
        </w:numPr>
        <w:jc w:val="both"/>
        <w:rPr>
          <w:rFonts w:ascii="Arial" w:hAnsi="Arial" w:cs="Arial"/>
          <w:sz w:val="18"/>
          <w:szCs w:val="18"/>
        </w:rPr>
      </w:pPr>
      <w:r w:rsidRPr="00A41780">
        <w:rPr>
          <w:rFonts w:ascii="Arial" w:hAnsi="Arial" w:cs="Arial"/>
          <w:sz w:val="18"/>
          <w:szCs w:val="18"/>
        </w:rPr>
        <w:t>Każda ze Stron może odstąpić od Umowy w przypadkach ustawowego prawa odstąpienia wynikających z przepisów Kodeksu cywilnego.</w:t>
      </w:r>
    </w:p>
    <w:p w14:paraId="5C209AC9" w14:textId="77777777" w:rsidR="000B1ACD" w:rsidRPr="00A41780" w:rsidRDefault="000B1ACD" w:rsidP="000A2877">
      <w:pPr>
        <w:pStyle w:val="Standard"/>
        <w:numPr>
          <w:ilvl w:val="0"/>
          <w:numId w:val="78"/>
        </w:numPr>
        <w:jc w:val="both"/>
        <w:rPr>
          <w:rFonts w:ascii="Arial" w:hAnsi="Arial" w:cs="Arial"/>
          <w:sz w:val="18"/>
          <w:szCs w:val="18"/>
        </w:rPr>
      </w:pPr>
      <w:r w:rsidRPr="00A41780">
        <w:rPr>
          <w:rFonts w:ascii="Arial" w:hAnsi="Arial" w:cs="Arial"/>
          <w:sz w:val="18"/>
          <w:szCs w:val="18"/>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w:t>
      </w:r>
    </w:p>
    <w:p w14:paraId="69DEFF3D" w14:textId="77777777" w:rsidR="000B1ACD" w:rsidRPr="00A41780" w:rsidRDefault="000B1ACD" w:rsidP="000A2877">
      <w:pPr>
        <w:pStyle w:val="Standard"/>
        <w:numPr>
          <w:ilvl w:val="0"/>
          <w:numId w:val="78"/>
        </w:numPr>
        <w:jc w:val="both"/>
        <w:rPr>
          <w:rFonts w:ascii="Arial" w:hAnsi="Arial" w:cs="Arial"/>
          <w:sz w:val="18"/>
          <w:szCs w:val="18"/>
        </w:rPr>
      </w:pPr>
      <w:r w:rsidRPr="00A41780">
        <w:rPr>
          <w:rFonts w:ascii="Arial" w:hAnsi="Arial" w:cs="Arial"/>
          <w:sz w:val="18"/>
          <w:szCs w:val="18"/>
        </w:rPr>
        <w:t>Oświadczenie o odstąpieniu od Umowy powinno być złożone drugiej Stronie na piśmie, pod rygorem nieważności, z podaniem uzasadnienia, w terminie do 3 miesięcy od zaistnienia podstawy do odstąpienia od Umowy.</w:t>
      </w:r>
    </w:p>
    <w:p w14:paraId="4DD40C73" w14:textId="77777777" w:rsidR="000B1ACD" w:rsidRPr="00A41780" w:rsidRDefault="000B1ACD" w:rsidP="00B3004B">
      <w:pPr>
        <w:pStyle w:val="Standard"/>
        <w:tabs>
          <w:tab w:val="left" w:pos="0"/>
          <w:tab w:val="left" w:pos="1068"/>
        </w:tabs>
        <w:jc w:val="both"/>
        <w:rPr>
          <w:rFonts w:ascii="Arial" w:hAnsi="Arial" w:cs="Arial"/>
          <w:sz w:val="18"/>
          <w:szCs w:val="18"/>
        </w:rPr>
      </w:pPr>
    </w:p>
    <w:p w14:paraId="5871D033" w14:textId="46DA8AE2" w:rsidR="00B3004B" w:rsidRPr="00A41780" w:rsidRDefault="00B3004B" w:rsidP="00B3004B">
      <w:pPr>
        <w:pStyle w:val="Standard"/>
        <w:jc w:val="center"/>
        <w:rPr>
          <w:rFonts w:ascii="Arial" w:hAnsi="Arial" w:cs="Arial"/>
          <w:bCs/>
          <w:sz w:val="18"/>
          <w:szCs w:val="18"/>
        </w:rPr>
      </w:pPr>
      <w:r w:rsidRPr="00A41780">
        <w:rPr>
          <w:rFonts w:ascii="Arial" w:hAnsi="Arial" w:cs="Arial"/>
          <w:bCs/>
          <w:sz w:val="18"/>
          <w:szCs w:val="18"/>
        </w:rPr>
        <w:t xml:space="preserve">§ </w:t>
      </w:r>
      <w:r w:rsidR="006B3382" w:rsidRPr="00A41780">
        <w:rPr>
          <w:rFonts w:ascii="Arial" w:hAnsi="Arial" w:cs="Arial"/>
          <w:bCs/>
          <w:sz w:val="18"/>
          <w:szCs w:val="18"/>
        </w:rPr>
        <w:t>7</w:t>
      </w:r>
    </w:p>
    <w:p w14:paraId="214D0CCC" w14:textId="77777777" w:rsidR="00B3004B" w:rsidRPr="00A41780" w:rsidRDefault="00B3004B" w:rsidP="000A2877">
      <w:pPr>
        <w:pStyle w:val="Standard"/>
        <w:numPr>
          <w:ilvl w:val="0"/>
          <w:numId w:val="91"/>
        </w:numPr>
        <w:rPr>
          <w:rFonts w:ascii="Arial" w:hAnsi="Arial" w:cs="Arial"/>
          <w:sz w:val="18"/>
          <w:szCs w:val="18"/>
        </w:rPr>
      </w:pPr>
      <w:r w:rsidRPr="00A41780">
        <w:rPr>
          <w:rFonts w:ascii="Arial" w:hAnsi="Arial" w:cs="Arial"/>
          <w:sz w:val="18"/>
          <w:szCs w:val="18"/>
        </w:rPr>
        <w:t>Wzajemne udostępnienie danych osobowych pracowników i współpracowników Stron.</w:t>
      </w:r>
    </w:p>
    <w:p w14:paraId="23F0A08A" w14:textId="447ABE1E" w:rsidR="00B3004B" w:rsidRPr="00A41780" w:rsidRDefault="00B3004B" w:rsidP="000A2877">
      <w:pPr>
        <w:pStyle w:val="Standard"/>
        <w:numPr>
          <w:ilvl w:val="0"/>
          <w:numId w:val="90"/>
        </w:numPr>
        <w:jc w:val="both"/>
        <w:rPr>
          <w:rFonts w:ascii="Arial" w:hAnsi="Arial" w:cs="Arial"/>
          <w:sz w:val="18"/>
          <w:szCs w:val="18"/>
        </w:rPr>
      </w:pPr>
      <w:r w:rsidRPr="00A41780">
        <w:rPr>
          <w:rFonts w:ascii="Arial" w:hAnsi="Arial" w:cs="Arial"/>
          <w:sz w:val="18"/>
          <w:szCs w:val="18"/>
        </w:rPr>
        <w:t>W celu wykonania Umowy, Strony wzajemnie udostępniają sobie dane swoich pracowników i współpracowników zaangażowanych w wykonywanie Umowy w celu umożliwienia utrzymywania bieżącego kontaktu przy wykonywaniu Umowy, a także – w zależności od specyfiki współpracy - umożliwienia dostępu fizycznego do nieruchomości drugiej Strony lub dostępu do systemów teleinformatycznych drugiej Strony.</w:t>
      </w:r>
    </w:p>
    <w:p w14:paraId="614B8AF9" w14:textId="33DC6542" w:rsidR="00B3004B" w:rsidRPr="00A41780" w:rsidRDefault="00B3004B" w:rsidP="000A2877">
      <w:pPr>
        <w:pStyle w:val="Standard"/>
        <w:numPr>
          <w:ilvl w:val="0"/>
          <w:numId w:val="90"/>
        </w:numPr>
        <w:jc w:val="both"/>
        <w:rPr>
          <w:rFonts w:ascii="Arial" w:hAnsi="Arial" w:cs="Arial"/>
          <w:sz w:val="18"/>
          <w:szCs w:val="18"/>
        </w:rPr>
      </w:pPr>
      <w:r w:rsidRPr="00A41780">
        <w:rPr>
          <w:rFonts w:ascii="Arial" w:hAnsi="Arial" w:cs="Arial"/>
          <w:sz w:val="18"/>
          <w:szCs w:val="18"/>
        </w:rPr>
        <w:t>W celu zawarcia i wykonywania Umowy, Strony wzajemnie udostępniają sobie dane osobowe osób reprezentujących Strony, w tym pełnomocników lub członków organów w celu umożliwienia kontaktu między Stronami jak i weryfikacji umocowania przedstawicieli Stron.</w:t>
      </w:r>
    </w:p>
    <w:p w14:paraId="2A1F5F2E" w14:textId="29255F15" w:rsidR="00B3004B" w:rsidRPr="00A41780" w:rsidRDefault="00B3004B" w:rsidP="000A2877">
      <w:pPr>
        <w:pStyle w:val="Standard"/>
        <w:numPr>
          <w:ilvl w:val="0"/>
          <w:numId w:val="90"/>
        </w:numPr>
        <w:jc w:val="both"/>
        <w:rPr>
          <w:rFonts w:ascii="Arial" w:hAnsi="Arial" w:cs="Arial"/>
          <w:sz w:val="18"/>
          <w:szCs w:val="18"/>
        </w:rPr>
      </w:pPr>
      <w:r w:rsidRPr="00A41780">
        <w:rPr>
          <w:rFonts w:ascii="Arial" w:hAnsi="Arial" w:cs="Arial"/>
          <w:sz w:val="18"/>
          <w:szCs w:val="18"/>
        </w:rPr>
        <w:t>Wskutek wzajemnego udostępnienia danych osobowych osób wskazanych w ppkt 1) oraz 2) powyżej, Strony stają się niezależnymi administratorami udostępnionych im danych. Każda ze Stron jako administrator udostępnionych jej danych osobowych samodzielnie decyduje o celach i środkach przetwarzania udostępnionych jej danych osobowych, w granicach obowiązującego prawa i ponosi za to odpowiedzialność.</w:t>
      </w:r>
    </w:p>
    <w:p w14:paraId="109330B2" w14:textId="19BD74C2" w:rsidR="00B3004B" w:rsidRPr="00A41780" w:rsidRDefault="00B3004B" w:rsidP="000A2877">
      <w:pPr>
        <w:pStyle w:val="Standard"/>
        <w:numPr>
          <w:ilvl w:val="0"/>
          <w:numId w:val="90"/>
        </w:numPr>
        <w:jc w:val="both"/>
        <w:rPr>
          <w:rFonts w:ascii="Arial" w:hAnsi="Arial" w:cs="Arial"/>
          <w:sz w:val="18"/>
          <w:szCs w:val="18"/>
        </w:rPr>
      </w:pPr>
      <w:r w:rsidRPr="00A41780">
        <w:rPr>
          <w:rFonts w:ascii="Arial" w:hAnsi="Arial" w:cs="Arial"/>
          <w:sz w:val="18"/>
          <w:szCs w:val="18"/>
        </w:rPr>
        <w:t>Strony wzajemnie przekażą swoim pracownikom i współpracownikom treść określonych przez drugą Stronę Informacji o danych osobowych dotyczącej pracowników i współpracowników drugiej Strony, przed udostępnieniem ich danych osobowych drugiej Stronie, udokumentują to przekazanie, a także będą przechowywały dokumentację przekazania w sposób zapewniający jej dostępność oraz integralność przez czas trwania Umowy, a także 5 lat dłużej.</w:t>
      </w:r>
    </w:p>
    <w:p w14:paraId="79BFCCFD" w14:textId="1434FEEF" w:rsidR="00B3004B" w:rsidRPr="00A41780" w:rsidRDefault="00B3004B" w:rsidP="000A2877">
      <w:pPr>
        <w:pStyle w:val="Standard"/>
        <w:numPr>
          <w:ilvl w:val="0"/>
          <w:numId w:val="90"/>
        </w:numPr>
        <w:jc w:val="both"/>
        <w:rPr>
          <w:rFonts w:ascii="Arial" w:hAnsi="Arial" w:cs="Arial"/>
          <w:sz w:val="18"/>
          <w:szCs w:val="18"/>
        </w:rPr>
      </w:pPr>
      <w:r w:rsidRPr="00A41780">
        <w:rPr>
          <w:rFonts w:ascii="Arial" w:hAnsi="Arial" w:cs="Arial"/>
          <w:sz w:val="18"/>
          <w:szCs w:val="18"/>
        </w:rPr>
        <w:t>Jeśli Koordynator Umowy Strony nie wskaże inaczej w formie pisemnej, elektronicznej lub e-mailowej, druga Strona, w wykonaniu obowiązku z ppkt 4), powinna użyć treści Informacji o danych osobowych dotyczącej pracowników i współpracowników drugiej Strony, dostępnej na stronie www.__________ (wersja Wykonawcy), www.__________ (wersja Zamawiającego).</w:t>
      </w:r>
    </w:p>
    <w:p w14:paraId="1922E831" w14:textId="5E976B35" w:rsidR="00184318" w:rsidRPr="00A41780" w:rsidRDefault="00184318" w:rsidP="000A2877">
      <w:pPr>
        <w:pStyle w:val="Standard"/>
        <w:numPr>
          <w:ilvl w:val="0"/>
          <w:numId w:val="91"/>
        </w:numPr>
        <w:jc w:val="both"/>
        <w:rPr>
          <w:rFonts w:ascii="Arial" w:hAnsi="Arial" w:cs="Arial"/>
          <w:sz w:val="18"/>
          <w:szCs w:val="18"/>
        </w:rPr>
      </w:pPr>
      <w:r w:rsidRPr="00A41780">
        <w:rPr>
          <w:rFonts w:ascii="Arial" w:hAnsi="Arial" w:cs="Arial"/>
          <w:sz w:val="18"/>
          <w:szCs w:val="18"/>
        </w:rPr>
        <w:t>Treść obowiązku informacyjnego Wykonawcy dostępna jest na stronie www…………… .</w:t>
      </w:r>
    </w:p>
    <w:p w14:paraId="6684E90E" w14:textId="77777777" w:rsidR="00B3004B" w:rsidRPr="00A41780" w:rsidRDefault="00B3004B" w:rsidP="00B3004B">
      <w:pPr>
        <w:pStyle w:val="Standard"/>
        <w:rPr>
          <w:rFonts w:ascii="Arial" w:hAnsi="Arial" w:cs="Arial"/>
          <w:bCs/>
          <w:sz w:val="18"/>
          <w:szCs w:val="18"/>
        </w:rPr>
      </w:pPr>
    </w:p>
    <w:p w14:paraId="13ED9DFF" w14:textId="7E7E9A16" w:rsidR="00B3004B" w:rsidRPr="00A41780" w:rsidRDefault="00B3004B" w:rsidP="00B3004B">
      <w:pPr>
        <w:pStyle w:val="Standard"/>
        <w:jc w:val="center"/>
        <w:rPr>
          <w:rFonts w:ascii="Arial" w:hAnsi="Arial" w:cs="Arial"/>
          <w:sz w:val="18"/>
          <w:szCs w:val="18"/>
        </w:rPr>
      </w:pPr>
      <w:r w:rsidRPr="00A41780">
        <w:rPr>
          <w:rFonts w:ascii="Arial" w:hAnsi="Arial" w:cs="Arial"/>
          <w:bCs/>
          <w:sz w:val="18"/>
          <w:szCs w:val="18"/>
        </w:rPr>
        <w:t xml:space="preserve">§ </w:t>
      </w:r>
      <w:r w:rsidR="00570D12" w:rsidRPr="00A41780">
        <w:rPr>
          <w:rFonts w:ascii="Arial" w:hAnsi="Arial" w:cs="Arial"/>
          <w:bCs/>
          <w:sz w:val="18"/>
          <w:szCs w:val="18"/>
        </w:rPr>
        <w:t>8</w:t>
      </w:r>
    </w:p>
    <w:p w14:paraId="43A5501A" w14:textId="77777777" w:rsidR="00B3004B" w:rsidRPr="00A41780" w:rsidRDefault="00B3004B" w:rsidP="000A2877">
      <w:pPr>
        <w:pStyle w:val="Standard"/>
        <w:numPr>
          <w:ilvl w:val="0"/>
          <w:numId w:val="51"/>
        </w:numPr>
        <w:tabs>
          <w:tab w:val="left" w:pos="1065"/>
        </w:tabs>
        <w:ind w:left="357" w:hanging="357"/>
        <w:jc w:val="both"/>
        <w:rPr>
          <w:rFonts w:ascii="Arial" w:hAnsi="Arial" w:cs="Arial"/>
          <w:sz w:val="18"/>
          <w:szCs w:val="18"/>
        </w:rPr>
      </w:pPr>
      <w:r w:rsidRPr="00A41780">
        <w:rPr>
          <w:rFonts w:ascii="Arial" w:hAnsi="Arial" w:cs="Arial"/>
          <w:sz w:val="18"/>
          <w:szCs w:val="18"/>
        </w:rPr>
        <w:t>Wszelkie zmiany niniejszej umowy wymagają formy pisemnej, pod rygorem nieważności.</w:t>
      </w:r>
    </w:p>
    <w:p w14:paraId="37FEBBA7" w14:textId="77777777" w:rsidR="00B3004B" w:rsidRPr="00A41780" w:rsidRDefault="00B3004B" w:rsidP="000A2877">
      <w:pPr>
        <w:pStyle w:val="Standard"/>
        <w:numPr>
          <w:ilvl w:val="0"/>
          <w:numId w:val="51"/>
        </w:numPr>
        <w:tabs>
          <w:tab w:val="left" w:pos="1065"/>
        </w:tabs>
        <w:ind w:left="357" w:hanging="357"/>
        <w:jc w:val="both"/>
        <w:rPr>
          <w:rFonts w:ascii="Arial" w:hAnsi="Arial" w:cs="Arial"/>
          <w:sz w:val="18"/>
          <w:szCs w:val="18"/>
        </w:rPr>
      </w:pPr>
      <w:r w:rsidRPr="00A41780">
        <w:rPr>
          <w:rFonts w:ascii="Arial" w:hAnsi="Arial" w:cs="Arial"/>
          <w:sz w:val="18"/>
          <w:szCs w:val="18"/>
        </w:rPr>
        <w:t>Spory, wynikłe na tle realizacji niniejszej umowy, będą rozpatrywane przez sąd właściwy dla siedziby Zamawiającego.</w:t>
      </w:r>
    </w:p>
    <w:p w14:paraId="4271D713" w14:textId="77777777" w:rsidR="00B3004B" w:rsidRPr="00A41780" w:rsidRDefault="00B3004B" w:rsidP="000A2877">
      <w:pPr>
        <w:pStyle w:val="Standard"/>
        <w:numPr>
          <w:ilvl w:val="0"/>
          <w:numId w:val="51"/>
        </w:numPr>
        <w:tabs>
          <w:tab w:val="left" w:pos="1065"/>
        </w:tabs>
        <w:ind w:left="357" w:hanging="357"/>
        <w:jc w:val="both"/>
        <w:rPr>
          <w:rFonts w:ascii="Arial" w:hAnsi="Arial" w:cs="Arial"/>
          <w:sz w:val="18"/>
          <w:szCs w:val="18"/>
        </w:rPr>
      </w:pPr>
      <w:r w:rsidRPr="00A41780">
        <w:rPr>
          <w:rFonts w:ascii="Arial" w:hAnsi="Arial" w:cs="Arial"/>
          <w:sz w:val="18"/>
          <w:szCs w:val="18"/>
        </w:rPr>
        <w:t>W sprawach nieuregulowanych niniejszą umową mają zastosowanie odpowiednie przepisy Kodeksu cywilnego.</w:t>
      </w:r>
    </w:p>
    <w:p w14:paraId="2454D2D7" w14:textId="77777777" w:rsidR="00B3004B" w:rsidRPr="00A41780" w:rsidRDefault="00B3004B" w:rsidP="000A2877">
      <w:pPr>
        <w:pStyle w:val="Standard"/>
        <w:numPr>
          <w:ilvl w:val="0"/>
          <w:numId w:val="51"/>
        </w:numPr>
        <w:tabs>
          <w:tab w:val="left" w:pos="1065"/>
        </w:tabs>
        <w:ind w:left="357" w:hanging="357"/>
        <w:jc w:val="both"/>
        <w:rPr>
          <w:rFonts w:ascii="Arial" w:hAnsi="Arial" w:cs="Arial"/>
          <w:sz w:val="18"/>
          <w:szCs w:val="18"/>
        </w:rPr>
      </w:pPr>
      <w:r w:rsidRPr="00A41780">
        <w:rPr>
          <w:rFonts w:ascii="Arial" w:hAnsi="Arial" w:cs="Arial"/>
          <w:sz w:val="18"/>
          <w:szCs w:val="18"/>
        </w:rPr>
        <w:t>Umowę sporządzono w 2 jednobrzmiących egzemplarzach, po jednym egzemplarzu dla każdej ze stron.</w:t>
      </w:r>
    </w:p>
    <w:p w14:paraId="65293AE6" w14:textId="77777777" w:rsidR="00B3004B" w:rsidRPr="00A41780" w:rsidRDefault="00B3004B" w:rsidP="00B3004B">
      <w:pPr>
        <w:pStyle w:val="Akapitzlist1"/>
        <w:ind w:left="0"/>
        <w:rPr>
          <w:rFonts w:ascii="Arial" w:hAnsi="Arial" w:cs="Arial"/>
          <w:sz w:val="18"/>
          <w:szCs w:val="18"/>
          <w:u w:val="single"/>
        </w:rPr>
      </w:pPr>
    </w:p>
    <w:p w14:paraId="79C57D9E" w14:textId="77777777" w:rsidR="00B3004B" w:rsidRPr="00A41780" w:rsidRDefault="00B3004B" w:rsidP="00B3004B">
      <w:pPr>
        <w:pStyle w:val="Akapitzlist1"/>
        <w:tabs>
          <w:tab w:val="left" w:pos="568"/>
        </w:tabs>
        <w:ind w:left="0"/>
        <w:rPr>
          <w:rFonts w:ascii="Arial" w:hAnsi="Arial" w:cs="Arial"/>
          <w:sz w:val="18"/>
          <w:szCs w:val="18"/>
        </w:rPr>
      </w:pPr>
      <w:r w:rsidRPr="00A41780">
        <w:rPr>
          <w:rFonts w:ascii="Arial" w:hAnsi="Arial" w:cs="Arial"/>
          <w:color w:val="auto"/>
          <w:sz w:val="18"/>
          <w:szCs w:val="18"/>
          <w:u w:val="single"/>
        </w:rPr>
        <w:t>Załączniki do umowy:</w:t>
      </w:r>
    </w:p>
    <w:p w14:paraId="2870FE1A" w14:textId="77777777" w:rsidR="00B3004B" w:rsidRPr="00A41780" w:rsidRDefault="00B3004B" w:rsidP="00B3004B">
      <w:pPr>
        <w:pStyle w:val="Akapitzlist1"/>
        <w:tabs>
          <w:tab w:val="left" w:pos="568"/>
        </w:tabs>
        <w:ind w:left="0"/>
        <w:rPr>
          <w:rFonts w:ascii="Arial" w:hAnsi="Arial" w:cs="Arial"/>
          <w:sz w:val="18"/>
          <w:szCs w:val="18"/>
        </w:rPr>
      </w:pPr>
      <w:r w:rsidRPr="00A41780">
        <w:rPr>
          <w:rFonts w:ascii="Arial" w:hAnsi="Arial" w:cs="Arial"/>
          <w:color w:val="auto"/>
          <w:sz w:val="18"/>
          <w:szCs w:val="18"/>
        </w:rPr>
        <w:t>1. Formularz ofertowy</w:t>
      </w:r>
    </w:p>
    <w:p w14:paraId="11D0EDE9" w14:textId="77777777" w:rsidR="00B3004B" w:rsidRPr="00A41780" w:rsidRDefault="00B3004B" w:rsidP="00B3004B">
      <w:pPr>
        <w:pStyle w:val="Akapitzlist1"/>
        <w:tabs>
          <w:tab w:val="left" w:pos="568"/>
        </w:tabs>
        <w:ind w:left="0"/>
        <w:rPr>
          <w:rFonts w:ascii="Arial" w:hAnsi="Arial" w:cs="Arial"/>
          <w:color w:val="auto"/>
          <w:sz w:val="18"/>
          <w:szCs w:val="18"/>
        </w:rPr>
      </w:pPr>
    </w:p>
    <w:tbl>
      <w:tblPr>
        <w:tblW w:w="9746" w:type="dxa"/>
        <w:jc w:val="center"/>
        <w:tblLayout w:type="fixed"/>
        <w:tblCellMar>
          <w:left w:w="10" w:type="dxa"/>
          <w:right w:w="10" w:type="dxa"/>
        </w:tblCellMar>
        <w:tblLook w:val="0000" w:firstRow="0" w:lastRow="0" w:firstColumn="0" w:lastColumn="0" w:noHBand="0" w:noVBand="0"/>
      </w:tblPr>
      <w:tblGrid>
        <w:gridCol w:w="4816"/>
        <w:gridCol w:w="4930"/>
      </w:tblGrid>
      <w:tr w:rsidR="00B3004B" w:rsidRPr="00A41780" w14:paraId="3D8C9EC3" w14:textId="77777777" w:rsidTr="00932AEB">
        <w:trPr>
          <w:jc w:val="center"/>
        </w:trPr>
        <w:tc>
          <w:tcPr>
            <w:tcW w:w="4816" w:type="dxa"/>
            <w:shd w:val="clear" w:color="auto" w:fill="auto"/>
            <w:tcMar>
              <w:top w:w="0" w:type="dxa"/>
              <w:left w:w="108" w:type="dxa"/>
              <w:bottom w:w="0" w:type="dxa"/>
              <w:right w:w="108" w:type="dxa"/>
            </w:tcMar>
            <w:vAlign w:val="center"/>
          </w:tcPr>
          <w:p w14:paraId="1743BB8B" w14:textId="77777777" w:rsidR="00B3004B" w:rsidRPr="00A41780" w:rsidRDefault="00B3004B" w:rsidP="00932AEB">
            <w:pPr>
              <w:pStyle w:val="Standard"/>
              <w:widowControl w:val="0"/>
              <w:jc w:val="center"/>
              <w:rPr>
                <w:rFonts w:ascii="Arial" w:hAnsi="Arial" w:cs="Arial"/>
                <w:sz w:val="18"/>
                <w:szCs w:val="18"/>
              </w:rPr>
            </w:pPr>
            <w:r w:rsidRPr="00A41780">
              <w:rPr>
                <w:rFonts w:ascii="Arial" w:hAnsi="Arial" w:cs="Arial"/>
                <w:sz w:val="18"/>
                <w:szCs w:val="18"/>
              </w:rPr>
              <w:t>WYKONAWCA:</w:t>
            </w:r>
          </w:p>
        </w:tc>
        <w:tc>
          <w:tcPr>
            <w:tcW w:w="4930" w:type="dxa"/>
            <w:shd w:val="clear" w:color="auto" w:fill="auto"/>
            <w:tcMar>
              <w:top w:w="0" w:type="dxa"/>
              <w:left w:w="108" w:type="dxa"/>
              <w:bottom w:w="0" w:type="dxa"/>
              <w:right w:w="108" w:type="dxa"/>
            </w:tcMar>
            <w:vAlign w:val="center"/>
          </w:tcPr>
          <w:p w14:paraId="1C7E8A4E" w14:textId="77777777" w:rsidR="00B3004B" w:rsidRPr="00A41780" w:rsidRDefault="00B3004B" w:rsidP="00932AEB">
            <w:pPr>
              <w:pStyle w:val="Standard"/>
              <w:widowControl w:val="0"/>
              <w:jc w:val="center"/>
              <w:rPr>
                <w:rFonts w:ascii="Arial" w:hAnsi="Arial" w:cs="Arial"/>
                <w:sz w:val="18"/>
                <w:szCs w:val="18"/>
              </w:rPr>
            </w:pPr>
            <w:r w:rsidRPr="00A41780">
              <w:rPr>
                <w:rFonts w:ascii="Arial" w:hAnsi="Arial" w:cs="Arial"/>
                <w:sz w:val="18"/>
                <w:szCs w:val="18"/>
              </w:rPr>
              <w:t>ZAMAWIAJĄCY:</w:t>
            </w:r>
          </w:p>
        </w:tc>
      </w:tr>
    </w:tbl>
    <w:p w14:paraId="56B3832B" w14:textId="77777777" w:rsidR="00B3004B" w:rsidRPr="00A41780" w:rsidRDefault="00B3004B" w:rsidP="00B3004B">
      <w:pPr>
        <w:pStyle w:val="Akapitzlist1"/>
        <w:tabs>
          <w:tab w:val="left" w:pos="568"/>
        </w:tabs>
        <w:ind w:left="0"/>
        <w:rPr>
          <w:rFonts w:ascii="Arial" w:hAnsi="Arial" w:cs="Arial"/>
          <w:color w:val="auto"/>
          <w:sz w:val="18"/>
          <w:szCs w:val="18"/>
        </w:rPr>
      </w:pPr>
    </w:p>
    <w:p w14:paraId="79B1198B" w14:textId="77777777" w:rsidR="00B3004B" w:rsidRPr="00A41780" w:rsidRDefault="00B3004B" w:rsidP="00B3004B">
      <w:pPr>
        <w:rPr>
          <w:rFonts w:ascii="Arial" w:hAnsi="Arial" w:cs="Arial"/>
          <w:sz w:val="18"/>
          <w:szCs w:val="18"/>
        </w:rPr>
      </w:pPr>
    </w:p>
    <w:p w14:paraId="077A04F5" w14:textId="77777777" w:rsidR="007814F2" w:rsidRPr="00A41780" w:rsidRDefault="007814F2" w:rsidP="007814F2">
      <w:pPr>
        <w:rPr>
          <w:rFonts w:ascii="Arial" w:hAnsi="Arial" w:cs="Arial"/>
          <w:sz w:val="18"/>
          <w:szCs w:val="18"/>
        </w:rPr>
      </w:pPr>
    </w:p>
    <w:p w14:paraId="6F1CE392" w14:textId="77777777" w:rsidR="007814F2" w:rsidRPr="00A41780" w:rsidRDefault="007814F2" w:rsidP="007814F2">
      <w:pPr>
        <w:rPr>
          <w:rFonts w:ascii="Arial" w:hAnsi="Arial" w:cs="Arial"/>
          <w:sz w:val="18"/>
          <w:szCs w:val="18"/>
        </w:rPr>
      </w:pPr>
    </w:p>
    <w:p w14:paraId="3A0EA416" w14:textId="77777777" w:rsidR="007814F2" w:rsidRPr="00A41780" w:rsidRDefault="007814F2" w:rsidP="00F06DA9">
      <w:pPr>
        <w:pStyle w:val="TableText"/>
        <w:widowControl/>
        <w:tabs>
          <w:tab w:val="clear" w:pos="0"/>
        </w:tabs>
        <w:autoSpaceDE/>
        <w:autoSpaceDN/>
        <w:adjustRightInd/>
        <w:jc w:val="right"/>
        <w:rPr>
          <w:rFonts w:ascii="Arial" w:hAnsi="Arial" w:cs="Arial"/>
          <w:sz w:val="18"/>
          <w:szCs w:val="18"/>
          <w:highlight w:val="cyan"/>
        </w:rPr>
      </w:pPr>
    </w:p>
    <w:p w14:paraId="12C81856" w14:textId="77777777" w:rsidR="007814F2" w:rsidRPr="00A41780" w:rsidRDefault="007814F2" w:rsidP="00F06DA9">
      <w:pPr>
        <w:pStyle w:val="TableText"/>
        <w:widowControl/>
        <w:tabs>
          <w:tab w:val="clear" w:pos="0"/>
        </w:tabs>
        <w:autoSpaceDE/>
        <w:autoSpaceDN/>
        <w:adjustRightInd/>
        <w:jc w:val="right"/>
        <w:rPr>
          <w:rFonts w:ascii="Arial" w:hAnsi="Arial" w:cs="Arial"/>
          <w:sz w:val="18"/>
          <w:szCs w:val="18"/>
          <w:highlight w:val="cyan"/>
        </w:rPr>
      </w:pPr>
    </w:p>
    <w:p w14:paraId="2CE535A4" w14:textId="484EC888" w:rsidR="007814F2" w:rsidRPr="00A41780" w:rsidRDefault="007814F2">
      <w:pPr>
        <w:rPr>
          <w:rFonts w:ascii="Arial" w:hAnsi="Arial" w:cs="Arial"/>
          <w:sz w:val="18"/>
          <w:szCs w:val="18"/>
          <w:highlight w:val="cyan"/>
        </w:rPr>
      </w:pPr>
      <w:r w:rsidRPr="00A41780">
        <w:rPr>
          <w:rFonts w:ascii="Arial" w:hAnsi="Arial" w:cs="Arial"/>
          <w:sz w:val="18"/>
          <w:szCs w:val="18"/>
          <w:highlight w:val="cyan"/>
        </w:rPr>
        <w:br w:type="page"/>
      </w:r>
    </w:p>
    <w:p w14:paraId="44D178EA" w14:textId="4A9E1054" w:rsidR="00886B6B" w:rsidRPr="00184318" w:rsidRDefault="00886B6B" w:rsidP="00F06DA9">
      <w:pPr>
        <w:pStyle w:val="TableText"/>
        <w:widowControl/>
        <w:tabs>
          <w:tab w:val="clear" w:pos="0"/>
        </w:tabs>
        <w:autoSpaceDE/>
        <w:autoSpaceDN/>
        <w:adjustRightInd/>
        <w:jc w:val="right"/>
        <w:rPr>
          <w:rFonts w:ascii="Arial" w:hAnsi="Arial" w:cs="Arial"/>
          <w:color w:val="0000FF"/>
          <w:sz w:val="20"/>
        </w:rPr>
      </w:pPr>
      <w:r w:rsidRPr="00184318">
        <w:rPr>
          <w:rFonts w:ascii="Arial" w:hAnsi="Arial" w:cs="Arial"/>
          <w:color w:val="0000FF"/>
          <w:sz w:val="20"/>
        </w:rPr>
        <w:lastRenderedPageBreak/>
        <w:t>ZAŁĄCZNIK NR 4</w:t>
      </w:r>
      <w:r w:rsidR="0048401D" w:rsidRPr="00184318">
        <w:rPr>
          <w:rFonts w:ascii="Arial" w:hAnsi="Arial" w:cs="Arial"/>
          <w:color w:val="0000FF"/>
          <w:sz w:val="20"/>
        </w:rPr>
        <w:t xml:space="preserve"> DO S</w:t>
      </w:r>
      <w:r w:rsidRPr="00184318">
        <w:rPr>
          <w:rFonts w:ascii="Arial" w:hAnsi="Arial" w:cs="Arial"/>
          <w:color w:val="0000FF"/>
          <w:sz w:val="20"/>
        </w:rPr>
        <w:t>WZ</w:t>
      </w:r>
    </w:p>
    <w:p w14:paraId="331870F1" w14:textId="77777777" w:rsidR="00886B6B" w:rsidRPr="00184318" w:rsidRDefault="00886B6B" w:rsidP="00F06DA9">
      <w:pPr>
        <w:rPr>
          <w:rFonts w:ascii="Arial" w:hAnsi="Arial" w:cs="Arial"/>
        </w:rPr>
      </w:pPr>
    </w:p>
    <w:p w14:paraId="4BB18F6A" w14:textId="77777777" w:rsidR="00886B6B" w:rsidRPr="00184318" w:rsidRDefault="00886B6B" w:rsidP="00F06DA9">
      <w:pPr>
        <w:ind w:left="5246" w:firstLine="708"/>
        <w:rPr>
          <w:rFonts w:ascii="Arial" w:hAnsi="Arial" w:cs="Arial"/>
          <w:b/>
        </w:rPr>
      </w:pPr>
      <w:r w:rsidRPr="00184318">
        <w:rPr>
          <w:rFonts w:ascii="Arial" w:hAnsi="Arial" w:cs="Arial"/>
          <w:b/>
        </w:rPr>
        <w:t>Zamawiający:</w:t>
      </w:r>
    </w:p>
    <w:p w14:paraId="75D7A262" w14:textId="77777777" w:rsidR="00886B6B" w:rsidRPr="00184318" w:rsidRDefault="00886B6B" w:rsidP="00F06DA9">
      <w:pPr>
        <w:ind w:left="5954"/>
        <w:jc w:val="both"/>
        <w:rPr>
          <w:rFonts w:ascii="Arial" w:hAnsi="Arial" w:cs="Arial"/>
        </w:rPr>
      </w:pPr>
      <w:r w:rsidRPr="00184318">
        <w:rPr>
          <w:rFonts w:ascii="Arial" w:hAnsi="Arial" w:cs="Arial"/>
        </w:rPr>
        <w:t>Szpital Wojewódzki im. M. Kopernika</w:t>
      </w:r>
    </w:p>
    <w:p w14:paraId="6C7D7160" w14:textId="77777777" w:rsidR="00886B6B" w:rsidRPr="00184318" w:rsidRDefault="00886B6B" w:rsidP="00F06DA9">
      <w:pPr>
        <w:ind w:left="5954"/>
        <w:jc w:val="both"/>
        <w:rPr>
          <w:rFonts w:ascii="Arial" w:hAnsi="Arial" w:cs="Arial"/>
        </w:rPr>
      </w:pPr>
      <w:r w:rsidRPr="00184318">
        <w:rPr>
          <w:rFonts w:ascii="Arial" w:hAnsi="Arial" w:cs="Arial"/>
        </w:rPr>
        <w:t>ul. T. Chałubińskiego 7</w:t>
      </w:r>
    </w:p>
    <w:p w14:paraId="23735FBF" w14:textId="77777777" w:rsidR="00886B6B" w:rsidRPr="00184318" w:rsidRDefault="00886B6B" w:rsidP="00F06DA9">
      <w:pPr>
        <w:ind w:left="5954"/>
        <w:jc w:val="both"/>
        <w:rPr>
          <w:rFonts w:ascii="Arial" w:hAnsi="Arial" w:cs="Arial"/>
          <w:i/>
        </w:rPr>
      </w:pPr>
      <w:r w:rsidRPr="00184318">
        <w:rPr>
          <w:rFonts w:ascii="Arial" w:hAnsi="Arial" w:cs="Arial"/>
        </w:rPr>
        <w:t>75-581 Koszalin</w:t>
      </w:r>
    </w:p>
    <w:p w14:paraId="1C2CDD35" w14:textId="77777777" w:rsidR="00886B6B" w:rsidRPr="00184318" w:rsidRDefault="00886B6B" w:rsidP="00F06DA9">
      <w:pPr>
        <w:rPr>
          <w:rFonts w:ascii="Arial" w:hAnsi="Arial" w:cs="Arial"/>
          <w:b/>
        </w:rPr>
      </w:pPr>
      <w:bookmarkStart w:id="28" w:name="_Hlk104375271"/>
      <w:r w:rsidRPr="00184318">
        <w:rPr>
          <w:rFonts w:ascii="Arial" w:hAnsi="Arial" w:cs="Arial"/>
          <w:b/>
        </w:rPr>
        <w:t>Wykonawca:</w:t>
      </w:r>
    </w:p>
    <w:p w14:paraId="002F044A" w14:textId="696EC17D" w:rsidR="00886B6B" w:rsidRPr="00184318" w:rsidRDefault="00527C49" w:rsidP="00F06DA9">
      <w:pPr>
        <w:ind w:right="5954"/>
        <w:rPr>
          <w:rFonts w:ascii="Arial" w:hAnsi="Arial" w:cs="Arial"/>
        </w:rPr>
      </w:pPr>
      <w:r w:rsidRPr="00184318">
        <w:rPr>
          <w:rFonts w:ascii="Arial" w:hAnsi="Arial" w:cs="Arial"/>
        </w:rPr>
        <w:t>………………………………………………</w:t>
      </w:r>
    </w:p>
    <w:p w14:paraId="26C429AE" w14:textId="77777777" w:rsidR="00886B6B" w:rsidRPr="00184318" w:rsidRDefault="00886B6B" w:rsidP="00F06DA9">
      <w:pPr>
        <w:rPr>
          <w:rFonts w:ascii="Arial" w:hAnsi="Arial" w:cs="Arial"/>
        </w:rPr>
      </w:pPr>
      <w:r w:rsidRPr="00184318">
        <w:rPr>
          <w:rFonts w:ascii="Arial" w:hAnsi="Arial" w:cs="Arial"/>
        </w:rPr>
        <w:t>……………………………</w:t>
      </w:r>
    </w:p>
    <w:p w14:paraId="63F7EC31" w14:textId="77777777" w:rsidR="00F06DA9" w:rsidRPr="00184318" w:rsidRDefault="00F06DA9" w:rsidP="00F06DA9">
      <w:pPr>
        <w:jc w:val="center"/>
        <w:rPr>
          <w:rFonts w:ascii="Arial" w:hAnsi="Arial" w:cs="Arial"/>
          <w:i/>
          <w:sz w:val="18"/>
          <w:szCs w:val="18"/>
        </w:rPr>
      </w:pPr>
    </w:p>
    <w:p w14:paraId="63B63B72" w14:textId="2F3A205A" w:rsidR="00886B6B" w:rsidRPr="00184318" w:rsidRDefault="00886B6B" w:rsidP="00F06DA9">
      <w:pPr>
        <w:jc w:val="center"/>
        <w:rPr>
          <w:rFonts w:ascii="Arial" w:hAnsi="Arial" w:cs="Arial"/>
          <w:b/>
          <w:u w:val="single"/>
        </w:rPr>
      </w:pPr>
      <w:r w:rsidRPr="00184318">
        <w:rPr>
          <w:rFonts w:ascii="Arial" w:hAnsi="Arial" w:cs="Arial"/>
          <w:b/>
          <w:u w:val="single"/>
        </w:rPr>
        <w:t xml:space="preserve">Oświadczenie wykonawcy </w:t>
      </w:r>
    </w:p>
    <w:p w14:paraId="61136E36" w14:textId="7FBA0536" w:rsidR="00886B6B" w:rsidRPr="00184318" w:rsidRDefault="00886B6B" w:rsidP="00F06DA9">
      <w:pPr>
        <w:jc w:val="center"/>
        <w:rPr>
          <w:rFonts w:ascii="Arial" w:hAnsi="Arial" w:cs="Arial"/>
          <w:b/>
        </w:rPr>
      </w:pPr>
      <w:r w:rsidRPr="00184318">
        <w:rPr>
          <w:rFonts w:ascii="Arial" w:hAnsi="Arial" w:cs="Arial"/>
          <w:b/>
        </w:rPr>
        <w:t xml:space="preserve">składane na podstawie art. </w:t>
      </w:r>
      <w:r w:rsidR="00E93283" w:rsidRPr="00184318">
        <w:rPr>
          <w:rFonts w:ascii="Arial" w:hAnsi="Arial" w:cs="Arial"/>
          <w:b/>
        </w:rPr>
        <w:t>125</w:t>
      </w:r>
      <w:r w:rsidRPr="00184318">
        <w:rPr>
          <w:rFonts w:ascii="Arial" w:hAnsi="Arial" w:cs="Arial"/>
          <w:b/>
        </w:rPr>
        <w:t xml:space="preserve"> ustawy z dnia 11 września 2019 r. </w:t>
      </w:r>
    </w:p>
    <w:p w14:paraId="4177F9BD" w14:textId="77777777" w:rsidR="00886B6B" w:rsidRPr="00184318" w:rsidRDefault="00886B6B" w:rsidP="00F06DA9">
      <w:pPr>
        <w:jc w:val="center"/>
        <w:rPr>
          <w:rFonts w:ascii="Arial" w:hAnsi="Arial" w:cs="Arial"/>
          <w:b/>
        </w:rPr>
      </w:pPr>
      <w:r w:rsidRPr="00184318">
        <w:rPr>
          <w:rFonts w:ascii="Arial" w:hAnsi="Arial" w:cs="Arial"/>
          <w:b/>
        </w:rPr>
        <w:t xml:space="preserve">Prawo zamówień publicznych (dalej jako: ustawa Pzp), </w:t>
      </w:r>
    </w:p>
    <w:p w14:paraId="32B4A59F" w14:textId="77777777" w:rsidR="00886B6B" w:rsidRPr="00184318" w:rsidRDefault="00886B6B" w:rsidP="00F06DA9">
      <w:pPr>
        <w:jc w:val="center"/>
        <w:rPr>
          <w:rFonts w:ascii="Arial" w:hAnsi="Arial" w:cs="Arial"/>
          <w:b/>
          <w:u w:val="single"/>
        </w:rPr>
      </w:pPr>
      <w:r w:rsidRPr="00184318">
        <w:rPr>
          <w:rFonts w:ascii="Arial" w:hAnsi="Arial" w:cs="Arial"/>
          <w:b/>
          <w:u w:val="single"/>
        </w:rPr>
        <w:t>DOTYCZĄCE PRZESŁANEK WYKLUCZENIA Z POSTĘPOWANIA</w:t>
      </w:r>
    </w:p>
    <w:p w14:paraId="5742960F" w14:textId="77777777" w:rsidR="00886B6B" w:rsidRPr="00184318" w:rsidRDefault="00886B6B" w:rsidP="00F06DA9">
      <w:pPr>
        <w:jc w:val="both"/>
        <w:rPr>
          <w:rFonts w:ascii="Arial" w:hAnsi="Arial" w:cs="Arial"/>
        </w:rPr>
      </w:pPr>
    </w:p>
    <w:p w14:paraId="30839A5D" w14:textId="4AFF8FB6" w:rsidR="00886B6B" w:rsidRPr="00184318" w:rsidRDefault="00886B6B" w:rsidP="00F06DA9">
      <w:pPr>
        <w:jc w:val="both"/>
        <w:rPr>
          <w:rFonts w:ascii="Arial" w:hAnsi="Arial" w:cs="Arial"/>
        </w:rPr>
      </w:pPr>
      <w:r w:rsidRPr="00184318">
        <w:rPr>
          <w:rFonts w:ascii="Arial" w:hAnsi="Arial" w:cs="Arial"/>
        </w:rPr>
        <w:t xml:space="preserve">Na potrzeby postępowania o udzielenie zamówienia publicznego pn. </w:t>
      </w:r>
      <w:r w:rsidR="006E0C6D" w:rsidRPr="00184318">
        <w:rPr>
          <w:rFonts w:ascii="Arial" w:hAnsi="Arial" w:cs="Arial"/>
        </w:rPr>
        <w:t>Dzierżawa centrali telefonicznej</w:t>
      </w:r>
      <w:r w:rsidRPr="00184318">
        <w:rPr>
          <w:rFonts w:ascii="Arial" w:hAnsi="Arial" w:cs="Arial"/>
        </w:rPr>
        <w:t>,</w:t>
      </w:r>
      <w:r w:rsidRPr="00184318">
        <w:rPr>
          <w:rFonts w:ascii="Arial" w:hAnsi="Arial" w:cs="Arial"/>
          <w:i/>
        </w:rPr>
        <w:t xml:space="preserve"> </w:t>
      </w:r>
      <w:r w:rsidRPr="00184318">
        <w:rPr>
          <w:rFonts w:ascii="Arial" w:hAnsi="Arial" w:cs="Arial"/>
        </w:rPr>
        <w:t>oświadczam, co następuje:</w:t>
      </w:r>
    </w:p>
    <w:p w14:paraId="43C59E41" w14:textId="77777777" w:rsidR="00886B6B" w:rsidRPr="00184318" w:rsidRDefault="00886B6B" w:rsidP="00F06DA9">
      <w:pPr>
        <w:jc w:val="both"/>
        <w:rPr>
          <w:rFonts w:ascii="Arial" w:hAnsi="Arial" w:cs="Arial"/>
        </w:rPr>
      </w:pPr>
    </w:p>
    <w:p w14:paraId="3C709186" w14:textId="77777777" w:rsidR="0078370C" w:rsidRPr="00184318" w:rsidRDefault="0078370C" w:rsidP="00F06DA9">
      <w:pPr>
        <w:rPr>
          <w:rFonts w:ascii="Arial" w:hAnsi="Arial" w:cs="Arial"/>
          <w:b/>
        </w:rPr>
      </w:pPr>
      <w:r w:rsidRPr="00184318">
        <w:rPr>
          <w:rFonts w:ascii="Arial" w:hAnsi="Arial" w:cs="Arial"/>
          <w:b/>
        </w:rPr>
        <w:t>OŚWIADCZENIA DOTYCZĄCE WYKONAWCY:</w:t>
      </w:r>
    </w:p>
    <w:p w14:paraId="458BA88E" w14:textId="77777777" w:rsidR="0078370C" w:rsidRPr="00184318" w:rsidRDefault="0078370C" w:rsidP="00F06DA9">
      <w:pPr>
        <w:jc w:val="both"/>
        <w:rPr>
          <w:rFonts w:ascii="Arial" w:hAnsi="Arial" w:cs="Arial"/>
        </w:rPr>
      </w:pPr>
      <w:r w:rsidRPr="00184318">
        <w:rPr>
          <w:rFonts w:ascii="Arial" w:hAnsi="Arial" w:cs="Arial"/>
        </w:rPr>
        <w:t>Oświadczam, że nie podlegam wykluczeniu z postępowania na podstawie art. 108 ust 1 ustawy Pzp oraz art. 7 ust. 1 u</w:t>
      </w:r>
      <w:r w:rsidRPr="00184318">
        <w:rPr>
          <w:rFonts w:ascii="Arial" w:hAnsi="Arial" w:cs="Arial"/>
          <w:color w:val="222222"/>
        </w:rPr>
        <w:t>stawy z dnia 13 kwietnia 2022 r. o szczególnych rozwiązaniach w zakresie przeciwdziałania wspieraniu agresji na Ukrainę oraz służących ochronie bezpieczeństwa narodowego</w:t>
      </w:r>
      <w:r w:rsidRPr="00184318">
        <w:rPr>
          <w:rFonts w:ascii="Arial" w:hAnsi="Arial" w:cs="Arial"/>
        </w:rPr>
        <w:t>.</w:t>
      </w:r>
    </w:p>
    <w:p w14:paraId="19CE387D" w14:textId="77777777" w:rsidR="0078370C" w:rsidRPr="00184318" w:rsidRDefault="0078370C" w:rsidP="00F06DA9">
      <w:pPr>
        <w:jc w:val="both"/>
        <w:rPr>
          <w:rFonts w:ascii="Arial" w:hAnsi="Arial" w:cs="Arial"/>
        </w:rPr>
      </w:pPr>
    </w:p>
    <w:p w14:paraId="6BE4B07A" w14:textId="77777777" w:rsidR="0078370C" w:rsidRPr="00184318" w:rsidRDefault="0078370C" w:rsidP="00F06DA9">
      <w:pPr>
        <w:rPr>
          <w:rFonts w:ascii="Arial" w:hAnsi="Arial" w:cs="Arial"/>
          <w:b/>
        </w:rPr>
      </w:pPr>
      <w:r w:rsidRPr="00184318">
        <w:rPr>
          <w:rFonts w:ascii="Arial" w:hAnsi="Arial" w:cs="Arial"/>
          <w:b/>
        </w:rPr>
        <w:t>OŚWIADCZENIE DOTYCZĄCE PODMIOTU, NA KTÓREGO ZASOBY POWOŁUJE SIĘ WYKONAWCA:</w:t>
      </w:r>
    </w:p>
    <w:p w14:paraId="3F532B7C" w14:textId="77777777" w:rsidR="0078370C" w:rsidRPr="00184318" w:rsidRDefault="0078370C" w:rsidP="00F06DA9">
      <w:pPr>
        <w:jc w:val="both"/>
        <w:rPr>
          <w:rFonts w:ascii="Arial" w:hAnsi="Arial" w:cs="Arial"/>
          <w:i/>
        </w:rPr>
      </w:pPr>
      <w:r w:rsidRPr="00184318">
        <w:rPr>
          <w:rFonts w:ascii="Arial" w:hAnsi="Arial" w:cs="Arial"/>
        </w:rPr>
        <w:t>Oświadczam, że następujący/e podmiot/y, na którego/ych zasoby powołuję się w niniejszym postępowaniu, tj.: …………………………………………………………………….………………………</w:t>
      </w:r>
      <w:r w:rsidRPr="00184318">
        <w:rPr>
          <w:rFonts w:ascii="Arial" w:hAnsi="Arial" w:cs="Arial"/>
          <w:sz w:val="22"/>
          <w:szCs w:val="22"/>
        </w:rPr>
        <w:t xml:space="preserve"> </w:t>
      </w:r>
      <w:r w:rsidRPr="00184318">
        <w:rPr>
          <w:rFonts w:ascii="Arial" w:hAnsi="Arial" w:cs="Arial"/>
          <w:i/>
          <w:sz w:val="14"/>
          <w:szCs w:val="14"/>
        </w:rPr>
        <w:t>(podać pełną nazwę/firmę, adres, a także w zależności od podmiotu: NIP/PESEL, KRS/CEiDG)</w:t>
      </w:r>
      <w:r w:rsidRPr="00184318">
        <w:rPr>
          <w:rFonts w:ascii="Arial" w:hAnsi="Arial" w:cs="Arial"/>
          <w:i/>
          <w:sz w:val="22"/>
          <w:szCs w:val="22"/>
        </w:rPr>
        <w:t xml:space="preserve"> </w:t>
      </w:r>
      <w:r w:rsidRPr="00184318">
        <w:rPr>
          <w:rFonts w:ascii="Arial" w:hAnsi="Arial" w:cs="Arial"/>
        </w:rPr>
        <w:t>nie podlega/ją wykluczeniu z postępowania o udzielenie zamówienia.</w:t>
      </w:r>
    </w:p>
    <w:p w14:paraId="5507C2FB" w14:textId="77777777" w:rsidR="0078370C" w:rsidRPr="00184318" w:rsidRDefault="0078370C" w:rsidP="00F06DA9">
      <w:pPr>
        <w:jc w:val="both"/>
        <w:rPr>
          <w:rFonts w:ascii="Arial" w:hAnsi="Arial" w:cs="Arial"/>
        </w:rPr>
      </w:pPr>
    </w:p>
    <w:p w14:paraId="25CFECD4" w14:textId="77777777" w:rsidR="0078370C" w:rsidRPr="00184318" w:rsidRDefault="0078370C" w:rsidP="00F06DA9">
      <w:pPr>
        <w:rPr>
          <w:rFonts w:ascii="Arial" w:hAnsi="Arial" w:cs="Arial"/>
          <w:b/>
        </w:rPr>
      </w:pPr>
      <w:r w:rsidRPr="00184318">
        <w:rPr>
          <w:rFonts w:ascii="Arial" w:hAnsi="Arial" w:cs="Arial"/>
          <w:b/>
        </w:rPr>
        <w:t>OŚWIADCZENIE DOTYCZĄCE PODWYKONAWCY NIEBĘDĄCEGO PODMIOTEM, NA KTÓREGO ZASOBY POWOŁUJE SIĘ WYKONAWCA:</w:t>
      </w:r>
    </w:p>
    <w:p w14:paraId="34BD4C18" w14:textId="77777777" w:rsidR="0078370C" w:rsidRPr="00184318" w:rsidRDefault="0078370C" w:rsidP="00F06DA9">
      <w:pPr>
        <w:jc w:val="both"/>
        <w:rPr>
          <w:rFonts w:ascii="Arial" w:hAnsi="Arial" w:cs="Arial"/>
        </w:rPr>
      </w:pPr>
      <w:r w:rsidRPr="00184318">
        <w:rPr>
          <w:rFonts w:ascii="Arial" w:hAnsi="Arial" w:cs="Arial"/>
        </w:rPr>
        <w:t>Oświadczam, że następujący/e podmiot/y, będący/e podwykonawcą/ami: …………………………………..….……</w:t>
      </w:r>
      <w:r w:rsidRPr="00184318">
        <w:rPr>
          <w:rFonts w:ascii="Arial" w:hAnsi="Arial" w:cs="Arial"/>
          <w:sz w:val="22"/>
          <w:szCs w:val="22"/>
        </w:rPr>
        <w:t xml:space="preserve"> </w:t>
      </w:r>
      <w:r w:rsidRPr="00184318">
        <w:rPr>
          <w:rFonts w:ascii="Arial" w:hAnsi="Arial" w:cs="Arial"/>
          <w:i/>
          <w:sz w:val="14"/>
          <w:szCs w:val="14"/>
        </w:rPr>
        <w:t>(podać pełną nazwę/firmę, adres, a także w zależności od podmiotu: NIP/PESEL, KRS/CEiDG)</w:t>
      </w:r>
      <w:r w:rsidRPr="00184318">
        <w:rPr>
          <w:rFonts w:ascii="Arial" w:hAnsi="Arial" w:cs="Arial"/>
        </w:rPr>
        <w:t>, nie podlega/ją wykluczeniu z postępowania o udzielenie zamówienia.</w:t>
      </w:r>
    </w:p>
    <w:p w14:paraId="5D1D0EB5" w14:textId="77777777" w:rsidR="0078370C" w:rsidRPr="00184318" w:rsidRDefault="0078370C" w:rsidP="00F06DA9">
      <w:pPr>
        <w:jc w:val="both"/>
        <w:rPr>
          <w:rFonts w:ascii="Arial" w:hAnsi="Arial" w:cs="Arial"/>
        </w:rPr>
      </w:pPr>
    </w:p>
    <w:p w14:paraId="69A261EE" w14:textId="77777777" w:rsidR="0078370C" w:rsidRPr="00184318" w:rsidRDefault="0078370C" w:rsidP="00F06DA9">
      <w:pPr>
        <w:rPr>
          <w:rFonts w:ascii="Arial" w:hAnsi="Arial" w:cs="Arial"/>
          <w:b/>
        </w:rPr>
      </w:pPr>
      <w:r w:rsidRPr="00184318">
        <w:rPr>
          <w:rFonts w:ascii="Arial" w:hAnsi="Arial" w:cs="Arial"/>
          <w:b/>
        </w:rPr>
        <w:t>OŚWIADCZENIE DOTYCZĄCE PODANYCH INFORMACJI:</w:t>
      </w:r>
    </w:p>
    <w:p w14:paraId="1593DCCD" w14:textId="77777777" w:rsidR="0078370C" w:rsidRPr="00184318" w:rsidRDefault="0078370C" w:rsidP="00F06DA9">
      <w:pPr>
        <w:jc w:val="both"/>
        <w:rPr>
          <w:rFonts w:ascii="Arial" w:hAnsi="Arial" w:cs="Arial"/>
        </w:rPr>
      </w:pPr>
      <w:r w:rsidRPr="00184318">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84318" w:rsidRDefault="0078370C" w:rsidP="00F06DA9">
      <w:pPr>
        <w:jc w:val="both"/>
        <w:rPr>
          <w:rFonts w:ascii="Arial" w:hAnsi="Arial" w:cs="Arial"/>
        </w:rPr>
      </w:pPr>
    </w:p>
    <w:p w14:paraId="1F2DC77A" w14:textId="5D317718" w:rsidR="00673558" w:rsidRPr="00184318" w:rsidRDefault="0078370C" w:rsidP="000240BF">
      <w:pPr>
        <w:tabs>
          <w:tab w:val="left" w:pos="6379"/>
        </w:tabs>
        <w:jc w:val="both"/>
        <w:rPr>
          <w:rFonts w:ascii="Arial" w:eastAsia="Arial" w:hAnsi="Arial" w:cs="Arial"/>
          <w:color w:val="000000"/>
          <w:lang w:eastAsia="ar-SA"/>
        </w:rPr>
      </w:pPr>
      <w:r w:rsidRPr="00184318">
        <w:rPr>
          <w:rFonts w:ascii="Arial" w:hAnsi="Arial" w:cs="Arial"/>
        </w:rPr>
        <w:t xml:space="preserve">dnia ………….……. r. </w:t>
      </w:r>
      <w:bookmarkEnd w:id="26"/>
      <w:bookmarkEnd w:id="28"/>
    </w:p>
    <w:sectPr w:rsidR="00673558" w:rsidRPr="00184318"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7EFB0" w14:textId="77777777" w:rsidR="0050079D" w:rsidRDefault="0050079D">
      <w:r>
        <w:separator/>
      </w:r>
    </w:p>
  </w:endnote>
  <w:endnote w:type="continuationSeparator" w:id="0">
    <w:p w14:paraId="3F74BE9E" w14:textId="77777777" w:rsidR="0050079D" w:rsidRDefault="0050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NewRoman">
    <w:charset w:val="EE"/>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7777777"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57BE1">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E872E" w14:textId="77777777" w:rsidR="0050079D" w:rsidRDefault="0050079D">
      <w:r>
        <w:separator/>
      </w:r>
    </w:p>
  </w:footnote>
  <w:footnote w:type="continuationSeparator" w:id="0">
    <w:p w14:paraId="6A2E2470" w14:textId="77777777" w:rsidR="0050079D" w:rsidRDefault="00500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037B2A1"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1824A3">
            <w:rPr>
              <w:rFonts w:ascii="Arial" w:hAnsi="Arial" w:cs="Arial"/>
              <w:color w:val="5F5F5F"/>
              <w:sz w:val="16"/>
              <w:szCs w:val="16"/>
            </w:rPr>
            <w:t>.115.2023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Arial" w:eastAsia="Arial" w:hAnsi="Arial" w:cs="Arial" w:hint="default"/>
        <w:b w:val="0"/>
        <w:color w:val="000000"/>
        <w:sz w:val="20"/>
        <w:szCs w:val="20"/>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Arial" w:hAnsi="Arial" w:cs="Arial"/>
        <w:sz w:val="20"/>
        <w:szCs w:val="2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hint="default"/>
        <w:sz w:val="20"/>
        <w:szCs w:val="20"/>
      </w:rPr>
    </w:lvl>
  </w:abstractNum>
  <w:abstractNum w:abstractNumId="4" w15:restartNumberingAfterBreak="0">
    <w:nsid w:val="00000005"/>
    <w:multiLevelType w:val="singleLevel"/>
    <w:tmpl w:val="00000005"/>
    <w:name w:val="WW8Num5"/>
    <w:lvl w:ilvl="0">
      <w:start w:val="5"/>
      <w:numFmt w:val="decimal"/>
      <w:lvlText w:val="%1."/>
      <w:lvlJc w:val="left"/>
      <w:pPr>
        <w:tabs>
          <w:tab w:val="num" w:pos="0"/>
        </w:tabs>
        <w:ind w:left="720" w:hanging="360"/>
      </w:pPr>
      <w:rPr>
        <w:rFonts w:ascii="Arial" w:eastAsia="TimesNewRoman" w:hAnsi="Arial" w:cs="Arial"/>
        <w:sz w:val="20"/>
        <w:szCs w:val="20"/>
      </w:rPr>
    </w:lvl>
  </w:abstractNum>
  <w:abstractNum w:abstractNumId="5" w15:restartNumberingAfterBreak="0">
    <w:nsid w:val="00000006"/>
    <w:multiLevelType w:val="singleLevel"/>
    <w:tmpl w:val="00000006"/>
    <w:name w:val="WW8Num6"/>
    <w:lvl w:ilvl="0">
      <w:start w:val="1"/>
      <w:numFmt w:val="decimal"/>
      <w:lvlText w:val="%1."/>
      <w:lvlJc w:val="left"/>
      <w:pPr>
        <w:tabs>
          <w:tab w:val="num" w:pos="5735"/>
        </w:tabs>
        <w:ind w:left="6455" w:hanging="360"/>
      </w:pPr>
      <w:rPr>
        <w:rFonts w:ascii="Arial" w:hAnsi="Arial" w:cs="Arial" w:hint="default"/>
        <w:sz w:val="20"/>
        <w:szCs w:val="20"/>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Arial" w:eastAsia="TimesNewRoman" w:hAnsi="Arial" w:cs="Arial"/>
        <w:b w:val="0"/>
        <w:i w:val="0"/>
        <w:caps w:val="0"/>
        <w:smallCaps w:val="0"/>
        <w:strike w:val="0"/>
        <w:dstrike w:val="0"/>
        <w:outline w:val="0"/>
        <w:shadow w:val="0"/>
        <w:emboss w:val="0"/>
        <w:imprint w:val="0"/>
        <w:vanish w:val="0"/>
        <w:webHidden w:val="0"/>
        <w:position w:val="0"/>
        <w:sz w:val="20"/>
        <w:szCs w:val="20"/>
        <w:u w:val="none"/>
        <w:effect w:val="none"/>
        <w:vertAlign w:val="baseline"/>
        <w:specVanish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rPr>
        <w:rFonts w:ascii="Arial" w:hAnsi="Arial" w:cs="Arial"/>
        <w:b w:val="0"/>
        <w:i w:val="0"/>
        <w:caps w:val="0"/>
        <w:smallCaps w:val="0"/>
        <w:strike w:val="0"/>
        <w:dstrike w:val="0"/>
        <w:outline w:val="0"/>
        <w:shadow w:val="0"/>
        <w:emboss w:val="0"/>
        <w:imprint w:val="0"/>
        <w:vanish w:val="0"/>
        <w:webHidden w:val="0"/>
        <w:position w:val="0"/>
        <w:sz w:val="20"/>
        <w:szCs w:val="20"/>
        <w:u w:val="none"/>
        <w:effect w:val="none"/>
        <w:vertAlign w:val="baseline"/>
        <w:specVanish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Arial" w:hAnsi="Arial" w:cs="Arial"/>
        <w:b w:val="0"/>
        <w:i w:val="0"/>
        <w:caps w:val="0"/>
        <w:smallCaps w:val="0"/>
        <w:strike w:val="0"/>
        <w:dstrike w:val="0"/>
        <w:outline w:val="0"/>
        <w:shadow w:val="0"/>
        <w:emboss w:val="0"/>
        <w:imprint w:val="0"/>
        <w:vanish w:val="0"/>
        <w:webHidden w:val="0"/>
        <w:color w:val="000000"/>
        <w:position w:val="0"/>
        <w:sz w:val="20"/>
        <w:szCs w:val="20"/>
        <w:u w:val="none"/>
        <w:effect w:val="none"/>
        <w:vertAlign w:val="baseline"/>
        <w:specVanish w:val="0"/>
      </w:rPr>
    </w:lvl>
  </w:abstractNum>
  <w:abstractNum w:abstractNumId="9" w15:restartNumberingAfterBreak="0">
    <w:nsid w:val="001D17DF"/>
    <w:multiLevelType w:val="hybridMultilevel"/>
    <w:tmpl w:val="1284C430"/>
    <w:lvl w:ilvl="0" w:tplc="04150017">
      <w:start w:val="1"/>
      <w:numFmt w:val="lowerLetter"/>
      <w:lvlText w:val="%1)"/>
      <w:lvlJc w:val="left"/>
      <w:pPr>
        <w:ind w:left="783" w:hanging="360"/>
      </w:pPr>
    </w:lvl>
    <w:lvl w:ilvl="1" w:tplc="04150019">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10" w15:restartNumberingAfterBreak="0">
    <w:nsid w:val="0048027A"/>
    <w:multiLevelType w:val="hybridMultilevel"/>
    <w:tmpl w:val="B9C40A40"/>
    <w:lvl w:ilvl="0" w:tplc="6DC6C46E">
      <w:start w:val="1"/>
      <w:numFmt w:val="decimal"/>
      <w:lvlText w:val="%1."/>
      <w:lvlJc w:val="left"/>
      <w:pPr>
        <w:ind w:left="36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0226E0"/>
    <w:multiLevelType w:val="hybridMultilevel"/>
    <w:tmpl w:val="E3EEC62A"/>
    <w:lvl w:ilvl="0" w:tplc="DC66EE8E">
      <w:start w:val="1"/>
      <w:numFmt w:val="decimal"/>
      <w:lvlText w:val="%1."/>
      <w:lvlJc w:val="left"/>
      <w:pPr>
        <w:tabs>
          <w:tab w:val="num" w:pos="360"/>
        </w:tabs>
        <w:ind w:left="357" w:hanging="357"/>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3B44334"/>
    <w:multiLevelType w:val="multilevel"/>
    <w:tmpl w:val="C68A0E5E"/>
    <w:styleLink w:val="WWNum46"/>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 w15:restartNumberingAfterBreak="0">
    <w:nsid w:val="04D20DCB"/>
    <w:multiLevelType w:val="multilevel"/>
    <w:tmpl w:val="776245B4"/>
    <w:lvl w:ilvl="0">
      <w:start w:val="1"/>
      <w:numFmt w:val="decimal"/>
      <w:lvlText w:val="%1)"/>
      <w:lvlJc w:val="left"/>
      <w:pPr>
        <w:ind w:left="72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5AF47B0"/>
    <w:multiLevelType w:val="multilevel"/>
    <w:tmpl w:val="45A06DD4"/>
    <w:lvl w:ilvl="0">
      <w:start w:val="1"/>
      <w:numFmt w:val="decimal"/>
      <w:lvlText w:val="%1."/>
      <w:lvlJc w:val="left"/>
      <w:pPr>
        <w:ind w:left="360" w:hanging="360"/>
      </w:pPr>
      <w:rPr>
        <w:rFonts w:hint="default"/>
        <w:b w:val="0"/>
        <w:color w:val="auto"/>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5" w15:restartNumberingAfterBreak="0">
    <w:nsid w:val="07B60C2D"/>
    <w:multiLevelType w:val="multilevel"/>
    <w:tmpl w:val="A7DC20A4"/>
    <w:styleLink w:val="WWNum41"/>
    <w:lvl w:ilvl="0">
      <w:numFmt w:val="bullet"/>
      <w:lvlText w:val=""/>
      <w:lvlJc w:val="left"/>
      <w:pPr>
        <w:ind w:left="360" w:hanging="360"/>
      </w:pPr>
      <w:rPr>
        <w:rFonts w:ascii="Symbol" w:hAnsi="Symbol" w:cs="Symbol"/>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6F0500"/>
    <w:multiLevelType w:val="hybridMultilevel"/>
    <w:tmpl w:val="E6780C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A7F5368"/>
    <w:multiLevelType w:val="multilevel"/>
    <w:tmpl w:val="C86A258C"/>
    <w:lvl w:ilvl="0">
      <w:start w:val="1"/>
      <w:numFmt w:val="decimal"/>
      <w:lvlText w:val="%1)"/>
      <w:lvlJc w:val="left"/>
      <w:pPr>
        <w:ind w:left="720" w:hanging="360"/>
      </w:pPr>
      <w:rPr>
        <w:b w:val="0"/>
        <w:color w:val="00000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B1A28B5"/>
    <w:multiLevelType w:val="hybridMultilevel"/>
    <w:tmpl w:val="1B527176"/>
    <w:lvl w:ilvl="0" w:tplc="F12CB36C">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BCC3517"/>
    <w:multiLevelType w:val="multilevel"/>
    <w:tmpl w:val="F9E44A6E"/>
    <w:styleLink w:val="WWNum35"/>
    <w:lvl w:ilvl="0">
      <w:start w:val="1"/>
      <w:numFmt w:val="decimal"/>
      <w:lvlText w:val="%1"/>
      <w:lvlJc w:val="left"/>
      <w:pPr>
        <w:ind w:left="720" w:hanging="360"/>
      </w:pPr>
      <w:rPr>
        <w:rFonts w:ascii="Arial" w:eastAsia="Arial" w:hAnsi="Arial" w:cs="Arial"/>
        <w:b w:val="0"/>
        <w:color w:val="00000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C7B7FDB"/>
    <w:multiLevelType w:val="multilevel"/>
    <w:tmpl w:val="B5CA7F3A"/>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0C8D2759"/>
    <w:multiLevelType w:val="multilevel"/>
    <w:tmpl w:val="35288C96"/>
    <w:lvl w:ilvl="0">
      <w:start w:val="1"/>
      <w:numFmt w:val="decimal"/>
      <w:lvlText w:val="%1."/>
      <w:lvlJc w:val="left"/>
      <w:pPr>
        <w:ind w:left="360" w:hanging="360"/>
      </w:pPr>
      <w:rPr>
        <w:rFonts w:hint="default"/>
        <w:b w:val="0"/>
        <w:color w:val="auto"/>
        <w:sz w:val="20"/>
        <w:szCs w:val="20"/>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3" w15:restartNumberingAfterBreak="0">
    <w:nsid w:val="123D72B3"/>
    <w:multiLevelType w:val="multilevel"/>
    <w:tmpl w:val="1D9AF39C"/>
    <w:lvl w:ilvl="0">
      <w:start w:val="1"/>
      <w:numFmt w:val="decimal"/>
      <w:lvlText w:val="%1."/>
      <w:lvlJc w:val="left"/>
      <w:pPr>
        <w:ind w:left="360" w:hanging="360"/>
      </w:pPr>
      <w:rPr>
        <w:rFonts w:hint="default"/>
        <w:b w:val="0"/>
        <w:color w:val="auto"/>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4"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4110331"/>
    <w:multiLevelType w:val="multilevel"/>
    <w:tmpl w:val="216EEE2C"/>
    <w:styleLink w:val="WWNum33"/>
    <w:lvl w:ilvl="0">
      <w:start w:val="1"/>
      <w:numFmt w:val="decimal"/>
      <w:lvlText w:val="%1"/>
      <w:lvlJc w:val="left"/>
      <w:pPr>
        <w:ind w:left="6455"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4BA4EE7"/>
    <w:multiLevelType w:val="multilevel"/>
    <w:tmpl w:val="227A1ECE"/>
    <w:lvl w:ilvl="0">
      <w:start w:val="1"/>
      <w:numFmt w:val="lowerLetter"/>
      <w:lvlText w:val="%1)"/>
      <w:lvlJc w:val="left"/>
      <w:pPr>
        <w:ind w:left="720" w:hanging="360"/>
      </w:pPr>
      <w:rPr>
        <w:sz w:val="20"/>
        <w:szCs w:val="20"/>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165F6376"/>
    <w:multiLevelType w:val="hybridMultilevel"/>
    <w:tmpl w:val="39525EAC"/>
    <w:lvl w:ilvl="0" w:tplc="92E03CC6">
      <w:start w:val="1"/>
      <w:numFmt w:val="decimal"/>
      <w:lvlText w:val="%1."/>
      <w:lvlJc w:val="left"/>
      <w:pPr>
        <w:tabs>
          <w:tab w:val="num" w:pos="-354"/>
        </w:tabs>
        <w:ind w:left="-357" w:hanging="357"/>
      </w:pPr>
      <w:rPr>
        <w:rFonts w:hint="default"/>
        <w:b w:val="0"/>
        <w:color w:val="auto"/>
      </w:rPr>
    </w:lvl>
    <w:lvl w:ilvl="1" w:tplc="04150019" w:tentative="1">
      <w:start w:val="1"/>
      <w:numFmt w:val="lowerLetter"/>
      <w:lvlText w:val="%2."/>
      <w:lvlJc w:val="left"/>
      <w:pPr>
        <w:tabs>
          <w:tab w:val="num" w:pos="726"/>
        </w:tabs>
        <w:ind w:left="726" w:hanging="360"/>
      </w:pPr>
    </w:lvl>
    <w:lvl w:ilvl="2" w:tplc="0415001B" w:tentative="1">
      <w:start w:val="1"/>
      <w:numFmt w:val="lowerRoman"/>
      <w:lvlText w:val="%3."/>
      <w:lvlJc w:val="right"/>
      <w:pPr>
        <w:tabs>
          <w:tab w:val="num" w:pos="1446"/>
        </w:tabs>
        <w:ind w:left="1446" w:hanging="180"/>
      </w:pPr>
    </w:lvl>
    <w:lvl w:ilvl="3" w:tplc="0415000F" w:tentative="1">
      <w:start w:val="1"/>
      <w:numFmt w:val="decimal"/>
      <w:lvlText w:val="%4."/>
      <w:lvlJc w:val="left"/>
      <w:pPr>
        <w:tabs>
          <w:tab w:val="num" w:pos="2166"/>
        </w:tabs>
        <w:ind w:left="2166" w:hanging="360"/>
      </w:pPr>
    </w:lvl>
    <w:lvl w:ilvl="4" w:tplc="04150019" w:tentative="1">
      <w:start w:val="1"/>
      <w:numFmt w:val="lowerLetter"/>
      <w:lvlText w:val="%5."/>
      <w:lvlJc w:val="left"/>
      <w:pPr>
        <w:tabs>
          <w:tab w:val="num" w:pos="2886"/>
        </w:tabs>
        <w:ind w:left="2886" w:hanging="360"/>
      </w:pPr>
    </w:lvl>
    <w:lvl w:ilvl="5" w:tplc="0415001B" w:tentative="1">
      <w:start w:val="1"/>
      <w:numFmt w:val="lowerRoman"/>
      <w:lvlText w:val="%6."/>
      <w:lvlJc w:val="right"/>
      <w:pPr>
        <w:tabs>
          <w:tab w:val="num" w:pos="3606"/>
        </w:tabs>
        <w:ind w:left="3606" w:hanging="180"/>
      </w:pPr>
    </w:lvl>
    <w:lvl w:ilvl="6" w:tplc="0415000F" w:tentative="1">
      <w:start w:val="1"/>
      <w:numFmt w:val="decimal"/>
      <w:lvlText w:val="%7."/>
      <w:lvlJc w:val="left"/>
      <w:pPr>
        <w:tabs>
          <w:tab w:val="num" w:pos="4326"/>
        </w:tabs>
        <w:ind w:left="4326" w:hanging="360"/>
      </w:pPr>
    </w:lvl>
    <w:lvl w:ilvl="7" w:tplc="04150019" w:tentative="1">
      <w:start w:val="1"/>
      <w:numFmt w:val="lowerLetter"/>
      <w:lvlText w:val="%8."/>
      <w:lvlJc w:val="left"/>
      <w:pPr>
        <w:tabs>
          <w:tab w:val="num" w:pos="5046"/>
        </w:tabs>
        <w:ind w:left="5046" w:hanging="360"/>
      </w:pPr>
    </w:lvl>
    <w:lvl w:ilvl="8" w:tplc="0415001B" w:tentative="1">
      <w:start w:val="1"/>
      <w:numFmt w:val="lowerRoman"/>
      <w:lvlText w:val="%9."/>
      <w:lvlJc w:val="right"/>
      <w:pPr>
        <w:tabs>
          <w:tab w:val="num" w:pos="5766"/>
        </w:tabs>
        <w:ind w:left="5766" w:hanging="180"/>
      </w:pPr>
    </w:lvl>
  </w:abstractNum>
  <w:abstractNum w:abstractNumId="28" w15:restartNumberingAfterBreak="0">
    <w:nsid w:val="16E215CE"/>
    <w:multiLevelType w:val="multilevel"/>
    <w:tmpl w:val="71D67B50"/>
    <w:styleLink w:val="WWNum56"/>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9" w15:restartNumberingAfterBreak="0">
    <w:nsid w:val="18883FDF"/>
    <w:multiLevelType w:val="multilevel"/>
    <w:tmpl w:val="3034985C"/>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2B22C0"/>
    <w:multiLevelType w:val="multilevel"/>
    <w:tmpl w:val="8BB643EC"/>
    <w:styleLink w:val="WWNum50"/>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1B954F43"/>
    <w:multiLevelType w:val="multilevel"/>
    <w:tmpl w:val="1160D26E"/>
    <w:styleLink w:val="WWNum60"/>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1C5057CD"/>
    <w:multiLevelType w:val="multilevel"/>
    <w:tmpl w:val="25B03DB0"/>
    <w:styleLink w:val="WWNum58"/>
    <w:lvl w:ilvl="0">
      <w:start w:val="1"/>
      <w:numFmt w:val="decimal"/>
      <w:lvlText w:val="%1"/>
      <w:lvlJc w:val="left"/>
      <w:pPr>
        <w:ind w:left="360" w:hanging="360"/>
      </w:pPr>
      <w:rPr>
        <w:rFonts w:ascii="Arial" w:hAnsi="Arial" w:cs="Arial"/>
        <w:sz w:val="20"/>
        <w:szCs w:val="20"/>
      </w:rPr>
    </w:lvl>
    <w:lvl w:ilvl="1">
      <w:start w:val="1"/>
      <w:numFmt w:val="lowerLetter"/>
      <w:lvlText w:val="%1.%2"/>
      <w:lvlJc w:val="left"/>
      <w:pPr>
        <w:ind w:left="-4655" w:hanging="360"/>
      </w:pPr>
    </w:lvl>
    <w:lvl w:ilvl="2">
      <w:start w:val="1"/>
      <w:numFmt w:val="lowerRoman"/>
      <w:lvlText w:val="%1.%2.%3"/>
      <w:lvlJc w:val="right"/>
      <w:pPr>
        <w:ind w:left="-3935" w:hanging="180"/>
      </w:pPr>
    </w:lvl>
    <w:lvl w:ilvl="3">
      <w:start w:val="1"/>
      <w:numFmt w:val="decimal"/>
      <w:lvlText w:val="%1.%2.%3.%4"/>
      <w:lvlJc w:val="left"/>
      <w:pPr>
        <w:ind w:left="-3215" w:hanging="360"/>
      </w:pPr>
    </w:lvl>
    <w:lvl w:ilvl="4">
      <w:start w:val="1"/>
      <w:numFmt w:val="lowerLetter"/>
      <w:lvlText w:val="%1.%2.%3.%4.%5"/>
      <w:lvlJc w:val="left"/>
      <w:pPr>
        <w:ind w:left="-2495" w:hanging="360"/>
      </w:pPr>
    </w:lvl>
    <w:lvl w:ilvl="5">
      <w:start w:val="1"/>
      <w:numFmt w:val="lowerRoman"/>
      <w:lvlText w:val="%1.%2.%3.%4.%5.%6"/>
      <w:lvlJc w:val="right"/>
      <w:pPr>
        <w:ind w:left="-1775" w:hanging="180"/>
      </w:pPr>
    </w:lvl>
    <w:lvl w:ilvl="6">
      <w:start w:val="1"/>
      <w:numFmt w:val="decimal"/>
      <w:lvlText w:val="%1.%2.%3.%4.%5.%6.%7"/>
      <w:lvlJc w:val="left"/>
      <w:pPr>
        <w:ind w:left="-1055" w:hanging="360"/>
      </w:pPr>
    </w:lvl>
    <w:lvl w:ilvl="7">
      <w:start w:val="1"/>
      <w:numFmt w:val="lowerLetter"/>
      <w:lvlText w:val="%1.%2.%3.%4.%5.%6.%7.%8"/>
      <w:lvlJc w:val="left"/>
      <w:pPr>
        <w:ind w:left="-335" w:hanging="360"/>
      </w:pPr>
    </w:lvl>
    <w:lvl w:ilvl="8">
      <w:start w:val="1"/>
      <w:numFmt w:val="lowerRoman"/>
      <w:lvlText w:val="%1.%2.%3.%4.%5.%6.%7.%8.%9"/>
      <w:lvlJc w:val="right"/>
      <w:pPr>
        <w:ind w:left="385" w:hanging="180"/>
      </w:pPr>
    </w:lvl>
  </w:abstractNum>
  <w:abstractNum w:abstractNumId="34" w15:restartNumberingAfterBreak="0">
    <w:nsid w:val="1CED750B"/>
    <w:multiLevelType w:val="multilevel"/>
    <w:tmpl w:val="07C6AE4C"/>
    <w:styleLink w:val="WWNum48"/>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3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19869E1"/>
    <w:multiLevelType w:val="multilevel"/>
    <w:tmpl w:val="63A2A990"/>
    <w:styleLink w:val="WWNum32"/>
    <w:lvl w:ilvl="0">
      <w:start w:val="1"/>
      <w:numFmt w:val="decimal"/>
      <w:lvlText w:val="%1"/>
      <w:lvlJc w:val="left"/>
      <w:pPr>
        <w:ind w:left="720" w:hanging="360"/>
      </w:pPr>
      <w:rPr>
        <w:rFonts w:ascii="Arial" w:hAnsi="Arial" w:cs="Arial"/>
        <w:b w:val="0"/>
        <w:i w:val="0"/>
        <w:caps w:val="0"/>
        <w:smallCaps w:val="0"/>
        <w:strike w:val="0"/>
        <w:dstrike w:val="0"/>
        <w:outline w:val="0"/>
        <w:emboss w:val="0"/>
        <w:imprint w:val="0"/>
        <w:vanish w:val="0"/>
        <w:color w:val="000000"/>
        <w:position w:val="0"/>
        <w:sz w:val="20"/>
        <w:szCs w:val="20"/>
        <w:u w:val="none"/>
        <w:vertAlign w:val="baseli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27774A2"/>
    <w:multiLevelType w:val="multilevel"/>
    <w:tmpl w:val="14D0ED46"/>
    <w:lvl w:ilvl="0">
      <w:start w:val="1"/>
      <w:numFmt w:val="decimal"/>
      <w:lvlText w:val="%1)"/>
      <w:lvlJc w:val="left"/>
      <w:pPr>
        <w:ind w:left="717" w:hanging="360"/>
      </w:pPr>
      <w:rPr>
        <w:sz w:val="20"/>
        <w:szCs w:val="20"/>
      </w:r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39" w15:restartNumberingAfterBreak="0">
    <w:nsid w:val="22E44872"/>
    <w:multiLevelType w:val="hybridMultilevel"/>
    <w:tmpl w:val="905816F0"/>
    <w:lvl w:ilvl="0" w:tplc="7EDAE280">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69B44B8"/>
    <w:multiLevelType w:val="hybridMultilevel"/>
    <w:tmpl w:val="390047DC"/>
    <w:lvl w:ilvl="0" w:tplc="6DC6C46E">
      <w:start w:val="1"/>
      <w:numFmt w:val="decimal"/>
      <w:lvlText w:val="%1."/>
      <w:lvlJc w:val="left"/>
      <w:pPr>
        <w:tabs>
          <w:tab w:val="num" w:pos="360"/>
        </w:tabs>
        <w:ind w:left="357" w:hanging="357"/>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9A26624"/>
    <w:multiLevelType w:val="multilevel"/>
    <w:tmpl w:val="8A2C2824"/>
    <w:styleLink w:val="WWNum40"/>
    <w:lvl w:ilvl="0">
      <w:numFmt w:val="bullet"/>
      <w:lvlText w:val=""/>
      <w:lvlJc w:val="left"/>
      <w:pPr>
        <w:ind w:left="720" w:hanging="360"/>
      </w:pPr>
      <w:rPr>
        <w:rFonts w:ascii="Symbol" w:hAnsi="Symbol" w:cs="Symbol"/>
      </w:rPr>
    </w:lvl>
    <w:lvl w:ilvl="1">
      <w:numFmt w:val="bullet"/>
      <w:lvlText w:val=""/>
      <w:lvlJc w:val="left"/>
      <w:pPr>
        <w:ind w:left="1440" w:hanging="360"/>
      </w:pPr>
      <w:rPr>
        <w:rFonts w:ascii="Symbol" w:hAnsi="Symbol" w:cs="Symbol"/>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246D48"/>
    <w:multiLevelType w:val="multilevel"/>
    <w:tmpl w:val="4B4CF532"/>
    <w:lvl w:ilvl="0">
      <w:start w:val="1"/>
      <w:numFmt w:val="decimal"/>
      <w:lvlText w:val="%1."/>
      <w:lvlJc w:val="left"/>
      <w:pPr>
        <w:ind w:left="360" w:hanging="360"/>
      </w:pPr>
      <w:rPr>
        <w:rFonts w:hint="default"/>
        <w:sz w:val="20"/>
        <w:szCs w:val="20"/>
      </w:rPr>
    </w:lvl>
    <w:lvl w:ilvl="1">
      <w:start w:val="1"/>
      <w:numFmt w:val="decimal"/>
      <w:lvlText w:val="%2."/>
      <w:lvlJc w:val="left"/>
      <w:pPr>
        <w:ind w:left="-5015" w:hanging="360"/>
      </w:pPr>
      <w:rPr>
        <w:rFonts w:hint="default"/>
      </w:rPr>
    </w:lvl>
    <w:lvl w:ilvl="2">
      <w:start w:val="1"/>
      <w:numFmt w:val="decimal"/>
      <w:lvlText w:val="%3."/>
      <w:lvlJc w:val="left"/>
      <w:pPr>
        <w:ind w:left="-4655" w:hanging="360"/>
      </w:pPr>
      <w:rPr>
        <w:rFonts w:hint="default"/>
      </w:rPr>
    </w:lvl>
    <w:lvl w:ilvl="3">
      <w:start w:val="1"/>
      <w:numFmt w:val="decimal"/>
      <w:lvlText w:val="%4."/>
      <w:lvlJc w:val="left"/>
      <w:pPr>
        <w:ind w:left="-4295" w:hanging="360"/>
      </w:pPr>
      <w:rPr>
        <w:rFonts w:hint="default"/>
      </w:rPr>
    </w:lvl>
    <w:lvl w:ilvl="4">
      <w:start w:val="1"/>
      <w:numFmt w:val="decimal"/>
      <w:lvlText w:val="%5."/>
      <w:lvlJc w:val="left"/>
      <w:pPr>
        <w:ind w:left="-3935" w:hanging="360"/>
      </w:pPr>
      <w:rPr>
        <w:rFonts w:hint="default"/>
      </w:rPr>
    </w:lvl>
    <w:lvl w:ilvl="5">
      <w:start w:val="1"/>
      <w:numFmt w:val="decimal"/>
      <w:lvlText w:val="%6."/>
      <w:lvlJc w:val="left"/>
      <w:pPr>
        <w:ind w:left="-3575" w:hanging="360"/>
      </w:pPr>
      <w:rPr>
        <w:rFonts w:hint="default"/>
      </w:rPr>
    </w:lvl>
    <w:lvl w:ilvl="6">
      <w:start w:val="1"/>
      <w:numFmt w:val="decimal"/>
      <w:lvlText w:val="%7."/>
      <w:lvlJc w:val="left"/>
      <w:pPr>
        <w:ind w:left="-3215" w:hanging="360"/>
      </w:pPr>
      <w:rPr>
        <w:rFonts w:hint="default"/>
      </w:rPr>
    </w:lvl>
    <w:lvl w:ilvl="7">
      <w:start w:val="1"/>
      <w:numFmt w:val="decimal"/>
      <w:lvlText w:val="%8."/>
      <w:lvlJc w:val="left"/>
      <w:pPr>
        <w:ind w:left="-2855" w:hanging="360"/>
      </w:pPr>
      <w:rPr>
        <w:rFonts w:hint="default"/>
      </w:rPr>
    </w:lvl>
    <w:lvl w:ilvl="8">
      <w:start w:val="1"/>
      <w:numFmt w:val="decimal"/>
      <w:lvlText w:val="%9."/>
      <w:lvlJc w:val="left"/>
      <w:pPr>
        <w:ind w:left="-2495" w:hanging="360"/>
      </w:pPr>
      <w:rPr>
        <w:rFonts w:hint="default"/>
      </w:rPr>
    </w:lvl>
  </w:abstractNum>
  <w:abstractNum w:abstractNumId="46" w15:restartNumberingAfterBreak="0">
    <w:nsid w:val="2EB80BBB"/>
    <w:multiLevelType w:val="hybridMultilevel"/>
    <w:tmpl w:val="78C830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F760B47"/>
    <w:multiLevelType w:val="multilevel"/>
    <w:tmpl w:val="AA0E72AE"/>
    <w:lvl w:ilvl="0">
      <w:start w:val="1"/>
      <w:numFmt w:val="lowerLetter"/>
      <w:lvlText w:val="%1)"/>
      <w:lvlJc w:val="left"/>
      <w:pPr>
        <w:ind w:left="720" w:hanging="360"/>
      </w:pPr>
      <w:rPr>
        <w:rFonts w:hint="default"/>
        <w:sz w:val="20"/>
        <w:szCs w:val="20"/>
      </w:rPr>
    </w:lvl>
    <w:lvl w:ilvl="1">
      <w:start w:val="1"/>
      <w:numFmt w:val="lowerLetter"/>
      <w:lvlText w:val="%1.%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48" w15:restartNumberingAfterBreak="0">
    <w:nsid w:val="310C48A2"/>
    <w:multiLevelType w:val="hybridMultilevel"/>
    <w:tmpl w:val="8BEAFA82"/>
    <w:lvl w:ilvl="0" w:tplc="6DC6C46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0" w15:restartNumberingAfterBreak="0">
    <w:nsid w:val="313E62A6"/>
    <w:multiLevelType w:val="multilevel"/>
    <w:tmpl w:val="47F4D7E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328E2A5D"/>
    <w:multiLevelType w:val="multilevel"/>
    <w:tmpl w:val="16FC10F4"/>
    <w:lvl w:ilvl="0">
      <w:start w:val="1"/>
      <w:numFmt w:val="decimal"/>
      <w:lvlText w:val="%1."/>
      <w:lvlJc w:val="left"/>
      <w:pPr>
        <w:ind w:left="360" w:hanging="360"/>
      </w:pPr>
      <w:rPr>
        <w:rFonts w:hint="default"/>
        <w:b w:val="0"/>
        <w:color w:val="auto"/>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2" w15:restartNumberingAfterBreak="0">
    <w:nsid w:val="33144DAA"/>
    <w:multiLevelType w:val="multilevel"/>
    <w:tmpl w:val="700CF4B6"/>
    <w:styleLink w:val="WWNum47"/>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337E24DE"/>
    <w:multiLevelType w:val="multilevel"/>
    <w:tmpl w:val="77509420"/>
    <w:lvl w:ilvl="0">
      <w:start w:val="1"/>
      <w:numFmt w:val="decimal"/>
      <w:lvlText w:val="%1."/>
      <w:lvlJc w:val="left"/>
      <w:pPr>
        <w:ind w:left="360" w:hanging="360"/>
      </w:pPr>
      <w:rPr>
        <w:b w:val="0"/>
        <w:i w:val="0"/>
        <w:caps w:val="0"/>
        <w:smallCaps w:val="0"/>
        <w:strike w:val="0"/>
        <w:dstrike w:val="0"/>
        <w:outline w:val="0"/>
        <w:emboss w:val="0"/>
        <w:imprint w:val="0"/>
        <w:vanish w:val="0"/>
        <w:position w:val="0"/>
        <w:sz w:val="20"/>
        <w:szCs w:val="20"/>
        <w:u w:val="none"/>
        <w:vertAlign w:val="baseline"/>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54" w15:restartNumberingAfterBreak="0">
    <w:nsid w:val="34FE427B"/>
    <w:multiLevelType w:val="multilevel"/>
    <w:tmpl w:val="562AF5A8"/>
    <w:styleLink w:val="WWNum49"/>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3678547B"/>
    <w:multiLevelType w:val="multilevel"/>
    <w:tmpl w:val="69182422"/>
    <w:styleLink w:val="WWNum42"/>
    <w:lvl w:ilvl="0">
      <w:numFmt w:val="bullet"/>
      <w:lvlText w:val=""/>
      <w:lvlJc w:val="left"/>
      <w:pPr>
        <w:ind w:left="360" w:hanging="360"/>
      </w:pPr>
      <w:rPr>
        <w:rFonts w:ascii="Symbol" w:hAnsi="Symbol" w:cs="Symbol"/>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7" w15:restartNumberingAfterBreak="0">
    <w:nsid w:val="391239E3"/>
    <w:multiLevelType w:val="multilevel"/>
    <w:tmpl w:val="F9329258"/>
    <w:styleLink w:val="WWNum52"/>
    <w:lvl w:ilvl="0">
      <w:start w:val="14"/>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3D024797"/>
    <w:multiLevelType w:val="hybridMultilevel"/>
    <w:tmpl w:val="8182C676"/>
    <w:lvl w:ilvl="0" w:tplc="339064AC">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0F533BE"/>
    <w:multiLevelType w:val="multilevel"/>
    <w:tmpl w:val="D29E9DC4"/>
    <w:lvl w:ilvl="0">
      <w:start w:val="1"/>
      <w:numFmt w:val="lowerLetter"/>
      <w:lvlText w:val="%1)"/>
      <w:lvlJc w:val="left"/>
      <w:pPr>
        <w:ind w:left="720" w:hanging="360"/>
      </w:pPr>
      <w:rPr>
        <w:rFonts w:hint="default"/>
        <w:sz w:val="20"/>
        <w:szCs w:val="20"/>
      </w:rPr>
    </w:lvl>
    <w:lvl w:ilvl="1">
      <w:start w:val="1"/>
      <w:numFmt w:val="lowerLetter"/>
      <w:lvlText w:val="%1.%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60" w15:restartNumberingAfterBreak="0">
    <w:nsid w:val="415A5D0B"/>
    <w:multiLevelType w:val="multilevel"/>
    <w:tmpl w:val="3D36D4E0"/>
    <w:lvl w:ilvl="0">
      <w:start w:val="1"/>
      <w:numFmt w:val="decimal"/>
      <w:lvlText w:val="%1."/>
      <w:lvlJc w:val="left"/>
      <w:pPr>
        <w:ind w:left="360" w:hanging="360"/>
      </w:pPr>
      <w:rPr>
        <w:rFonts w:hint="default"/>
        <w:b w:val="0"/>
        <w:i w:val="0"/>
        <w:caps w:val="0"/>
        <w:smallCaps w:val="0"/>
        <w:strike w:val="0"/>
        <w:dstrike w:val="0"/>
        <w:outline w:val="0"/>
        <w:emboss w:val="0"/>
        <w:imprint w:val="0"/>
        <w:vanish w:val="0"/>
        <w:color w:val="auto"/>
        <w:position w:val="0"/>
        <w:sz w:val="20"/>
        <w:szCs w:val="20"/>
        <w:u w:val="none"/>
        <w:vertAlign w:val="baseline"/>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6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4424627A"/>
    <w:multiLevelType w:val="multilevel"/>
    <w:tmpl w:val="65AAAF58"/>
    <w:styleLink w:val="WWNum61"/>
    <w:lvl w:ilvl="0">
      <w:start w:val="1"/>
      <w:numFmt w:val="lowerLetter"/>
      <w:lvlText w:val="%1"/>
      <w:lvlJc w:val="left"/>
      <w:pPr>
        <w:ind w:left="1069" w:hanging="360"/>
      </w:pPr>
    </w:lvl>
    <w:lvl w:ilvl="1">
      <w:start w:val="1"/>
      <w:numFmt w:val="lowerLetter"/>
      <w:lvlText w:val="%1.%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63" w15:restartNumberingAfterBreak="0">
    <w:nsid w:val="445C4BB4"/>
    <w:multiLevelType w:val="multilevel"/>
    <w:tmpl w:val="2EE2FDBE"/>
    <w:lvl w:ilvl="0">
      <w:start w:val="1"/>
      <w:numFmt w:val="lowerLetter"/>
      <w:lvlText w:val="%1)"/>
      <w:lvlJc w:val="left"/>
      <w:pPr>
        <w:ind w:left="720" w:hanging="360"/>
      </w:pPr>
      <w:rPr>
        <w:rFonts w:hint="default"/>
        <w:sz w:val="20"/>
        <w:szCs w:val="20"/>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471A72CA"/>
    <w:multiLevelType w:val="multilevel"/>
    <w:tmpl w:val="1A02291A"/>
    <w:lvl w:ilvl="0">
      <w:start w:val="1"/>
      <w:numFmt w:val="lowerLetter"/>
      <w:lvlText w:val="%1)"/>
      <w:lvlJc w:val="left"/>
      <w:pPr>
        <w:ind w:left="1069" w:hanging="360"/>
      </w:pPr>
    </w:lvl>
    <w:lvl w:ilvl="1">
      <w:start w:val="1"/>
      <w:numFmt w:val="lowerLetter"/>
      <w:lvlText w:val="%1.%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65" w15:restartNumberingAfterBreak="0">
    <w:nsid w:val="483A2CDC"/>
    <w:multiLevelType w:val="multilevel"/>
    <w:tmpl w:val="434665E8"/>
    <w:styleLink w:val="WWNum51"/>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6" w15:restartNumberingAfterBreak="0">
    <w:nsid w:val="4A1C5E4D"/>
    <w:multiLevelType w:val="hybridMultilevel"/>
    <w:tmpl w:val="01207C24"/>
    <w:lvl w:ilvl="0" w:tplc="3F868B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4A9B5A87"/>
    <w:multiLevelType w:val="hybridMultilevel"/>
    <w:tmpl w:val="E15AEC32"/>
    <w:lvl w:ilvl="0" w:tplc="FFFFFFFF">
      <w:start w:val="1"/>
      <w:numFmt w:val="decimal"/>
      <w:lvlText w:val="%1."/>
      <w:lvlJc w:val="left"/>
      <w:pPr>
        <w:ind w:left="360" w:hanging="360"/>
      </w:pPr>
    </w:lvl>
    <w:lvl w:ilvl="1" w:tplc="FFFFFFFF">
      <w:start w:val="1"/>
      <w:numFmt w:val="decimal"/>
      <w:lvlText w:val="%2)"/>
      <w:lvlJc w:val="left"/>
      <w:pPr>
        <w:ind w:left="1080" w:hanging="360"/>
      </w:pPr>
      <w:rPr>
        <w:rFonts w:ascii="Arial" w:hAnsi="Arial" w:cs="Arial" w:hint="default"/>
        <w:sz w:val="20"/>
        <w:szCs w:val="20"/>
      </w:rPr>
    </w:lvl>
    <w:lvl w:ilvl="2" w:tplc="FEF0E744">
      <w:start w:val="1"/>
      <w:numFmt w:val="lowerLetter"/>
      <w:lvlText w:val="%3)"/>
      <w:lvlJc w:val="left"/>
      <w:pPr>
        <w:ind w:left="1069" w:hanging="360"/>
      </w:pPr>
      <w:rPr>
        <w:rFonts w:hint="default"/>
      </w:rPr>
    </w:lvl>
    <w:lvl w:ilvl="3" w:tplc="FFFFFFFF">
      <w:start w:val="8"/>
      <w:numFmt w:val="upp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B7F13AF"/>
    <w:multiLevelType w:val="hybridMultilevel"/>
    <w:tmpl w:val="63786D76"/>
    <w:lvl w:ilvl="0" w:tplc="0F20A460">
      <w:start w:val="1"/>
      <w:numFmt w:val="decimal"/>
      <w:lvlText w:val="%1)"/>
      <w:lvlJc w:val="left"/>
      <w:pPr>
        <w:tabs>
          <w:tab w:val="num" w:pos="1326"/>
        </w:tabs>
        <w:ind w:left="1326" w:hanging="397"/>
      </w:pPr>
      <w:rPr>
        <w:rFonts w:ascii="Arial" w:hAnsi="Arial" w:cs="Arial" w:hint="default"/>
        <w:b w:val="0"/>
        <w:i w:val="0"/>
        <w:sz w:val="20"/>
        <w:szCs w:val="20"/>
      </w:rPr>
    </w:lvl>
    <w:lvl w:ilvl="1" w:tplc="8FCE3F76">
      <w:start w:val="2"/>
      <w:numFmt w:val="decimal"/>
      <w:lvlText w:val="%2."/>
      <w:lvlJc w:val="left"/>
      <w:pPr>
        <w:tabs>
          <w:tab w:val="num" w:pos="1119"/>
        </w:tabs>
        <w:ind w:left="1116" w:hanging="357"/>
      </w:pPr>
      <w:rPr>
        <w:rFonts w:hint="default"/>
      </w:rPr>
    </w:lvl>
    <w:lvl w:ilvl="2" w:tplc="559E0D48">
      <w:start w:val="1"/>
      <w:numFmt w:val="decimal"/>
      <w:lvlText w:val="%3)"/>
      <w:lvlJc w:val="left"/>
      <w:pPr>
        <w:tabs>
          <w:tab w:val="num" w:pos="1326"/>
        </w:tabs>
        <w:ind w:left="1326" w:hanging="397"/>
      </w:pPr>
      <w:rPr>
        <w:rFonts w:ascii="Arial" w:hAnsi="Arial" w:cs="Arial" w:hint="default"/>
        <w:b w:val="0"/>
        <w:i w:val="0"/>
        <w:sz w:val="20"/>
        <w:szCs w:val="20"/>
      </w:rPr>
    </w:lvl>
    <w:lvl w:ilvl="3" w:tplc="A76C8112">
      <w:start w:val="13"/>
      <w:numFmt w:val="lowerLetter"/>
      <w:lvlText w:val="%4)"/>
      <w:lvlJc w:val="left"/>
      <w:pPr>
        <w:ind w:left="3639" w:hanging="360"/>
      </w:pPr>
      <w:rPr>
        <w:rFonts w:hint="default"/>
      </w:rPr>
    </w:lvl>
    <w:lvl w:ilvl="4" w:tplc="04150003" w:tentative="1">
      <w:start w:val="1"/>
      <w:numFmt w:val="bullet"/>
      <w:lvlText w:val="o"/>
      <w:lvlJc w:val="left"/>
      <w:pPr>
        <w:tabs>
          <w:tab w:val="num" w:pos="4359"/>
        </w:tabs>
        <w:ind w:left="4359" w:hanging="360"/>
      </w:pPr>
      <w:rPr>
        <w:rFonts w:ascii="Courier New" w:hAnsi="Courier New" w:cs="Courier New" w:hint="default"/>
      </w:rPr>
    </w:lvl>
    <w:lvl w:ilvl="5" w:tplc="04150005" w:tentative="1">
      <w:start w:val="1"/>
      <w:numFmt w:val="bullet"/>
      <w:lvlText w:val=""/>
      <w:lvlJc w:val="left"/>
      <w:pPr>
        <w:tabs>
          <w:tab w:val="num" w:pos="5079"/>
        </w:tabs>
        <w:ind w:left="5079" w:hanging="360"/>
      </w:pPr>
      <w:rPr>
        <w:rFonts w:ascii="Wingdings" w:hAnsi="Wingdings" w:hint="default"/>
      </w:rPr>
    </w:lvl>
    <w:lvl w:ilvl="6" w:tplc="04150001" w:tentative="1">
      <w:start w:val="1"/>
      <w:numFmt w:val="bullet"/>
      <w:lvlText w:val=""/>
      <w:lvlJc w:val="left"/>
      <w:pPr>
        <w:tabs>
          <w:tab w:val="num" w:pos="5799"/>
        </w:tabs>
        <w:ind w:left="5799" w:hanging="360"/>
      </w:pPr>
      <w:rPr>
        <w:rFonts w:ascii="Symbol" w:hAnsi="Symbol" w:hint="default"/>
      </w:rPr>
    </w:lvl>
    <w:lvl w:ilvl="7" w:tplc="04150003" w:tentative="1">
      <w:start w:val="1"/>
      <w:numFmt w:val="bullet"/>
      <w:lvlText w:val="o"/>
      <w:lvlJc w:val="left"/>
      <w:pPr>
        <w:tabs>
          <w:tab w:val="num" w:pos="6519"/>
        </w:tabs>
        <w:ind w:left="6519" w:hanging="360"/>
      </w:pPr>
      <w:rPr>
        <w:rFonts w:ascii="Courier New" w:hAnsi="Courier New" w:cs="Courier New" w:hint="default"/>
      </w:rPr>
    </w:lvl>
    <w:lvl w:ilvl="8" w:tplc="04150005" w:tentative="1">
      <w:start w:val="1"/>
      <w:numFmt w:val="bullet"/>
      <w:lvlText w:val=""/>
      <w:lvlJc w:val="left"/>
      <w:pPr>
        <w:tabs>
          <w:tab w:val="num" w:pos="7239"/>
        </w:tabs>
        <w:ind w:left="7239" w:hanging="360"/>
      </w:pPr>
      <w:rPr>
        <w:rFonts w:ascii="Wingdings" w:hAnsi="Wingdings" w:hint="default"/>
      </w:rPr>
    </w:lvl>
  </w:abstractNum>
  <w:abstractNum w:abstractNumId="69" w15:restartNumberingAfterBreak="0">
    <w:nsid w:val="4C8721C1"/>
    <w:multiLevelType w:val="hybridMultilevel"/>
    <w:tmpl w:val="9E76A5A8"/>
    <w:lvl w:ilvl="0" w:tplc="8C10BB1C">
      <w:start w:val="1"/>
      <w:numFmt w:val="lowerLetter"/>
      <w:lvlText w:val="%1)"/>
      <w:lvlJc w:val="left"/>
      <w:pPr>
        <w:ind w:left="783" w:hanging="360"/>
      </w:pPr>
      <w:rPr>
        <w:i w:val="0"/>
      </w:r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7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D934338"/>
    <w:multiLevelType w:val="multilevel"/>
    <w:tmpl w:val="D31EC6AE"/>
    <w:styleLink w:val="WWNum4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06A482B"/>
    <w:multiLevelType w:val="multilevel"/>
    <w:tmpl w:val="DCECDA48"/>
    <w:styleLink w:val="WWNum38"/>
    <w:lvl w:ilvl="0">
      <w:start w:val="1"/>
      <w:numFmt w:val="decimal"/>
      <w:lvlText w:val="%1"/>
      <w:lvlJc w:val="left"/>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519163A0"/>
    <w:multiLevelType w:val="multilevel"/>
    <w:tmpl w:val="4B94CF9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24328EB"/>
    <w:multiLevelType w:val="multilevel"/>
    <w:tmpl w:val="0B54001E"/>
    <w:styleLink w:val="WWNum37"/>
    <w:lvl w:ilvl="0">
      <w:start w:val="1"/>
      <w:numFmt w:val="decimal"/>
      <w:lvlText w:val="%1"/>
      <w:lvlJc w:val="left"/>
      <w:pPr>
        <w:ind w:left="720" w:hanging="360"/>
      </w:pPr>
      <w:rPr>
        <w:rFonts w:ascii="Arial" w:hAnsi="Arial" w:cs="Arial"/>
        <w:b w:val="0"/>
        <w:i w:val="0"/>
        <w:caps w:val="0"/>
        <w:smallCaps w:val="0"/>
        <w:strike w:val="0"/>
        <w:dstrike w:val="0"/>
        <w:outline w:val="0"/>
        <w:emboss w:val="0"/>
        <w:imprint w:val="0"/>
        <w:vanish w:val="0"/>
        <w:position w:val="0"/>
        <w:sz w:val="20"/>
        <w:szCs w:val="20"/>
        <w:u w:val="none"/>
        <w:vertAlign w:val="baseli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553508FB"/>
    <w:multiLevelType w:val="hybridMultilevel"/>
    <w:tmpl w:val="8A206914"/>
    <w:lvl w:ilvl="0" w:tplc="6DC6C46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5BD0145F"/>
    <w:multiLevelType w:val="hybridMultilevel"/>
    <w:tmpl w:val="5CF812D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0" w15:restartNumberingAfterBreak="0">
    <w:nsid w:val="60591235"/>
    <w:multiLevelType w:val="hybridMultilevel"/>
    <w:tmpl w:val="C84240B8"/>
    <w:lvl w:ilvl="0" w:tplc="8472708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61800B9"/>
    <w:multiLevelType w:val="hybridMultilevel"/>
    <w:tmpl w:val="B66AB5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6744866"/>
    <w:multiLevelType w:val="multilevel"/>
    <w:tmpl w:val="82FC716A"/>
    <w:styleLink w:val="WWNum44"/>
    <w:lvl w:ilvl="0">
      <w:numFmt w:val="bullet"/>
      <w:lvlText w:val=""/>
      <w:lvlJc w:val="left"/>
      <w:pPr>
        <w:ind w:left="720" w:hanging="360"/>
      </w:pPr>
      <w:rPr>
        <w:rFonts w:ascii="Symbol" w:hAnsi="Symbol" w:cs="Symbol"/>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668257B6"/>
    <w:multiLevelType w:val="hybridMultilevel"/>
    <w:tmpl w:val="660E80C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8B3B67"/>
    <w:multiLevelType w:val="hybridMultilevel"/>
    <w:tmpl w:val="5B78A0A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6F75B92"/>
    <w:multiLevelType w:val="multilevel"/>
    <w:tmpl w:val="6F187954"/>
    <w:styleLink w:val="WWNum36"/>
    <w:lvl w:ilvl="0">
      <w:start w:val="5"/>
      <w:numFmt w:val="decimal"/>
      <w:lvlText w:val="%1"/>
      <w:lvlJc w:val="left"/>
      <w:pPr>
        <w:ind w:left="720" w:hanging="360"/>
      </w:pPr>
      <w:rPr>
        <w:rFonts w:ascii="Arial" w:eastAsia="TimesNewRoman"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6D400217"/>
    <w:multiLevelType w:val="multilevel"/>
    <w:tmpl w:val="DA769B66"/>
    <w:styleLink w:val="WWNum5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7" w15:restartNumberingAfterBreak="0">
    <w:nsid w:val="6E102C3D"/>
    <w:multiLevelType w:val="hybridMultilevel"/>
    <w:tmpl w:val="9CB2BE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72531DD3"/>
    <w:multiLevelType w:val="multilevel"/>
    <w:tmpl w:val="9CCCB52A"/>
    <w:lvl w:ilvl="0">
      <w:start w:val="1"/>
      <w:numFmt w:val="decimal"/>
      <w:lvlText w:val="%1)"/>
      <w:lvlJc w:val="left"/>
      <w:pPr>
        <w:ind w:left="720" w:hanging="360"/>
      </w:pPr>
      <w:rPr>
        <w:rFonts w:hint="default"/>
        <w:b w:val="0"/>
        <w:color w:val="auto"/>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74D9052D"/>
    <w:multiLevelType w:val="multilevel"/>
    <w:tmpl w:val="70BAE9F6"/>
    <w:styleLink w:val="WWNum39"/>
    <w:lvl w:ilvl="0">
      <w:start w:val="1"/>
      <w:numFmt w:val="decimal"/>
      <w:lvlText w:val="%1"/>
      <w:lvlJc w:val="left"/>
      <w:pPr>
        <w:ind w:left="720" w:hanging="360"/>
      </w:pPr>
      <w:rPr>
        <w:rFonts w:ascii="Arial" w:eastAsia="TimesNewRoman" w:hAnsi="Arial" w:cs="Arial"/>
        <w:b w:val="0"/>
        <w:i w:val="0"/>
        <w:caps w:val="0"/>
        <w:smallCaps w:val="0"/>
        <w:strike w:val="0"/>
        <w:dstrike w:val="0"/>
        <w:outline w:val="0"/>
        <w:emboss w:val="0"/>
        <w:imprint w:val="0"/>
        <w:vanish w:val="0"/>
        <w:position w:val="0"/>
        <w:sz w:val="20"/>
        <w:szCs w:val="20"/>
        <w:u w:val="none"/>
        <w:vertAlign w:val="baseli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75D54D3C"/>
    <w:multiLevelType w:val="multilevel"/>
    <w:tmpl w:val="735AD2C0"/>
    <w:styleLink w:val="WWNum10"/>
    <w:lvl w:ilvl="0">
      <w:start w:val="1"/>
      <w:numFmt w:val="decimal"/>
      <w:lvlText w:val="%1"/>
      <w:lvlJc w:val="left"/>
      <w:pPr>
        <w:ind w:left="357" w:hanging="357"/>
      </w:pPr>
      <w:rPr>
        <w:rFonts w:ascii="Arial" w:hAnsi="Arial" w:cs="Arial"/>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760E3DFF"/>
    <w:multiLevelType w:val="multilevel"/>
    <w:tmpl w:val="5E94CEA2"/>
    <w:styleLink w:val="WWNum43"/>
    <w:lvl w:ilvl="0">
      <w:numFmt w:val="bullet"/>
      <w:lvlText w:val=""/>
      <w:lvlJc w:val="left"/>
      <w:pPr>
        <w:ind w:left="360" w:hanging="360"/>
      </w:pPr>
      <w:rPr>
        <w:rFonts w:ascii="Symbol" w:hAnsi="Symbol" w:cs="Symbol"/>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2" w15:restartNumberingAfterBreak="0">
    <w:nsid w:val="772B790D"/>
    <w:multiLevelType w:val="multilevel"/>
    <w:tmpl w:val="583EB796"/>
    <w:styleLink w:val="WWNum59"/>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3" w15:restartNumberingAfterBreak="0">
    <w:nsid w:val="78676821"/>
    <w:multiLevelType w:val="hybridMultilevel"/>
    <w:tmpl w:val="2818A018"/>
    <w:lvl w:ilvl="0" w:tplc="FFFFFFFF">
      <w:start w:val="1"/>
      <w:numFmt w:val="decimal"/>
      <w:lvlText w:val="%1."/>
      <w:lvlJc w:val="left"/>
      <w:pPr>
        <w:ind w:left="360" w:hanging="360"/>
      </w:pPr>
    </w:lvl>
    <w:lvl w:ilvl="1" w:tplc="FFFFFFFF">
      <w:start w:val="1"/>
      <w:numFmt w:val="decimal"/>
      <w:lvlText w:val="%2)"/>
      <w:lvlJc w:val="left"/>
      <w:pPr>
        <w:ind w:left="1080" w:hanging="360"/>
      </w:pPr>
      <w:rPr>
        <w:rFonts w:ascii="Arial" w:hAnsi="Arial" w:cs="Arial" w:hint="default"/>
        <w:sz w:val="20"/>
        <w:szCs w:val="20"/>
      </w:rPr>
    </w:lvl>
    <w:lvl w:ilvl="2" w:tplc="FEF0E744">
      <w:start w:val="1"/>
      <w:numFmt w:val="lowerLetter"/>
      <w:lvlText w:val="%3)"/>
      <w:lvlJc w:val="left"/>
      <w:pPr>
        <w:ind w:left="1069" w:hanging="360"/>
      </w:pPr>
      <w:rPr>
        <w:rFonts w:hint="default"/>
      </w:rPr>
    </w:lvl>
    <w:lvl w:ilvl="3" w:tplc="FFFFFFFF">
      <w:start w:val="8"/>
      <w:numFmt w:val="upp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79032774"/>
    <w:multiLevelType w:val="multilevel"/>
    <w:tmpl w:val="1AACA204"/>
    <w:lvl w:ilvl="0">
      <w:start w:val="1"/>
      <w:numFmt w:val="decimal"/>
      <w:lvlText w:val="%1."/>
      <w:lvlJc w:val="left"/>
      <w:pPr>
        <w:ind w:left="360" w:hanging="360"/>
      </w:pPr>
      <w:rPr>
        <w:rFonts w:hint="default"/>
        <w:b w:val="0"/>
        <w:color w:val="auto"/>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5" w15:restartNumberingAfterBreak="0">
    <w:nsid w:val="79D953AE"/>
    <w:multiLevelType w:val="hybridMultilevel"/>
    <w:tmpl w:val="6212BC3E"/>
    <w:lvl w:ilvl="0" w:tplc="FEF0E744">
      <w:start w:val="1"/>
      <w:numFmt w:val="lowerLetter"/>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7EB71571"/>
    <w:multiLevelType w:val="multilevel"/>
    <w:tmpl w:val="63784C84"/>
    <w:styleLink w:val="WWNum34"/>
    <w:lvl w:ilvl="0">
      <w:start w:val="1"/>
      <w:numFmt w:val="decimal"/>
      <w:lvlText w:val="%1"/>
      <w:lvlJc w:val="left"/>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4842674">
    <w:abstractNumId w:val="61"/>
  </w:num>
  <w:num w:numId="2" w16cid:durableId="1462261398">
    <w:abstractNumId w:val="27"/>
  </w:num>
  <w:num w:numId="3" w16cid:durableId="917130088">
    <w:abstractNumId w:val="68"/>
  </w:num>
  <w:num w:numId="4" w16cid:durableId="16544028">
    <w:abstractNumId w:val="40"/>
  </w:num>
  <w:num w:numId="5" w16cid:durableId="8044646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3044273">
    <w:abstractNumId w:val="96"/>
  </w:num>
  <w:num w:numId="7" w16cid:durableId="1862745317">
    <w:abstractNumId w:val="49"/>
  </w:num>
  <w:num w:numId="8" w16cid:durableId="1271933841">
    <w:abstractNumId w:val="30"/>
  </w:num>
  <w:num w:numId="9" w16cid:durableId="313729390">
    <w:abstractNumId w:val="24"/>
  </w:num>
  <w:num w:numId="10" w16cid:durableId="1572420780">
    <w:abstractNumId w:val="41"/>
  </w:num>
  <w:num w:numId="11" w16cid:durableId="870806203">
    <w:abstractNumId w:val="44"/>
  </w:num>
  <w:num w:numId="12" w16cid:durableId="633414974">
    <w:abstractNumId w:val="35"/>
  </w:num>
  <w:num w:numId="13" w16cid:durableId="739794576">
    <w:abstractNumId w:val="69"/>
  </w:num>
  <w:num w:numId="14" w16cid:durableId="209151597">
    <w:abstractNumId w:val="70"/>
  </w:num>
  <w:num w:numId="15" w16cid:durableId="701633586">
    <w:abstractNumId w:val="16"/>
  </w:num>
  <w:num w:numId="16" w16cid:durableId="1713386887">
    <w:abstractNumId w:val="66"/>
  </w:num>
  <w:num w:numId="17" w16cid:durableId="1519277379">
    <w:abstractNumId w:val="36"/>
  </w:num>
  <w:num w:numId="18" w16cid:durableId="945119711">
    <w:abstractNumId w:val="9"/>
  </w:num>
  <w:num w:numId="19" w16cid:durableId="586695969">
    <w:abstractNumId w:val="75"/>
  </w:num>
  <w:num w:numId="20" w16cid:durableId="1659648962">
    <w:abstractNumId w:val="79"/>
  </w:num>
  <w:num w:numId="21" w16cid:durableId="1133867662">
    <w:abstractNumId w:val="73"/>
  </w:num>
  <w:num w:numId="22" w16cid:durableId="81027550">
    <w:abstractNumId w:val="0"/>
  </w:num>
  <w:num w:numId="23" w16cid:durableId="2001806337">
    <w:abstractNumId w:val="65"/>
  </w:num>
  <w:num w:numId="24" w16cid:durableId="1496064740">
    <w:abstractNumId w:val="12"/>
  </w:num>
  <w:num w:numId="25" w16cid:durableId="1422873225">
    <w:abstractNumId w:val="52"/>
  </w:num>
  <w:num w:numId="26" w16cid:durableId="1367413151">
    <w:abstractNumId w:val="15"/>
  </w:num>
  <w:num w:numId="27" w16cid:durableId="1703362027">
    <w:abstractNumId w:val="57"/>
  </w:num>
  <w:num w:numId="28" w16cid:durableId="825173245">
    <w:abstractNumId w:val="43"/>
  </w:num>
  <w:num w:numId="29" w16cid:durableId="1332025855">
    <w:abstractNumId w:val="56"/>
  </w:num>
  <w:num w:numId="30" w16cid:durableId="1463419405">
    <w:abstractNumId w:val="90"/>
  </w:num>
  <w:num w:numId="31" w16cid:durableId="907769584">
    <w:abstractNumId w:val="82"/>
  </w:num>
  <w:num w:numId="32" w16cid:durableId="636881451">
    <w:abstractNumId w:val="34"/>
  </w:num>
  <w:num w:numId="33" w16cid:durableId="1847403234">
    <w:abstractNumId w:val="54"/>
  </w:num>
  <w:num w:numId="34" w16cid:durableId="1219047010">
    <w:abstractNumId w:val="91"/>
  </w:num>
  <w:num w:numId="35" w16cid:durableId="247614606">
    <w:abstractNumId w:val="31"/>
  </w:num>
  <w:num w:numId="36" w16cid:durableId="975184423">
    <w:abstractNumId w:val="29"/>
  </w:num>
  <w:num w:numId="37" w16cid:durableId="432088036">
    <w:abstractNumId w:val="86"/>
  </w:num>
  <w:num w:numId="38" w16cid:durableId="100731907">
    <w:abstractNumId w:val="28"/>
  </w:num>
  <w:num w:numId="39" w16cid:durableId="409694616">
    <w:abstractNumId w:val="21"/>
  </w:num>
  <w:num w:numId="40" w16cid:durableId="958561949">
    <w:abstractNumId w:val="37"/>
  </w:num>
  <w:num w:numId="41" w16cid:durableId="1693650227">
    <w:abstractNumId w:val="25"/>
  </w:num>
  <w:num w:numId="42" w16cid:durableId="1894728174">
    <w:abstractNumId w:val="33"/>
  </w:num>
  <w:num w:numId="43" w16cid:durableId="1032611416">
    <w:abstractNumId w:val="92"/>
  </w:num>
  <w:num w:numId="44" w16cid:durableId="772432530">
    <w:abstractNumId w:val="32"/>
  </w:num>
  <w:num w:numId="45" w16cid:durableId="746534511">
    <w:abstractNumId w:val="62"/>
  </w:num>
  <w:num w:numId="46" w16cid:durableId="1657145871">
    <w:abstractNumId w:val="97"/>
  </w:num>
  <w:num w:numId="47" w16cid:durableId="2036037832">
    <w:abstractNumId w:val="20"/>
  </w:num>
  <w:num w:numId="48" w16cid:durableId="259609123">
    <w:abstractNumId w:val="85"/>
  </w:num>
  <w:num w:numId="49" w16cid:durableId="1543207759">
    <w:abstractNumId w:val="76"/>
  </w:num>
  <w:num w:numId="50" w16cid:durableId="1598250126">
    <w:abstractNumId w:val="72"/>
  </w:num>
  <w:num w:numId="51" w16cid:durableId="277223466">
    <w:abstractNumId w:val="89"/>
  </w:num>
  <w:num w:numId="52" w16cid:durableId="2093354296">
    <w:abstractNumId w:val="15"/>
  </w:num>
  <w:num w:numId="53" w16cid:durableId="54278547">
    <w:abstractNumId w:val="92"/>
    <w:lvlOverride w:ilvl="0">
      <w:startOverride w:val="1"/>
    </w:lvlOverride>
  </w:num>
  <w:num w:numId="54" w16cid:durableId="1101680664">
    <w:abstractNumId w:val="85"/>
    <w:lvlOverride w:ilvl="0">
      <w:startOverride w:val="5"/>
    </w:lvlOverride>
  </w:num>
  <w:num w:numId="55" w16cid:durableId="1834682841">
    <w:abstractNumId w:val="19"/>
  </w:num>
  <w:num w:numId="56" w16cid:durableId="40595978">
    <w:abstractNumId w:val="42"/>
  </w:num>
  <w:num w:numId="57" w16cid:durableId="316611858">
    <w:abstractNumId w:val="11"/>
  </w:num>
  <w:num w:numId="58" w16cid:durableId="1982614473">
    <w:abstractNumId w:val="95"/>
  </w:num>
  <w:num w:numId="59" w16cid:durableId="128061335">
    <w:abstractNumId w:val="39"/>
  </w:num>
  <w:num w:numId="60" w16cid:durableId="1083070087">
    <w:abstractNumId w:val="58"/>
  </w:num>
  <w:num w:numId="61" w16cid:durableId="498886848">
    <w:abstractNumId w:val="80"/>
  </w:num>
  <w:num w:numId="62" w16cid:durableId="944657677">
    <w:abstractNumId w:val="74"/>
  </w:num>
  <w:num w:numId="63" w16cid:durableId="777141421">
    <w:abstractNumId w:val="67"/>
  </w:num>
  <w:num w:numId="64" w16cid:durableId="335229364">
    <w:abstractNumId w:val="93"/>
  </w:num>
  <w:num w:numId="65" w16cid:durableId="947926294">
    <w:abstractNumId w:val="10"/>
  </w:num>
  <w:num w:numId="66" w16cid:durableId="403840413">
    <w:abstractNumId w:val="77"/>
  </w:num>
  <w:num w:numId="67" w16cid:durableId="1223977700">
    <w:abstractNumId w:val="38"/>
  </w:num>
  <w:num w:numId="68" w16cid:durableId="1091774417">
    <w:abstractNumId w:val="22"/>
  </w:num>
  <w:num w:numId="69" w16cid:durableId="696539655">
    <w:abstractNumId w:val="26"/>
  </w:num>
  <w:num w:numId="70" w16cid:durableId="2037195652">
    <w:abstractNumId w:val="47"/>
  </w:num>
  <w:num w:numId="71" w16cid:durableId="1990937179">
    <w:abstractNumId w:val="59"/>
  </w:num>
  <w:num w:numId="72" w16cid:durableId="2084254267">
    <w:abstractNumId w:val="63"/>
  </w:num>
  <w:num w:numId="73" w16cid:durableId="1941983130">
    <w:abstractNumId w:val="51"/>
  </w:num>
  <w:num w:numId="74" w16cid:durableId="1273440522">
    <w:abstractNumId w:val="94"/>
  </w:num>
  <w:num w:numId="75" w16cid:durableId="1279486454">
    <w:abstractNumId w:val="88"/>
  </w:num>
  <w:num w:numId="76" w16cid:durableId="21322071">
    <w:abstractNumId w:val="14"/>
  </w:num>
  <w:num w:numId="77" w16cid:durableId="1079057740">
    <w:abstractNumId w:val="60"/>
  </w:num>
  <w:num w:numId="78" w16cid:durableId="1597906239">
    <w:abstractNumId w:val="48"/>
  </w:num>
  <w:num w:numId="79" w16cid:durableId="2034960723">
    <w:abstractNumId w:val="84"/>
  </w:num>
  <w:num w:numId="80" w16cid:durableId="2082093994">
    <w:abstractNumId w:val="71"/>
  </w:num>
  <w:num w:numId="81" w16cid:durableId="2061321419">
    <w:abstractNumId w:val="87"/>
  </w:num>
  <w:num w:numId="82" w16cid:durableId="491992598">
    <w:abstractNumId w:val="45"/>
  </w:num>
  <w:num w:numId="83" w16cid:durableId="998387763">
    <w:abstractNumId w:val="78"/>
  </w:num>
  <w:num w:numId="84" w16cid:durableId="1182627685">
    <w:abstractNumId w:val="50"/>
  </w:num>
  <w:num w:numId="85" w16cid:durableId="2053773593">
    <w:abstractNumId w:val="64"/>
  </w:num>
  <w:num w:numId="86" w16cid:durableId="333146648">
    <w:abstractNumId w:val="83"/>
  </w:num>
  <w:num w:numId="87" w16cid:durableId="213589496">
    <w:abstractNumId w:val="18"/>
  </w:num>
  <w:num w:numId="88" w16cid:durableId="185488490">
    <w:abstractNumId w:val="53"/>
  </w:num>
  <w:num w:numId="89" w16cid:durableId="1326981987">
    <w:abstractNumId w:val="13"/>
  </w:num>
  <w:num w:numId="90" w16cid:durableId="931084081">
    <w:abstractNumId w:val="17"/>
  </w:num>
  <w:num w:numId="91" w16cid:durableId="575819912">
    <w:abstractNumId w:val="46"/>
  </w:num>
  <w:num w:numId="92" w16cid:durableId="136411560">
    <w:abstractNumId w:val="81"/>
  </w:num>
  <w:num w:numId="93" w16cid:durableId="20866962">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18D9"/>
    <w:rsid w:val="00012323"/>
    <w:rsid w:val="00012330"/>
    <w:rsid w:val="00013209"/>
    <w:rsid w:val="00014296"/>
    <w:rsid w:val="00014328"/>
    <w:rsid w:val="0002107E"/>
    <w:rsid w:val="00021803"/>
    <w:rsid w:val="0002202C"/>
    <w:rsid w:val="00023607"/>
    <w:rsid w:val="000240BF"/>
    <w:rsid w:val="00024454"/>
    <w:rsid w:val="00024496"/>
    <w:rsid w:val="00024736"/>
    <w:rsid w:val="0002484F"/>
    <w:rsid w:val="00025743"/>
    <w:rsid w:val="0002642F"/>
    <w:rsid w:val="000275F1"/>
    <w:rsid w:val="00032B45"/>
    <w:rsid w:val="00033B79"/>
    <w:rsid w:val="00034B50"/>
    <w:rsid w:val="0003526C"/>
    <w:rsid w:val="00035DEF"/>
    <w:rsid w:val="00036367"/>
    <w:rsid w:val="00036894"/>
    <w:rsid w:val="00036EE2"/>
    <w:rsid w:val="0004329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20AE"/>
    <w:rsid w:val="00094056"/>
    <w:rsid w:val="000A1451"/>
    <w:rsid w:val="000A238F"/>
    <w:rsid w:val="000A2877"/>
    <w:rsid w:val="000A2EEA"/>
    <w:rsid w:val="000A6F6A"/>
    <w:rsid w:val="000A7009"/>
    <w:rsid w:val="000A7191"/>
    <w:rsid w:val="000B1ACD"/>
    <w:rsid w:val="000B25B0"/>
    <w:rsid w:val="000B3848"/>
    <w:rsid w:val="000C0761"/>
    <w:rsid w:val="000C34B8"/>
    <w:rsid w:val="000C522D"/>
    <w:rsid w:val="000C6B68"/>
    <w:rsid w:val="000C733A"/>
    <w:rsid w:val="000D0538"/>
    <w:rsid w:val="000D0E51"/>
    <w:rsid w:val="000D1007"/>
    <w:rsid w:val="000D1243"/>
    <w:rsid w:val="000D3410"/>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3F41"/>
    <w:rsid w:val="001054F3"/>
    <w:rsid w:val="00106A42"/>
    <w:rsid w:val="001101C7"/>
    <w:rsid w:val="00110B8F"/>
    <w:rsid w:val="00110D48"/>
    <w:rsid w:val="0011371F"/>
    <w:rsid w:val="00115BBD"/>
    <w:rsid w:val="00116DC0"/>
    <w:rsid w:val="00121C86"/>
    <w:rsid w:val="00121EA8"/>
    <w:rsid w:val="00122ABA"/>
    <w:rsid w:val="00123591"/>
    <w:rsid w:val="001243C1"/>
    <w:rsid w:val="00126088"/>
    <w:rsid w:val="001269D5"/>
    <w:rsid w:val="00126ECE"/>
    <w:rsid w:val="00127D03"/>
    <w:rsid w:val="00130A93"/>
    <w:rsid w:val="00131444"/>
    <w:rsid w:val="00131F40"/>
    <w:rsid w:val="00131FE2"/>
    <w:rsid w:val="00141A70"/>
    <w:rsid w:val="00143C44"/>
    <w:rsid w:val="0014464A"/>
    <w:rsid w:val="00147A98"/>
    <w:rsid w:val="0015111A"/>
    <w:rsid w:val="00152951"/>
    <w:rsid w:val="001563FB"/>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4A3"/>
    <w:rsid w:val="001826BD"/>
    <w:rsid w:val="00182EC1"/>
    <w:rsid w:val="00184068"/>
    <w:rsid w:val="0018431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80C"/>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3008"/>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4C3E"/>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C8D"/>
    <w:rsid w:val="00264DEE"/>
    <w:rsid w:val="0026564A"/>
    <w:rsid w:val="00265EF9"/>
    <w:rsid w:val="0026681A"/>
    <w:rsid w:val="002706E9"/>
    <w:rsid w:val="00273B75"/>
    <w:rsid w:val="002761D2"/>
    <w:rsid w:val="00276692"/>
    <w:rsid w:val="00277A09"/>
    <w:rsid w:val="00280114"/>
    <w:rsid w:val="00280688"/>
    <w:rsid w:val="002811F3"/>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C12"/>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2917"/>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39D"/>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706"/>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D335D"/>
    <w:rsid w:val="004E3873"/>
    <w:rsid w:val="004E418C"/>
    <w:rsid w:val="004F199D"/>
    <w:rsid w:val="004F1D1F"/>
    <w:rsid w:val="004F307A"/>
    <w:rsid w:val="004F4046"/>
    <w:rsid w:val="004F4E3E"/>
    <w:rsid w:val="0050019D"/>
    <w:rsid w:val="005007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389E"/>
    <w:rsid w:val="005356BB"/>
    <w:rsid w:val="00537063"/>
    <w:rsid w:val="005376B8"/>
    <w:rsid w:val="00537907"/>
    <w:rsid w:val="005401C0"/>
    <w:rsid w:val="00541C7A"/>
    <w:rsid w:val="00542538"/>
    <w:rsid w:val="00542F09"/>
    <w:rsid w:val="00543B91"/>
    <w:rsid w:val="00547ADE"/>
    <w:rsid w:val="005531C7"/>
    <w:rsid w:val="00554462"/>
    <w:rsid w:val="005545B9"/>
    <w:rsid w:val="00555015"/>
    <w:rsid w:val="0055645A"/>
    <w:rsid w:val="00556E4B"/>
    <w:rsid w:val="005575C8"/>
    <w:rsid w:val="00557C7E"/>
    <w:rsid w:val="005610AB"/>
    <w:rsid w:val="00562F6E"/>
    <w:rsid w:val="00564F49"/>
    <w:rsid w:val="0056796E"/>
    <w:rsid w:val="00570627"/>
    <w:rsid w:val="00570D12"/>
    <w:rsid w:val="0057108A"/>
    <w:rsid w:val="0057341E"/>
    <w:rsid w:val="0057454A"/>
    <w:rsid w:val="005764E0"/>
    <w:rsid w:val="00577B28"/>
    <w:rsid w:val="00581154"/>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4E94"/>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2795"/>
    <w:rsid w:val="00666927"/>
    <w:rsid w:val="00666BDE"/>
    <w:rsid w:val="0067192D"/>
    <w:rsid w:val="0067193B"/>
    <w:rsid w:val="00673558"/>
    <w:rsid w:val="00674A55"/>
    <w:rsid w:val="00674FC0"/>
    <w:rsid w:val="006751DD"/>
    <w:rsid w:val="006755E8"/>
    <w:rsid w:val="0067621E"/>
    <w:rsid w:val="00677F52"/>
    <w:rsid w:val="00680E62"/>
    <w:rsid w:val="00681B3B"/>
    <w:rsid w:val="00682501"/>
    <w:rsid w:val="00683E01"/>
    <w:rsid w:val="00684087"/>
    <w:rsid w:val="006842D1"/>
    <w:rsid w:val="00685654"/>
    <w:rsid w:val="0068630A"/>
    <w:rsid w:val="00687499"/>
    <w:rsid w:val="00687647"/>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3382"/>
    <w:rsid w:val="006B5285"/>
    <w:rsid w:val="006C0B25"/>
    <w:rsid w:val="006C4364"/>
    <w:rsid w:val="006C5235"/>
    <w:rsid w:val="006C7654"/>
    <w:rsid w:val="006D0659"/>
    <w:rsid w:val="006D20D0"/>
    <w:rsid w:val="006D24D6"/>
    <w:rsid w:val="006D515E"/>
    <w:rsid w:val="006D69F8"/>
    <w:rsid w:val="006E0782"/>
    <w:rsid w:val="006E0C6D"/>
    <w:rsid w:val="006E11C0"/>
    <w:rsid w:val="006E1882"/>
    <w:rsid w:val="006E1F79"/>
    <w:rsid w:val="006E2E22"/>
    <w:rsid w:val="006E5AA4"/>
    <w:rsid w:val="006E70A3"/>
    <w:rsid w:val="006F03B5"/>
    <w:rsid w:val="006F070E"/>
    <w:rsid w:val="006F18B5"/>
    <w:rsid w:val="006F1E97"/>
    <w:rsid w:val="006F2EA4"/>
    <w:rsid w:val="006F607B"/>
    <w:rsid w:val="006F6214"/>
    <w:rsid w:val="006F6F7E"/>
    <w:rsid w:val="00700274"/>
    <w:rsid w:val="007014FB"/>
    <w:rsid w:val="00702AB7"/>
    <w:rsid w:val="00704E54"/>
    <w:rsid w:val="007069D0"/>
    <w:rsid w:val="00716F00"/>
    <w:rsid w:val="007203F7"/>
    <w:rsid w:val="00720BA8"/>
    <w:rsid w:val="00720F63"/>
    <w:rsid w:val="00722C25"/>
    <w:rsid w:val="00723593"/>
    <w:rsid w:val="00725CDF"/>
    <w:rsid w:val="00725E69"/>
    <w:rsid w:val="00731B9D"/>
    <w:rsid w:val="00732F57"/>
    <w:rsid w:val="0073495B"/>
    <w:rsid w:val="00735F8B"/>
    <w:rsid w:val="007412B5"/>
    <w:rsid w:val="007428D0"/>
    <w:rsid w:val="00743A05"/>
    <w:rsid w:val="0074430B"/>
    <w:rsid w:val="007460E3"/>
    <w:rsid w:val="00747527"/>
    <w:rsid w:val="00752DEC"/>
    <w:rsid w:val="007533FA"/>
    <w:rsid w:val="007535D8"/>
    <w:rsid w:val="00756108"/>
    <w:rsid w:val="00757B11"/>
    <w:rsid w:val="00760BDC"/>
    <w:rsid w:val="00762BBB"/>
    <w:rsid w:val="00762C4B"/>
    <w:rsid w:val="00763F22"/>
    <w:rsid w:val="007641B3"/>
    <w:rsid w:val="00764434"/>
    <w:rsid w:val="007648DA"/>
    <w:rsid w:val="0076566F"/>
    <w:rsid w:val="00765F0F"/>
    <w:rsid w:val="00767598"/>
    <w:rsid w:val="007703D8"/>
    <w:rsid w:val="0077044E"/>
    <w:rsid w:val="00771A9B"/>
    <w:rsid w:val="00772806"/>
    <w:rsid w:val="00773C90"/>
    <w:rsid w:val="00776C9D"/>
    <w:rsid w:val="00777A82"/>
    <w:rsid w:val="007814F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3A5"/>
    <w:rsid w:val="007C4869"/>
    <w:rsid w:val="007C65EA"/>
    <w:rsid w:val="007D1655"/>
    <w:rsid w:val="007D25A6"/>
    <w:rsid w:val="007D31F3"/>
    <w:rsid w:val="007D3323"/>
    <w:rsid w:val="007D4E5D"/>
    <w:rsid w:val="007E0BCE"/>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16236"/>
    <w:rsid w:val="00823300"/>
    <w:rsid w:val="00824AF0"/>
    <w:rsid w:val="00824FAA"/>
    <w:rsid w:val="00826026"/>
    <w:rsid w:val="0082646E"/>
    <w:rsid w:val="008318B0"/>
    <w:rsid w:val="00831D8F"/>
    <w:rsid w:val="008347C6"/>
    <w:rsid w:val="00837586"/>
    <w:rsid w:val="0084303F"/>
    <w:rsid w:val="008437E7"/>
    <w:rsid w:val="008444CA"/>
    <w:rsid w:val="008449C4"/>
    <w:rsid w:val="0084754F"/>
    <w:rsid w:val="00855888"/>
    <w:rsid w:val="008566F2"/>
    <w:rsid w:val="00856E6D"/>
    <w:rsid w:val="008574AC"/>
    <w:rsid w:val="00857595"/>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34AC"/>
    <w:rsid w:val="008849A6"/>
    <w:rsid w:val="00884E17"/>
    <w:rsid w:val="0088695F"/>
    <w:rsid w:val="00886B6B"/>
    <w:rsid w:val="00886CAD"/>
    <w:rsid w:val="00887F18"/>
    <w:rsid w:val="00891E46"/>
    <w:rsid w:val="0089369B"/>
    <w:rsid w:val="00893DEA"/>
    <w:rsid w:val="00894767"/>
    <w:rsid w:val="008950B2"/>
    <w:rsid w:val="00895DAD"/>
    <w:rsid w:val="00895FA5"/>
    <w:rsid w:val="00897350"/>
    <w:rsid w:val="00897798"/>
    <w:rsid w:val="0089797E"/>
    <w:rsid w:val="00897EBC"/>
    <w:rsid w:val="008A1508"/>
    <w:rsid w:val="008A3A86"/>
    <w:rsid w:val="008A4987"/>
    <w:rsid w:val="008A67AB"/>
    <w:rsid w:val="008A68FB"/>
    <w:rsid w:val="008A741E"/>
    <w:rsid w:val="008A79E9"/>
    <w:rsid w:val="008B1454"/>
    <w:rsid w:val="008B3436"/>
    <w:rsid w:val="008B6D48"/>
    <w:rsid w:val="008B7528"/>
    <w:rsid w:val="008C3204"/>
    <w:rsid w:val="008C37DB"/>
    <w:rsid w:val="008C51FD"/>
    <w:rsid w:val="008C5F46"/>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0E83"/>
    <w:rsid w:val="009017ED"/>
    <w:rsid w:val="009041B9"/>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2AAA"/>
    <w:rsid w:val="0093349A"/>
    <w:rsid w:val="00935171"/>
    <w:rsid w:val="00935766"/>
    <w:rsid w:val="009363B9"/>
    <w:rsid w:val="00937174"/>
    <w:rsid w:val="00945CA3"/>
    <w:rsid w:val="0094668F"/>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1CE"/>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9F7C59"/>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0E1E"/>
    <w:rsid w:val="00A330ED"/>
    <w:rsid w:val="00A340F7"/>
    <w:rsid w:val="00A34160"/>
    <w:rsid w:val="00A41613"/>
    <w:rsid w:val="00A41780"/>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67B7B"/>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D7003"/>
    <w:rsid w:val="00AE0677"/>
    <w:rsid w:val="00AE0F8F"/>
    <w:rsid w:val="00AE1ACD"/>
    <w:rsid w:val="00AE3227"/>
    <w:rsid w:val="00AE3B40"/>
    <w:rsid w:val="00AE4824"/>
    <w:rsid w:val="00AE4CF5"/>
    <w:rsid w:val="00AE5A58"/>
    <w:rsid w:val="00AE6797"/>
    <w:rsid w:val="00AE6924"/>
    <w:rsid w:val="00AE77C0"/>
    <w:rsid w:val="00AE796F"/>
    <w:rsid w:val="00AF04A4"/>
    <w:rsid w:val="00AF18AF"/>
    <w:rsid w:val="00AF2384"/>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04B"/>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57C93"/>
    <w:rsid w:val="00B609AF"/>
    <w:rsid w:val="00B63231"/>
    <w:rsid w:val="00B64061"/>
    <w:rsid w:val="00B64EE5"/>
    <w:rsid w:val="00B666FF"/>
    <w:rsid w:val="00B66B34"/>
    <w:rsid w:val="00B704FF"/>
    <w:rsid w:val="00B70679"/>
    <w:rsid w:val="00B72D3F"/>
    <w:rsid w:val="00B73498"/>
    <w:rsid w:val="00B7357B"/>
    <w:rsid w:val="00B73C60"/>
    <w:rsid w:val="00B75627"/>
    <w:rsid w:val="00B77A76"/>
    <w:rsid w:val="00B824F4"/>
    <w:rsid w:val="00B82522"/>
    <w:rsid w:val="00B839C1"/>
    <w:rsid w:val="00B83C5B"/>
    <w:rsid w:val="00B852E4"/>
    <w:rsid w:val="00B8553D"/>
    <w:rsid w:val="00B8565B"/>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A7D4D"/>
    <w:rsid w:val="00BB0AD4"/>
    <w:rsid w:val="00BB1754"/>
    <w:rsid w:val="00BB18B7"/>
    <w:rsid w:val="00BB42E6"/>
    <w:rsid w:val="00BB634D"/>
    <w:rsid w:val="00BB6AF1"/>
    <w:rsid w:val="00BB6D61"/>
    <w:rsid w:val="00BB6E85"/>
    <w:rsid w:val="00BC1B4D"/>
    <w:rsid w:val="00BC2E13"/>
    <w:rsid w:val="00BC362C"/>
    <w:rsid w:val="00BC3887"/>
    <w:rsid w:val="00BC3F61"/>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0398"/>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2041"/>
    <w:rsid w:val="00CC3549"/>
    <w:rsid w:val="00CC4AE7"/>
    <w:rsid w:val="00CC621E"/>
    <w:rsid w:val="00CC755B"/>
    <w:rsid w:val="00CD0B25"/>
    <w:rsid w:val="00CD23E6"/>
    <w:rsid w:val="00CD425C"/>
    <w:rsid w:val="00CD4ACF"/>
    <w:rsid w:val="00CD4BAA"/>
    <w:rsid w:val="00CD628F"/>
    <w:rsid w:val="00CE5068"/>
    <w:rsid w:val="00CE5ABC"/>
    <w:rsid w:val="00CE65FE"/>
    <w:rsid w:val="00CE6C9C"/>
    <w:rsid w:val="00CE6DDE"/>
    <w:rsid w:val="00CE7BA4"/>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472F"/>
    <w:rsid w:val="00D76573"/>
    <w:rsid w:val="00D76908"/>
    <w:rsid w:val="00D76E9C"/>
    <w:rsid w:val="00D771A5"/>
    <w:rsid w:val="00D811A0"/>
    <w:rsid w:val="00D819D5"/>
    <w:rsid w:val="00D82D76"/>
    <w:rsid w:val="00D84B7F"/>
    <w:rsid w:val="00D850A5"/>
    <w:rsid w:val="00D85340"/>
    <w:rsid w:val="00D8627B"/>
    <w:rsid w:val="00D86304"/>
    <w:rsid w:val="00D909F1"/>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4D2C"/>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274"/>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007F"/>
    <w:rsid w:val="00E21D3C"/>
    <w:rsid w:val="00E21FFE"/>
    <w:rsid w:val="00E230ED"/>
    <w:rsid w:val="00E231AB"/>
    <w:rsid w:val="00E24794"/>
    <w:rsid w:val="00E24C99"/>
    <w:rsid w:val="00E2512D"/>
    <w:rsid w:val="00E25765"/>
    <w:rsid w:val="00E27F8B"/>
    <w:rsid w:val="00E31051"/>
    <w:rsid w:val="00E312E7"/>
    <w:rsid w:val="00E31D92"/>
    <w:rsid w:val="00E333A0"/>
    <w:rsid w:val="00E34A82"/>
    <w:rsid w:val="00E3626D"/>
    <w:rsid w:val="00E373F7"/>
    <w:rsid w:val="00E4091C"/>
    <w:rsid w:val="00E41904"/>
    <w:rsid w:val="00E4477F"/>
    <w:rsid w:val="00E51638"/>
    <w:rsid w:val="00E544E6"/>
    <w:rsid w:val="00E54687"/>
    <w:rsid w:val="00E54AB3"/>
    <w:rsid w:val="00E55FEF"/>
    <w:rsid w:val="00E56923"/>
    <w:rsid w:val="00E57BE1"/>
    <w:rsid w:val="00E651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5C02"/>
    <w:rsid w:val="00EA6D30"/>
    <w:rsid w:val="00EA7952"/>
    <w:rsid w:val="00EB05C7"/>
    <w:rsid w:val="00EB06AE"/>
    <w:rsid w:val="00EB0E93"/>
    <w:rsid w:val="00EB26EC"/>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1944"/>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656F4"/>
    <w:rsid w:val="00F716F9"/>
    <w:rsid w:val="00F718BF"/>
    <w:rsid w:val="00F71B74"/>
    <w:rsid w:val="00F723FC"/>
    <w:rsid w:val="00F72A5C"/>
    <w:rsid w:val="00F73A6C"/>
    <w:rsid w:val="00F74E5B"/>
    <w:rsid w:val="00F7653C"/>
    <w:rsid w:val="00F80596"/>
    <w:rsid w:val="00F82362"/>
    <w:rsid w:val="00F84566"/>
    <w:rsid w:val="00F85A42"/>
    <w:rsid w:val="00F865DD"/>
    <w:rsid w:val="00F87A2B"/>
    <w:rsid w:val="00F951A0"/>
    <w:rsid w:val="00F965BD"/>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2C32"/>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Akapitzlist1">
    <w:name w:val="Akapit z listą1"/>
    <w:basedOn w:val="Normalny"/>
    <w:rsid w:val="007814F2"/>
    <w:pPr>
      <w:tabs>
        <w:tab w:val="left" w:pos="708"/>
      </w:tabs>
      <w:suppressAutoHyphens/>
      <w:ind w:left="708"/>
    </w:pPr>
    <w:rPr>
      <w:rFonts w:cs="Mangal"/>
      <w:color w:val="00000A"/>
      <w:kern w:val="2"/>
      <w:lang w:eastAsia="zh-CN" w:bidi="hi-IN"/>
    </w:rPr>
  </w:style>
  <w:style w:type="paragraph" w:customStyle="1" w:styleId="NormalnyWeb1">
    <w:name w:val="Normalny (Web)1"/>
    <w:basedOn w:val="Normalny"/>
    <w:rsid w:val="007814F2"/>
    <w:pPr>
      <w:tabs>
        <w:tab w:val="left" w:pos="708"/>
      </w:tabs>
      <w:suppressAutoHyphens/>
      <w:spacing w:before="280" w:after="119"/>
    </w:pPr>
    <w:rPr>
      <w:rFonts w:cs="Mangal"/>
      <w:color w:val="00000A"/>
      <w:kern w:val="2"/>
      <w:sz w:val="24"/>
      <w:szCs w:val="24"/>
      <w:lang w:eastAsia="zh-CN" w:bidi="hi-IN"/>
    </w:rPr>
  </w:style>
  <w:style w:type="character" w:customStyle="1" w:styleId="czeinternetowe">
    <w:name w:val="Łącze internetowe"/>
    <w:semiHidden/>
    <w:unhideWhenUsed/>
    <w:rsid w:val="00AF2384"/>
    <w:rPr>
      <w:color w:val="0000FF"/>
      <w:u w:val="single"/>
    </w:rPr>
  </w:style>
  <w:style w:type="character" w:styleId="Nierozpoznanawzmianka">
    <w:name w:val="Unresolved Mention"/>
    <w:basedOn w:val="Domylnaczcionkaakapitu"/>
    <w:uiPriority w:val="99"/>
    <w:semiHidden/>
    <w:unhideWhenUsed/>
    <w:rsid w:val="00264C8D"/>
    <w:rPr>
      <w:color w:val="605E5C"/>
      <w:shd w:val="clear" w:color="auto" w:fill="E1DFDD"/>
    </w:rPr>
  </w:style>
  <w:style w:type="numbering" w:customStyle="1" w:styleId="WWNum45">
    <w:name w:val="WWNum45"/>
    <w:basedOn w:val="Bezlisty"/>
    <w:rsid w:val="00B3004B"/>
    <w:pPr>
      <w:numPr>
        <w:numId w:val="80"/>
      </w:numPr>
    </w:pPr>
  </w:style>
  <w:style w:type="numbering" w:customStyle="1" w:styleId="WWNum51">
    <w:name w:val="WWNum51"/>
    <w:basedOn w:val="Bezlisty"/>
    <w:rsid w:val="00B3004B"/>
    <w:pPr>
      <w:numPr>
        <w:numId w:val="23"/>
      </w:numPr>
    </w:pPr>
  </w:style>
  <w:style w:type="numbering" w:customStyle="1" w:styleId="WWNum46">
    <w:name w:val="WWNum46"/>
    <w:basedOn w:val="Bezlisty"/>
    <w:rsid w:val="00B3004B"/>
    <w:pPr>
      <w:numPr>
        <w:numId w:val="24"/>
      </w:numPr>
    </w:pPr>
  </w:style>
  <w:style w:type="numbering" w:customStyle="1" w:styleId="WWNum47">
    <w:name w:val="WWNum47"/>
    <w:basedOn w:val="Bezlisty"/>
    <w:rsid w:val="00B3004B"/>
    <w:pPr>
      <w:numPr>
        <w:numId w:val="25"/>
      </w:numPr>
    </w:pPr>
  </w:style>
  <w:style w:type="numbering" w:customStyle="1" w:styleId="WWNum41">
    <w:name w:val="WWNum41"/>
    <w:basedOn w:val="Bezlisty"/>
    <w:rsid w:val="00B3004B"/>
    <w:pPr>
      <w:numPr>
        <w:numId w:val="26"/>
      </w:numPr>
    </w:pPr>
  </w:style>
  <w:style w:type="numbering" w:customStyle="1" w:styleId="WWNum52">
    <w:name w:val="WWNum52"/>
    <w:basedOn w:val="Bezlisty"/>
    <w:rsid w:val="00B3004B"/>
    <w:pPr>
      <w:numPr>
        <w:numId w:val="27"/>
      </w:numPr>
    </w:pPr>
  </w:style>
  <w:style w:type="numbering" w:customStyle="1" w:styleId="WWNum40">
    <w:name w:val="WWNum40"/>
    <w:basedOn w:val="Bezlisty"/>
    <w:rsid w:val="00B3004B"/>
    <w:pPr>
      <w:numPr>
        <w:numId w:val="28"/>
      </w:numPr>
    </w:pPr>
  </w:style>
  <w:style w:type="numbering" w:customStyle="1" w:styleId="WWNum42">
    <w:name w:val="WWNum42"/>
    <w:basedOn w:val="Bezlisty"/>
    <w:rsid w:val="00B3004B"/>
    <w:pPr>
      <w:numPr>
        <w:numId w:val="29"/>
      </w:numPr>
    </w:pPr>
  </w:style>
  <w:style w:type="numbering" w:customStyle="1" w:styleId="WWNum10">
    <w:name w:val="WWNum10"/>
    <w:basedOn w:val="Bezlisty"/>
    <w:rsid w:val="00B3004B"/>
    <w:pPr>
      <w:numPr>
        <w:numId w:val="30"/>
      </w:numPr>
    </w:pPr>
  </w:style>
  <w:style w:type="numbering" w:customStyle="1" w:styleId="WWNum44">
    <w:name w:val="WWNum44"/>
    <w:basedOn w:val="Bezlisty"/>
    <w:rsid w:val="00B3004B"/>
    <w:pPr>
      <w:numPr>
        <w:numId w:val="31"/>
      </w:numPr>
    </w:pPr>
  </w:style>
  <w:style w:type="numbering" w:customStyle="1" w:styleId="WWNum48">
    <w:name w:val="WWNum48"/>
    <w:basedOn w:val="Bezlisty"/>
    <w:rsid w:val="00B3004B"/>
    <w:pPr>
      <w:numPr>
        <w:numId w:val="32"/>
      </w:numPr>
    </w:pPr>
  </w:style>
  <w:style w:type="numbering" w:customStyle="1" w:styleId="WWNum49">
    <w:name w:val="WWNum49"/>
    <w:basedOn w:val="Bezlisty"/>
    <w:rsid w:val="00B3004B"/>
    <w:pPr>
      <w:numPr>
        <w:numId w:val="33"/>
      </w:numPr>
    </w:pPr>
  </w:style>
  <w:style w:type="numbering" w:customStyle="1" w:styleId="WWNum43">
    <w:name w:val="WWNum43"/>
    <w:basedOn w:val="Bezlisty"/>
    <w:rsid w:val="00B3004B"/>
    <w:pPr>
      <w:numPr>
        <w:numId w:val="34"/>
      </w:numPr>
    </w:pPr>
  </w:style>
  <w:style w:type="numbering" w:customStyle="1" w:styleId="WWNum50">
    <w:name w:val="WWNum50"/>
    <w:basedOn w:val="Bezlisty"/>
    <w:rsid w:val="00B3004B"/>
    <w:pPr>
      <w:numPr>
        <w:numId w:val="35"/>
      </w:numPr>
    </w:pPr>
  </w:style>
  <w:style w:type="numbering" w:customStyle="1" w:styleId="WWNum54">
    <w:name w:val="WWNum54"/>
    <w:basedOn w:val="Bezlisty"/>
    <w:rsid w:val="00B3004B"/>
    <w:pPr>
      <w:numPr>
        <w:numId w:val="36"/>
      </w:numPr>
    </w:pPr>
  </w:style>
  <w:style w:type="numbering" w:customStyle="1" w:styleId="WWNum55">
    <w:name w:val="WWNum55"/>
    <w:basedOn w:val="Bezlisty"/>
    <w:rsid w:val="00B3004B"/>
    <w:pPr>
      <w:numPr>
        <w:numId w:val="37"/>
      </w:numPr>
    </w:pPr>
  </w:style>
  <w:style w:type="numbering" w:customStyle="1" w:styleId="WWNum56">
    <w:name w:val="WWNum56"/>
    <w:basedOn w:val="Bezlisty"/>
    <w:rsid w:val="00B3004B"/>
    <w:pPr>
      <w:numPr>
        <w:numId w:val="38"/>
      </w:numPr>
    </w:pPr>
  </w:style>
  <w:style w:type="numbering" w:customStyle="1" w:styleId="WWNum57">
    <w:name w:val="WWNum57"/>
    <w:basedOn w:val="Bezlisty"/>
    <w:rsid w:val="00B3004B"/>
    <w:pPr>
      <w:numPr>
        <w:numId w:val="39"/>
      </w:numPr>
    </w:pPr>
  </w:style>
  <w:style w:type="numbering" w:customStyle="1" w:styleId="WWNum32">
    <w:name w:val="WWNum32"/>
    <w:basedOn w:val="Bezlisty"/>
    <w:rsid w:val="00B3004B"/>
    <w:pPr>
      <w:numPr>
        <w:numId w:val="40"/>
      </w:numPr>
    </w:pPr>
  </w:style>
  <w:style w:type="numbering" w:customStyle="1" w:styleId="WWNum33">
    <w:name w:val="WWNum33"/>
    <w:basedOn w:val="Bezlisty"/>
    <w:rsid w:val="00B3004B"/>
    <w:pPr>
      <w:numPr>
        <w:numId w:val="41"/>
      </w:numPr>
    </w:pPr>
  </w:style>
  <w:style w:type="numbering" w:customStyle="1" w:styleId="WWNum58">
    <w:name w:val="WWNum58"/>
    <w:basedOn w:val="Bezlisty"/>
    <w:rsid w:val="00B3004B"/>
    <w:pPr>
      <w:numPr>
        <w:numId w:val="42"/>
      </w:numPr>
    </w:pPr>
  </w:style>
  <w:style w:type="numbering" w:customStyle="1" w:styleId="WWNum59">
    <w:name w:val="WWNum59"/>
    <w:basedOn w:val="Bezlisty"/>
    <w:rsid w:val="00B3004B"/>
    <w:pPr>
      <w:numPr>
        <w:numId w:val="43"/>
      </w:numPr>
    </w:pPr>
  </w:style>
  <w:style w:type="numbering" w:customStyle="1" w:styleId="WWNum60">
    <w:name w:val="WWNum60"/>
    <w:basedOn w:val="Bezlisty"/>
    <w:rsid w:val="00B3004B"/>
    <w:pPr>
      <w:numPr>
        <w:numId w:val="44"/>
      </w:numPr>
    </w:pPr>
  </w:style>
  <w:style w:type="numbering" w:customStyle="1" w:styleId="WWNum61">
    <w:name w:val="WWNum61"/>
    <w:basedOn w:val="Bezlisty"/>
    <w:rsid w:val="00B3004B"/>
    <w:pPr>
      <w:numPr>
        <w:numId w:val="45"/>
      </w:numPr>
    </w:pPr>
  </w:style>
  <w:style w:type="numbering" w:customStyle="1" w:styleId="WWNum34">
    <w:name w:val="WWNum34"/>
    <w:basedOn w:val="Bezlisty"/>
    <w:rsid w:val="00B3004B"/>
    <w:pPr>
      <w:numPr>
        <w:numId w:val="46"/>
      </w:numPr>
    </w:pPr>
  </w:style>
  <w:style w:type="numbering" w:customStyle="1" w:styleId="WWNum35">
    <w:name w:val="WWNum35"/>
    <w:basedOn w:val="Bezlisty"/>
    <w:rsid w:val="00B3004B"/>
    <w:pPr>
      <w:numPr>
        <w:numId w:val="47"/>
      </w:numPr>
    </w:pPr>
  </w:style>
  <w:style w:type="numbering" w:customStyle="1" w:styleId="WWNum36">
    <w:name w:val="WWNum36"/>
    <w:basedOn w:val="Bezlisty"/>
    <w:rsid w:val="00B3004B"/>
    <w:pPr>
      <w:numPr>
        <w:numId w:val="48"/>
      </w:numPr>
    </w:pPr>
  </w:style>
  <w:style w:type="numbering" w:customStyle="1" w:styleId="WWNum37">
    <w:name w:val="WWNum37"/>
    <w:basedOn w:val="Bezlisty"/>
    <w:rsid w:val="00B3004B"/>
    <w:pPr>
      <w:numPr>
        <w:numId w:val="49"/>
      </w:numPr>
    </w:pPr>
  </w:style>
  <w:style w:type="numbering" w:customStyle="1" w:styleId="WWNum38">
    <w:name w:val="WWNum38"/>
    <w:basedOn w:val="Bezlisty"/>
    <w:rsid w:val="00B3004B"/>
    <w:pPr>
      <w:numPr>
        <w:numId w:val="50"/>
      </w:numPr>
    </w:pPr>
  </w:style>
  <w:style w:type="numbering" w:customStyle="1" w:styleId="WWNum39">
    <w:name w:val="WWNum39"/>
    <w:basedOn w:val="Bezlisty"/>
    <w:rsid w:val="00B3004B"/>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65486991">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38179726">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687949807">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liwia.blonska@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15840e78-89f6-11ee-b55a-a22b2d7f700e"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C5B3-BF8B-4CD2-BA57-211F610F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18</Pages>
  <Words>8104</Words>
  <Characters>53175</Characters>
  <Application>Microsoft Office Word</Application>
  <DocSecurity>0</DocSecurity>
  <Lines>443</Lines>
  <Paragraphs>122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61157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17</cp:revision>
  <cp:lastPrinted>2023-12-01T10:56:00Z</cp:lastPrinted>
  <dcterms:created xsi:type="dcterms:W3CDTF">2023-11-23T06:57:00Z</dcterms:created>
  <dcterms:modified xsi:type="dcterms:W3CDTF">2023-12-04T08:30:00Z</dcterms:modified>
  <cp:category>Specyfikacje</cp:category>
</cp:coreProperties>
</file>