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40DD5B2C"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0DF0EFF7" w:rsidR="005241F0" w:rsidRDefault="00E72D59"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CB8DA5A" w14:textId="77777777" w:rsidR="00A47DDF" w:rsidRPr="00FB2F2F" w:rsidRDefault="00A47DDF" w:rsidP="00F06DA9">
            <w:pPr>
              <w:rPr>
                <w:rFonts w:ascii="Arial" w:hAnsi="Arial" w:cs="Arial"/>
                <w:sz w:val="24"/>
                <w:szCs w:val="28"/>
              </w:rPr>
            </w:pPr>
          </w:p>
          <w:p w14:paraId="1327FD5A" w14:textId="57BC0CB8" w:rsidR="0011371F" w:rsidRPr="00177A7D" w:rsidRDefault="00E72D59" w:rsidP="00A96075">
            <w:pPr>
              <w:tabs>
                <w:tab w:val="left" w:pos="497"/>
              </w:tabs>
              <w:jc w:val="center"/>
              <w:rPr>
                <w:rFonts w:ascii="Arial" w:hAnsi="Arial" w:cs="Arial"/>
                <w:bCs/>
                <w:color w:val="0000FF"/>
                <w:sz w:val="40"/>
                <w:szCs w:val="40"/>
              </w:rPr>
            </w:pPr>
            <w:r w:rsidRPr="00A47DDF">
              <w:rPr>
                <w:rFonts w:ascii="Arial" w:hAnsi="Arial" w:cs="Arial"/>
                <w:bCs/>
                <w:color w:val="0000FF"/>
                <w:sz w:val="40"/>
                <w:szCs w:val="40"/>
              </w:rPr>
              <w:t>REMONT POMIESZCZEŃ LEKARSKICH</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974179" w:rsidRDefault="0011371F" w:rsidP="00F06DA9">
            <w:pPr>
              <w:rPr>
                <w:rFonts w:ascii="Arial" w:hAnsi="Arial" w:cs="Arial"/>
                <w:sz w:val="24"/>
                <w:szCs w:val="24"/>
              </w:rPr>
            </w:pPr>
            <w:r w:rsidRPr="00974179">
              <w:rPr>
                <w:rFonts w:ascii="Arial" w:hAnsi="Arial" w:cs="Arial"/>
                <w:sz w:val="24"/>
                <w:szCs w:val="24"/>
              </w:rPr>
              <w:t>NUMER POSTĘPOWANIA:</w:t>
            </w:r>
          </w:p>
        </w:tc>
        <w:tc>
          <w:tcPr>
            <w:tcW w:w="6804" w:type="dxa"/>
            <w:vAlign w:val="center"/>
          </w:tcPr>
          <w:p w14:paraId="5C7DA4E3" w14:textId="3E4252F8" w:rsidR="0011371F" w:rsidRPr="00974179" w:rsidRDefault="0011371F" w:rsidP="00974179">
            <w:pPr>
              <w:rPr>
                <w:rFonts w:ascii="Arial" w:hAnsi="Arial" w:cs="Arial"/>
                <w:caps/>
                <w:color w:val="0000FF"/>
                <w:sz w:val="24"/>
                <w:szCs w:val="24"/>
              </w:rPr>
            </w:pPr>
            <w:r w:rsidRPr="00974179">
              <w:rPr>
                <w:rFonts w:ascii="Arial" w:hAnsi="Arial" w:cs="Arial"/>
                <w:caps/>
                <w:color w:val="0000FF"/>
                <w:sz w:val="24"/>
                <w:szCs w:val="24"/>
              </w:rPr>
              <w:t>TP</w:t>
            </w:r>
            <w:r w:rsidR="00207114">
              <w:rPr>
                <w:rFonts w:ascii="Arial" w:hAnsi="Arial" w:cs="Arial"/>
                <w:caps/>
                <w:color w:val="0000FF"/>
                <w:sz w:val="24"/>
                <w:szCs w:val="24"/>
              </w:rPr>
              <w:t>.382.091</w:t>
            </w:r>
            <w:r w:rsidR="00B30F33" w:rsidRPr="00974179">
              <w:rPr>
                <w:rFonts w:ascii="Arial" w:hAnsi="Arial" w:cs="Arial"/>
                <w:caps/>
                <w:color w:val="0000FF"/>
                <w:sz w:val="24"/>
                <w:szCs w:val="24"/>
              </w:rPr>
              <w:t>.202</w:t>
            </w:r>
            <w:r w:rsidR="00207114">
              <w:rPr>
                <w:rFonts w:ascii="Arial" w:hAnsi="Arial" w:cs="Arial"/>
                <w:caps/>
                <w:color w:val="0000FF"/>
                <w:sz w:val="24"/>
                <w:szCs w:val="24"/>
              </w:rPr>
              <w:t>4</w:t>
            </w:r>
            <w:r w:rsidR="00B30F33" w:rsidRPr="00974179">
              <w:rPr>
                <w:rFonts w:ascii="Arial" w:hAnsi="Arial" w:cs="Arial"/>
                <w:caps/>
                <w:color w:val="0000FF"/>
                <w:sz w:val="24"/>
                <w:szCs w:val="24"/>
              </w:rPr>
              <w:t xml:space="preserve"> </w:t>
            </w:r>
            <w:r w:rsidR="00207114">
              <w:rPr>
                <w:rFonts w:ascii="Arial" w:hAnsi="Arial" w:cs="Arial"/>
                <w:caps/>
                <w:color w:val="0000FF"/>
                <w:sz w:val="24"/>
                <w:szCs w:val="24"/>
              </w:rPr>
              <w:t>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537645C0" w:rsidR="0011371F" w:rsidRPr="00177A7D" w:rsidRDefault="00207114" w:rsidP="00F06DA9">
            <w:pPr>
              <w:rPr>
                <w:rFonts w:ascii="Arial" w:hAnsi="Arial" w:cs="Arial"/>
                <w:color w:val="0000FF"/>
                <w:sz w:val="24"/>
                <w:szCs w:val="24"/>
              </w:rPr>
            </w:pPr>
            <w:r w:rsidRPr="00177A7D">
              <w:rPr>
                <w:rFonts w:ascii="Arial" w:hAnsi="Arial" w:cs="Arial"/>
                <w:color w:val="0000FF"/>
                <w:sz w:val="24"/>
                <w:szCs w:val="24"/>
              </w:rPr>
              <w:t xml:space="preserve">Ustawa z dnia 11 września 2019 roku Prawo zamówień </w:t>
            </w:r>
            <w:r w:rsidRPr="00207114">
              <w:rPr>
                <w:rFonts w:ascii="Arial" w:hAnsi="Arial" w:cs="Arial"/>
                <w:color w:val="0000FF"/>
                <w:sz w:val="24"/>
                <w:szCs w:val="24"/>
              </w:rPr>
              <w:t xml:space="preserve">publicznych (Dz.U.2023.1605 </w:t>
            </w:r>
            <w:proofErr w:type="spellStart"/>
            <w:r w:rsidRPr="00207114">
              <w:rPr>
                <w:rFonts w:ascii="Arial" w:hAnsi="Arial" w:cs="Arial"/>
                <w:color w:val="0000FF"/>
                <w:sz w:val="24"/>
                <w:szCs w:val="24"/>
              </w:rPr>
              <w:t>t.j</w:t>
            </w:r>
            <w:proofErr w:type="spellEnd"/>
            <w:r w:rsidRPr="00207114">
              <w:rPr>
                <w:rFonts w:ascii="Arial" w:hAnsi="Arial" w:cs="Arial"/>
                <w:color w:val="0000FF"/>
                <w:sz w:val="24"/>
                <w:szCs w:val="24"/>
              </w:rPr>
              <w:t>.), zwana</w:t>
            </w:r>
            <w:r w:rsidRPr="00177A7D">
              <w:rPr>
                <w:rFonts w:ascii="Arial" w:hAnsi="Arial" w:cs="Arial"/>
                <w:color w:val="0000FF"/>
                <w:sz w:val="24"/>
                <w:szCs w:val="24"/>
              </w:rPr>
              <w:t xml:space="preserve">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tbl>
            <w:tblPr>
              <w:tblW w:w="9930" w:type="dxa"/>
              <w:tblInd w:w="70" w:type="dxa"/>
              <w:tblLayout w:type="fixed"/>
              <w:tblCellMar>
                <w:left w:w="70" w:type="dxa"/>
                <w:right w:w="70" w:type="dxa"/>
              </w:tblCellMar>
              <w:tblLook w:val="0080" w:firstRow="0" w:lastRow="0" w:firstColumn="1" w:lastColumn="0" w:noHBand="0" w:noVBand="0"/>
            </w:tblPr>
            <w:tblGrid>
              <w:gridCol w:w="9930"/>
            </w:tblGrid>
            <w:tr w:rsidR="002313ED" w14:paraId="710C61D9" w14:textId="77777777" w:rsidTr="002313ED">
              <w:trPr>
                <w:trHeight w:val="1701"/>
              </w:trPr>
              <w:tc>
                <w:tcPr>
                  <w:tcW w:w="9923" w:type="dxa"/>
                  <w:vAlign w:val="bottom"/>
                  <w:hideMark/>
                </w:tcPr>
                <w:p w14:paraId="4DC3F149" w14:textId="77777777" w:rsidR="002313ED" w:rsidRDefault="002313ED" w:rsidP="002313ED">
                  <w:pPr>
                    <w:ind w:left="-68"/>
                    <w:rPr>
                      <w:rFonts w:ascii="Arial" w:hAnsi="Arial" w:cs="Arial"/>
                      <w:color w:val="0000FF"/>
                    </w:rPr>
                  </w:pPr>
                  <w:r>
                    <w:rPr>
                      <w:rFonts w:ascii="Arial" w:hAnsi="Arial" w:cs="Arial"/>
                    </w:rPr>
                    <w:t>Zatwierdził, dnia 20.08.2024 r.</w:t>
                  </w:r>
                </w:p>
              </w:tc>
            </w:tr>
          </w:tbl>
          <w:p w14:paraId="0312A3FE" w14:textId="77777777" w:rsidR="002313ED" w:rsidRDefault="002313ED" w:rsidP="002313ED">
            <w:pPr>
              <w:pStyle w:val="Tekstprzypisudolnego"/>
              <w:rPr>
                <w:rFonts w:ascii="Arial" w:hAnsi="Arial" w:cs="Arial"/>
              </w:rPr>
            </w:pPr>
          </w:p>
          <w:p w14:paraId="7D29F8F3" w14:textId="79207AEA" w:rsidR="002313ED" w:rsidRDefault="002313ED" w:rsidP="002313ED">
            <w:pPr>
              <w:pStyle w:val="Tekstprzypisudolnego"/>
              <w:rPr>
                <w:rFonts w:ascii="Arial" w:hAnsi="Arial" w:cs="Arial"/>
              </w:rPr>
            </w:pPr>
            <w:r>
              <w:rPr>
                <w:rFonts w:ascii="Arial" w:hAnsi="Arial" w:cs="Arial"/>
              </w:rPr>
              <w:t xml:space="preserve"> Dyrektor Piotr Sołtysiński</w:t>
            </w:r>
          </w:p>
          <w:p w14:paraId="4E406C87" w14:textId="77777777" w:rsidR="002313ED" w:rsidRDefault="002313ED" w:rsidP="002313ED">
            <w:pPr>
              <w:pStyle w:val="Tekstprzypisudolnego"/>
              <w:rPr>
                <w:rFonts w:ascii="Arial" w:hAnsi="Arial" w:cs="Arial"/>
              </w:rPr>
            </w:pPr>
          </w:p>
          <w:p w14:paraId="18905754" w14:textId="6E185186" w:rsidR="002313ED" w:rsidRDefault="002313ED" w:rsidP="002313ED">
            <w:pPr>
              <w:pStyle w:val="Tekstprzypisudolnego"/>
              <w:rPr>
                <w:rFonts w:ascii="Arial" w:hAnsi="Arial" w:cs="Arial"/>
              </w:rPr>
            </w:pPr>
            <w:r>
              <w:rPr>
                <w:rFonts w:ascii="Arial" w:hAnsi="Arial" w:cs="Arial"/>
              </w:rPr>
              <w:t xml:space="preserve">  Szpital Wojewódzki im. Mikołaja Kopernika w Koszalinie</w:t>
            </w:r>
          </w:p>
          <w:p w14:paraId="7472F4A6" w14:textId="77777777" w:rsidR="002313ED" w:rsidRDefault="002313ED" w:rsidP="002313ED">
            <w:pPr>
              <w:pStyle w:val="Tekstprzypisudolnego"/>
              <w:rPr>
                <w:rFonts w:ascii="Arial" w:hAnsi="Arial" w:cs="Arial"/>
              </w:rPr>
            </w:pPr>
          </w:p>
          <w:p w14:paraId="2DF8F55E" w14:textId="5D74328B" w:rsidR="0011371F" w:rsidRPr="00177A7D" w:rsidRDefault="0011371F" w:rsidP="00207114">
            <w:pPr>
              <w:rPr>
                <w:rFonts w:ascii="Arial" w:hAnsi="Arial" w:cs="Arial"/>
                <w:color w:val="0000FF"/>
              </w:rPr>
            </w:pP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6D26BBE9" w:rsidR="00590F4A" w:rsidRPr="00177A7D" w:rsidRDefault="00207114" w:rsidP="00F06DA9">
      <w:pPr>
        <w:pStyle w:val="Akapitzlist"/>
        <w:ind w:left="360" w:firstLine="0"/>
        <w:jc w:val="both"/>
        <w:rPr>
          <w:rFonts w:ascii="Arial" w:hAnsi="Arial" w:cs="Arial"/>
        </w:rPr>
      </w:pPr>
      <w:bookmarkStart w:id="0" w:name="_Hlk120704712"/>
      <w:r>
        <w:rPr>
          <w:rFonts w:ascii="Arial" w:hAnsi="Arial" w:cs="Arial"/>
        </w:rPr>
        <w:t>Szpital Wojewódzki i</w:t>
      </w:r>
      <w:r w:rsidR="00590F4A" w:rsidRPr="00177A7D">
        <w:rPr>
          <w:rFonts w:ascii="Arial" w:hAnsi="Arial" w:cs="Arial"/>
        </w:rPr>
        <w:t>m. Mikołaja Kopernika</w:t>
      </w:r>
      <w:r>
        <w:rPr>
          <w:rFonts w:ascii="Arial" w:hAnsi="Arial" w:cs="Arial"/>
        </w:rPr>
        <w:t xml:space="preserve"> w Koszalinie</w:t>
      </w:r>
    </w:p>
    <w:p w14:paraId="7EA5DD27" w14:textId="50F3DB7B" w:rsidR="00590F4A" w:rsidRPr="00177A7D" w:rsidRDefault="00590F4A" w:rsidP="00F06DA9">
      <w:pPr>
        <w:ind w:firstLine="357"/>
        <w:jc w:val="both"/>
        <w:rPr>
          <w:rFonts w:ascii="Arial" w:hAnsi="Arial" w:cs="Arial"/>
        </w:rPr>
      </w:pPr>
      <w:r w:rsidRPr="00177A7D">
        <w:rPr>
          <w:rFonts w:ascii="Arial" w:hAnsi="Arial" w:cs="Arial"/>
        </w:rPr>
        <w:t>ul. T</w:t>
      </w:r>
      <w:r w:rsidR="00A96075">
        <w:rPr>
          <w:rFonts w:ascii="Arial" w:hAnsi="Arial" w:cs="Arial"/>
        </w:rPr>
        <w:t>ytusa</w:t>
      </w:r>
      <w:r w:rsidRPr="00177A7D">
        <w:rPr>
          <w:rFonts w:ascii="Arial" w:hAnsi="Arial" w:cs="Arial"/>
        </w:rPr>
        <w:t xml:space="preserve">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649BDBB0"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207114">
        <w:rPr>
          <w:rFonts w:ascii="Arial" w:hAnsi="Arial" w:cs="Arial"/>
        </w:rPr>
        <w:t>Piotra Sołty</w:t>
      </w:r>
      <w:r w:rsidR="00A96075">
        <w:rPr>
          <w:rFonts w:ascii="Arial" w:hAnsi="Arial" w:cs="Arial"/>
        </w:rPr>
        <w:t>sińskiego-</w:t>
      </w:r>
      <w:r w:rsidR="004C1791" w:rsidRPr="00530454">
        <w:rPr>
          <w:rFonts w:ascii="Arial" w:hAnsi="Arial" w:cs="Arial"/>
        </w:rPr>
        <w:t xml:space="preserve"> </w:t>
      </w:r>
      <w:r w:rsidRPr="00530454">
        <w:rPr>
          <w:rFonts w:ascii="Arial" w:hAnsi="Arial" w:cs="Arial"/>
        </w:rPr>
        <w:t>Dyrektora</w:t>
      </w:r>
    </w:p>
    <w:bookmarkEnd w:id="0"/>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BC6CA6">
      <w:pPr>
        <w:pStyle w:val="Tekstprzypisudolnego"/>
        <w:numPr>
          <w:ilvl w:val="0"/>
          <w:numId w:val="24"/>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0B998632" w14:textId="4CD65A6D" w:rsidR="00F5270F" w:rsidRPr="00587E7F" w:rsidRDefault="0041648A" w:rsidP="00587E7F">
      <w:pPr>
        <w:pStyle w:val="Tekstprzypisudolnego"/>
        <w:ind w:left="360"/>
        <w:jc w:val="both"/>
      </w:pPr>
      <w:hyperlink r:id="rId10" w:history="1">
        <w:r w:rsidR="00587E7F" w:rsidRPr="00AD68D8">
          <w:rPr>
            <w:rStyle w:val="Hipercze"/>
            <w:rFonts w:ascii="Arial" w:hAnsi="Arial" w:cs="Arial"/>
          </w:rPr>
          <w:t>https://ezamowienia.gov.pl/mp-client/search/list/ocds-148610-f705a249-432c-455b-86d8-7096c02f643c</w:t>
        </w:r>
      </w:hyperlink>
      <w:r w:rsidR="00587E7F">
        <w:rPr>
          <w:rFonts w:ascii="Arial" w:hAnsi="Arial" w:cs="Arial"/>
          <w:color w:val="0000FF"/>
        </w:rPr>
        <w:t xml:space="preserve"> </w:t>
      </w:r>
    </w:p>
    <w:p w14:paraId="01937475" w14:textId="1BBDDC0C"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BC6CA6">
      <w:pPr>
        <w:pStyle w:val="Tekstprzypisudolnego"/>
        <w:numPr>
          <w:ilvl w:val="0"/>
          <w:numId w:val="24"/>
        </w:numPr>
        <w:jc w:val="both"/>
        <w:rPr>
          <w:rFonts w:ascii="Arial" w:hAnsi="Arial" w:cs="Arial"/>
        </w:rPr>
      </w:pPr>
      <w:r w:rsidRPr="00177A7D">
        <w:rPr>
          <w:rFonts w:ascii="Arial" w:hAnsi="Arial" w:cs="Arial"/>
        </w:rPr>
        <w:t>Identyfikator (ID) postępowania na Platformie e-Zamówienia:</w:t>
      </w:r>
    </w:p>
    <w:p w14:paraId="174330A3" w14:textId="398776EA" w:rsidR="00663F7C" w:rsidRPr="00587E7F" w:rsidRDefault="00587E7F" w:rsidP="00663F7C">
      <w:pPr>
        <w:pStyle w:val="Tekstprzypisudolnego"/>
        <w:ind w:left="360"/>
        <w:jc w:val="both"/>
        <w:rPr>
          <w:rFonts w:ascii="Arial" w:hAnsi="Arial" w:cs="Arial"/>
          <w:color w:val="0000FF"/>
        </w:rPr>
      </w:pPr>
      <w:r w:rsidRPr="00587E7F">
        <w:rPr>
          <w:rFonts w:ascii="Arial" w:hAnsi="Arial" w:cs="Arial"/>
          <w:color w:val="0000FF"/>
        </w:rPr>
        <w:t>ocds-148610-f705a249-432c-455b-86d8-7096c02f643c</w:t>
      </w:r>
    </w:p>
    <w:p w14:paraId="4CAC6C46" w14:textId="07AD9018" w:rsidR="005265B0" w:rsidRPr="00177A7D" w:rsidRDefault="005265B0" w:rsidP="00BC6CA6">
      <w:pPr>
        <w:pStyle w:val="Tekstprzypisudolnego"/>
        <w:numPr>
          <w:ilvl w:val="0"/>
          <w:numId w:val="24"/>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530454" w:rsidRDefault="0007735E" w:rsidP="00F06DA9">
      <w:pPr>
        <w:pStyle w:val="Tekstprzypisudolnego"/>
        <w:jc w:val="both"/>
        <w:rPr>
          <w:rFonts w:ascii="Arial" w:hAnsi="Arial" w:cs="Arial"/>
        </w:rPr>
      </w:pPr>
      <w:r w:rsidRPr="00530454">
        <w:rPr>
          <w:rFonts w:ascii="Arial" w:hAnsi="Arial" w:cs="Arial"/>
        </w:rPr>
        <w:t>Post</w:t>
      </w:r>
      <w:r w:rsidR="00586FF8" w:rsidRPr="00530454">
        <w:rPr>
          <w:rFonts w:ascii="Arial" w:hAnsi="Arial" w:cs="Arial"/>
        </w:rPr>
        <w:t>ę</w:t>
      </w:r>
      <w:r w:rsidRPr="00530454">
        <w:rPr>
          <w:rFonts w:ascii="Arial" w:hAnsi="Arial" w:cs="Arial"/>
        </w:rPr>
        <w:t xml:space="preserve">powanie prowadzone w trybie </w:t>
      </w:r>
      <w:r w:rsidR="009C6A84" w:rsidRPr="00530454">
        <w:rPr>
          <w:rFonts w:ascii="Arial" w:hAnsi="Arial" w:cs="Arial"/>
        </w:rPr>
        <w:t>podstawowym</w:t>
      </w:r>
      <w:r w:rsidRPr="00530454">
        <w:rPr>
          <w:rFonts w:ascii="Arial" w:hAnsi="Arial" w:cs="Arial"/>
        </w:rPr>
        <w:t xml:space="preserve"> na podstawie art. </w:t>
      </w:r>
      <w:r w:rsidR="009C6A84" w:rsidRPr="00530454">
        <w:rPr>
          <w:rFonts w:ascii="Arial" w:hAnsi="Arial" w:cs="Arial"/>
        </w:rPr>
        <w:t>275</w:t>
      </w:r>
      <w:r w:rsidRPr="00530454">
        <w:rPr>
          <w:rFonts w:ascii="Arial" w:hAnsi="Arial" w:cs="Arial"/>
        </w:rPr>
        <w:t xml:space="preserve"> </w:t>
      </w:r>
      <w:r w:rsidR="00BE0F7D" w:rsidRPr="00530454">
        <w:rPr>
          <w:rFonts w:ascii="Arial" w:hAnsi="Arial" w:cs="Arial"/>
        </w:rPr>
        <w:t>pkt</w:t>
      </w:r>
      <w:r w:rsidR="00C83512" w:rsidRPr="00530454">
        <w:rPr>
          <w:rFonts w:ascii="Arial" w:hAnsi="Arial" w:cs="Arial"/>
        </w:rPr>
        <w:t xml:space="preserve"> 1</w:t>
      </w:r>
      <w:r w:rsidR="00F27F7E" w:rsidRPr="00530454">
        <w:rPr>
          <w:rFonts w:ascii="Arial" w:hAnsi="Arial" w:cs="Arial"/>
        </w:rPr>
        <w:t xml:space="preserve"> </w:t>
      </w:r>
      <w:r w:rsidRPr="00530454">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4C1791" w:rsidRDefault="00AD3836" w:rsidP="004C1791">
      <w:pPr>
        <w:widowControl w:val="0"/>
        <w:autoSpaceDE w:val="0"/>
        <w:autoSpaceDN w:val="0"/>
        <w:adjustRightInd w:val="0"/>
        <w:jc w:val="both"/>
        <w:rPr>
          <w:rFonts w:ascii="Arial" w:hAnsi="Arial" w:cs="Arial"/>
        </w:rPr>
      </w:pPr>
    </w:p>
    <w:p w14:paraId="6697385A" w14:textId="34224B50" w:rsidR="00A96075" w:rsidRPr="00535C65" w:rsidRDefault="003A52BF" w:rsidP="00A50099">
      <w:pPr>
        <w:pStyle w:val="Akapitzlist"/>
        <w:numPr>
          <w:ilvl w:val="0"/>
          <w:numId w:val="6"/>
        </w:numPr>
        <w:tabs>
          <w:tab w:val="clear" w:pos="357"/>
        </w:tabs>
        <w:jc w:val="both"/>
        <w:rPr>
          <w:rFonts w:ascii="Arial" w:hAnsi="Arial" w:cs="Arial"/>
          <w:lang w:eastAsia="pl-PL"/>
        </w:rPr>
      </w:pPr>
      <w:bookmarkStart w:id="2" w:name="_Hlk120704752"/>
      <w:r w:rsidRPr="00535C65">
        <w:rPr>
          <w:rFonts w:ascii="Arial" w:hAnsi="Arial" w:cs="Arial"/>
        </w:rPr>
        <w:t xml:space="preserve">Przedmiotem zamówienia jest </w:t>
      </w:r>
      <w:r w:rsidR="00F24363" w:rsidRPr="00535C65">
        <w:rPr>
          <w:rFonts w:ascii="Arial" w:hAnsi="Arial" w:cs="Arial"/>
        </w:rPr>
        <w:t>wykonanie</w:t>
      </w:r>
      <w:r w:rsidR="004C1791" w:rsidRPr="00535C65">
        <w:rPr>
          <w:rFonts w:ascii="Arial" w:hAnsi="Arial" w:cs="Arial"/>
        </w:rPr>
        <w:t xml:space="preserve"> </w:t>
      </w:r>
      <w:r w:rsidR="004C1791" w:rsidRPr="00535C65">
        <w:rPr>
          <w:rFonts w:ascii="Arial" w:hAnsi="Arial" w:cs="Arial"/>
          <w:lang w:eastAsia="pl-PL"/>
        </w:rPr>
        <w:t xml:space="preserve">remontu pomieszczeń </w:t>
      </w:r>
      <w:r w:rsidR="00A96075" w:rsidRPr="00535C65">
        <w:rPr>
          <w:rFonts w:ascii="Arial" w:hAnsi="Arial" w:cs="Arial"/>
          <w:lang w:eastAsia="pl-PL"/>
        </w:rPr>
        <w:t>lekarskich.</w:t>
      </w:r>
    </w:p>
    <w:p w14:paraId="69EFF732" w14:textId="133EB54B" w:rsidR="004C1791" w:rsidRPr="004C1791" w:rsidRDefault="00A96075" w:rsidP="00A96075">
      <w:pPr>
        <w:pStyle w:val="Akapitzlist"/>
        <w:ind w:left="357" w:firstLine="0"/>
        <w:jc w:val="both"/>
        <w:rPr>
          <w:rFonts w:ascii="Arial" w:hAnsi="Arial" w:cs="Arial"/>
          <w:lang w:eastAsia="pl-PL"/>
        </w:rPr>
      </w:pPr>
      <w:r>
        <w:rPr>
          <w:rFonts w:ascii="Arial" w:hAnsi="Arial" w:cs="Arial"/>
          <w:lang w:eastAsia="pl-PL"/>
        </w:rPr>
        <w:t>Pomieszczenia mieszczą</w:t>
      </w:r>
      <w:r w:rsidR="004C1791" w:rsidRPr="004C1791">
        <w:rPr>
          <w:rFonts w:ascii="Arial" w:hAnsi="Arial" w:cs="Arial"/>
          <w:lang w:eastAsia="pl-PL"/>
        </w:rPr>
        <w:t xml:space="preserve"> się </w:t>
      </w:r>
      <w:r>
        <w:rPr>
          <w:rFonts w:ascii="Arial" w:hAnsi="Arial" w:cs="Arial"/>
          <w:lang w:eastAsia="pl-PL"/>
        </w:rPr>
        <w:t>w Oddział Chirurgii Ogólnej z Pododdziałem Chirurgii Onkologicznej</w:t>
      </w:r>
      <w:r w:rsidR="004C1791" w:rsidRPr="004C1791">
        <w:rPr>
          <w:rFonts w:ascii="Arial" w:hAnsi="Arial" w:cs="Arial"/>
          <w:lang w:eastAsia="pl-PL"/>
        </w:rPr>
        <w:t xml:space="preserve"> Szpitala Wojewódzkiego im. M</w:t>
      </w:r>
      <w:r>
        <w:rPr>
          <w:rFonts w:ascii="Arial" w:hAnsi="Arial" w:cs="Arial"/>
          <w:lang w:eastAsia="pl-PL"/>
        </w:rPr>
        <w:t>ikołaja</w:t>
      </w:r>
      <w:r w:rsidR="004C1791" w:rsidRPr="004C1791">
        <w:rPr>
          <w:rFonts w:ascii="Arial" w:hAnsi="Arial" w:cs="Arial"/>
          <w:lang w:eastAsia="pl-PL"/>
        </w:rPr>
        <w:t xml:space="preserve"> Kopernika w Koszalinie.</w:t>
      </w:r>
    </w:p>
    <w:p w14:paraId="320A9E6D" w14:textId="143196BA" w:rsidR="003B6A43" w:rsidRPr="00177A7D" w:rsidRDefault="003B6A43" w:rsidP="00F06DA9">
      <w:pPr>
        <w:pStyle w:val="Tekstpodstawowy"/>
        <w:jc w:val="both"/>
        <w:rPr>
          <w:rFonts w:cs="Arial"/>
          <w:bCs/>
          <w:sz w:val="20"/>
        </w:rPr>
      </w:pPr>
    </w:p>
    <w:p w14:paraId="5C6C84A7" w14:textId="2474988E" w:rsidR="00CB16F5" w:rsidRPr="00177A7D" w:rsidRDefault="003B6A43" w:rsidP="00A50099">
      <w:pPr>
        <w:pStyle w:val="Tekstpodstawowy"/>
        <w:numPr>
          <w:ilvl w:val="0"/>
          <w:numId w:val="6"/>
        </w:numPr>
        <w:tabs>
          <w:tab w:val="clear" w:pos="357"/>
        </w:tabs>
        <w:jc w:val="both"/>
        <w:rPr>
          <w:rFonts w:cs="Arial"/>
          <w:bCs/>
          <w:sz w:val="20"/>
        </w:rPr>
      </w:pPr>
      <w:r w:rsidRPr="00177A7D">
        <w:rPr>
          <w:rFonts w:cs="Arial"/>
          <w:bCs/>
          <w:sz w:val="20"/>
        </w:rPr>
        <w:t>Nazwa i kody dotyczące przedmiotu zamówienia określone we Wspólnym Słowniku Zamówień publicznych (CPV)</w:t>
      </w:r>
    </w:p>
    <w:p w14:paraId="4EA93642" w14:textId="44F559C9" w:rsidR="004C1791" w:rsidRPr="004C1791" w:rsidRDefault="004C1791" w:rsidP="00BC6CA6">
      <w:pPr>
        <w:pStyle w:val="Tekstpodstawowy"/>
        <w:numPr>
          <w:ilvl w:val="0"/>
          <w:numId w:val="30"/>
        </w:numPr>
        <w:jc w:val="both"/>
        <w:rPr>
          <w:rFonts w:cs="Arial"/>
          <w:bCs/>
          <w:sz w:val="20"/>
        </w:rPr>
      </w:pPr>
      <w:r w:rsidRPr="004C1791">
        <w:rPr>
          <w:rFonts w:cs="Arial"/>
          <w:bCs/>
          <w:sz w:val="20"/>
        </w:rPr>
        <w:t>Roboty budowlane - 45000000-7,</w:t>
      </w:r>
    </w:p>
    <w:p w14:paraId="4C936EB2" w14:textId="3A74589B" w:rsidR="004C1791" w:rsidRPr="004C1791" w:rsidRDefault="004C1791" w:rsidP="00BC6CA6">
      <w:pPr>
        <w:pStyle w:val="Tekstpodstawowy"/>
        <w:numPr>
          <w:ilvl w:val="0"/>
          <w:numId w:val="30"/>
        </w:numPr>
        <w:jc w:val="both"/>
        <w:rPr>
          <w:rFonts w:cs="Arial"/>
          <w:bCs/>
          <w:sz w:val="20"/>
        </w:rPr>
      </w:pPr>
      <w:r w:rsidRPr="004C1791">
        <w:rPr>
          <w:rFonts w:cs="Arial"/>
          <w:bCs/>
          <w:sz w:val="20"/>
        </w:rPr>
        <w:t>Roboty instalacyjne elektryczne - 45310000-3,</w:t>
      </w:r>
    </w:p>
    <w:p w14:paraId="4F0A9202" w14:textId="0A72F145" w:rsidR="004C1791" w:rsidRPr="004C1791" w:rsidRDefault="004C1791" w:rsidP="00BC6CA6">
      <w:pPr>
        <w:pStyle w:val="Tekstpodstawowy"/>
        <w:numPr>
          <w:ilvl w:val="0"/>
          <w:numId w:val="30"/>
        </w:numPr>
        <w:jc w:val="both"/>
        <w:rPr>
          <w:rFonts w:cs="Arial"/>
          <w:bCs/>
          <w:sz w:val="20"/>
        </w:rPr>
      </w:pPr>
      <w:r w:rsidRPr="004C1791">
        <w:rPr>
          <w:rFonts w:cs="Arial"/>
          <w:bCs/>
          <w:sz w:val="20"/>
        </w:rPr>
        <w:t>Roboty instalacyjne wodno-kanalizacyjne i sanitarne - 45330000-9,</w:t>
      </w:r>
    </w:p>
    <w:p w14:paraId="63902D6B" w14:textId="3AD29C12" w:rsidR="004C1791" w:rsidRPr="004C1791" w:rsidRDefault="004C1791" w:rsidP="00BC6CA6">
      <w:pPr>
        <w:pStyle w:val="Tekstpodstawowy"/>
        <w:numPr>
          <w:ilvl w:val="0"/>
          <w:numId w:val="30"/>
        </w:numPr>
        <w:jc w:val="both"/>
        <w:rPr>
          <w:rFonts w:cs="Arial"/>
          <w:bCs/>
          <w:sz w:val="20"/>
        </w:rPr>
      </w:pPr>
      <w:r w:rsidRPr="004C1791">
        <w:rPr>
          <w:rFonts w:cs="Arial"/>
          <w:bCs/>
          <w:sz w:val="20"/>
        </w:rPr>
        <w:t>Roboty wykończeniowe w zakresie obiektów budowlanych - 45400000-1,</w:t>
      </w:r>
    </w:p>
    <w:p w14:paraId="54E20D26" w14:textId="0ED5D584" w:rsidR="004C1791" w:rsidRDefault="00207114" w:rsidP="00BC6CA6">
      <w:pPr>
        <w:pStyle w:val="Tekstpodstawowy"/>
        <w:numPr>
          <w:ilvl w:val="0"/>
          <w:numId w:val="30"/>
        </w:numPr>
        <w:jc w:val="both"/>
        <w:rPr>
          <w:rFonts w:cs="Arial"/>
          <w:bCs/>
          <w:sz w:val="20"/>
        </w:rPr>
      </w:pPr>
      <w:r>
        <w:rPr>
          <w:rFonts w:cs="Arial"/>
          <w:bCs/>
          <w:sz w:val="20"/>
        </w:rPr>
        <w:t>Roboty malarskie -</w:t>
      </w:r>
      <w:r w:rsidR="004C1791" w:rsidRPr="004C1791">
        <w:rPr>
          <w:rFonts w:cs="Arial"/>
          <w:bCs/>
          <w:sz w:val="20"/>
        </w:rPr>
        <w:t xml:space="preserve"> 45442100-8.</w:t>
      </w:r>
    </w:p>
    <w:p w14:paraId="1B95CBAC" w14:textId="77777777" w:rsidR="004C1791" w:rsidRPr="00177A7D" w:rsidRDefault="004C1791" w:rsidP="00F06DA9">
      <w:pPr>
        <w:pStyle w:val="Tekstpodstawowy"/>
        <w:jc w:val="both"/>
        <w:rPr>
          <w:rFonts w:cs="Arial"/>
          <w:bCs/>
          <w:sz w:val="20"/>
        </w:rPr>
      </w:pPr>
    </w:p>
    <w:p w14:paraId="37FA1AA1" w14:textId="3DE692C2" w:rsidR="00EB6E95" w:rsidRDefault="00A95B7C" w:rsidP="00A50099">
      <w:pPr>
        <w:pStyle w:val="Akapitzlist"/>
        <w:numPr>
          <w:ilvl w:val="0"/>
          <w:numId w:val="6"/>
        </w:numPr>
        <w:tabs>
          <w:tab w:val="clear" w:pos="357"/>
        </w:tabs>
        <w:ind w:left="426" w:hanging="426"/>
        <w:jc w:val="both"/>
        <w:rPr>
          <w:rFonts w:ascii="Arial" w:hAnsi="Arial" w:cs="Arial"/>
          <w:bCs/>
        </w:rPr>
      </w:pPr>
      <w:r w:rsidRPr="00A95B7C">
        <w:rPr>
          <w:rFonts w:ascii="Arial" w:hAnsi="Arial" w:cs="Arial"/>
          <w:bCs/>
        </w:rPr>
        <w:t>Całość robót należy wykonać zgodnie z opisem przedmiotu zamówienia</w:t>
      </w:r>
      <w:r w:rsidR="00EB6E95">
        <w:rPr>
          <w:rFonts w:ascii="Arial" w:hAnsi="Arial" w:cs="Arial"/>
          <w:bCs/>
        </w:rPr>
        <w:t xml:space="preserve"> zawartym w </w:t>
      </w:r>
      <w:r w:rsidRPr="00A95B7C">
        <w:rPr>
          <w:rFonts w:ascii="Arial" w:hAnsi="Arial" w:cs="Arial"/>
          <w:color w:val="0000FF"/>
          <w:lang w:eastAsia="pl-PL"/>
        </w:rPr>
        <w:t xml:space="preserve">załącznik nr 2 </w:t>
      </w:r>
      <w:r w:rsidR="00207114">
        <w:rPr>
          <w:rFonts w:ascii="Arial" w:hAnsi="Arial" w:cs="Arial"/>
          <w:color w:val="0000FF"/>
          <w:lang w:eastAsia="pl-PL"/>
        </w:rPr>
        <w:br/>
      </w:r>
      <w:r w:rsidRPr="00A95B7C">
        <w:rPr>
          <w:rFonts w:ascii="Arial" w:hAnsi="Arial" w:cs="Arial"/>
          <w:color w:val="0000FF"/>
          <w:lang w:eastAsia="pl-PL"/>
        </w:rPr>
        <w:t>do SWZ</w:t>
      </w:r>
      <w:r w:rsidRPr="00A95B7C">
        <w:rPr>
          <w:rFonts w:ascii="Arial" w:hAnsi="Arial" w:cs="Arial"/>
          <w:bCs/>
        </w:rPr>
        <w:t xml:space="preserve">, </w:t>
      </w:r>
      <w:r w:rsidR="009E3FC2">
        <w:rPr>
          <w:rFonts w:ascii="Arial" w:hAnsi="Arial" w:cs="Arial"/>
          <w:bCs/>
        </w:rPr>
        <w:t xml:space="preserve">rzutami przedstawiającymi stan istniejący oraz </w:t>
      </w:r>
      <w:r w:rsidR="00C71C4C">
        <w:rPr>
          <w:rFonts w:ascii="Arial" w:hAnsi="Arial" w:cs="Arial"/>
          <w:bCs/>
        </w:rPr>
        <w:t>koncepcję</w:t>
      </w:r>
      <w:r w:rsidR="009E3FC2">
        <w:rPr>
          <w:rFonts w:ascii="Arial" w:hAnsi="Arial" w:cs="Arial"/>
          <w:bCs/>
        </w:rPr>
        <w:t xml:space="preserve">, </w:t>
      </w:r>
      <w:r w:rsidRPr="00A95B7C">
        <w:rPr>
          <w:rFonts w:ascii="Arial" w:hAnsi="Arial" w:cs="Arial"/>
          <w:bCs/>
        </w:rPr>
        <w:t xml:space="preserve">warunkami technicznymi, jakim powinny odpowiadać budynki i ich usytuowanie, SWZ, obowiązującymi przepisami zawartymi w Prawie Budowlanym oraz </w:t>
      </w:r>
      <w:r w:rsidR="00C71C4C">
        <w:rPr>
          <w:rFonts w:ascii="Arial" w:hAnsi="Arial" w:cs="Arial"/>
          <w:bCs/>
        </w:rPr>
        <w:t>wiedzą techniczną</w:t>
      </w:r>
      <w:r w:rsidRPr="00A95B7C">
        <w:rPr>
          <w:rFonts w:ascii="Arial" w:hAnsi="Arial" w:cs="Arial"/>
          <w:bCs/>
        </w:rPr>
        <w:t>. Wykonawca zobowiązany jest do realizacji umowy</w:t>
      </w:r>
      <w:r>
        <w:rPr>
          <w:rFonts w:ascii="Arial" w:hAnsi="Arial" w:cs="Arial"/>
          <w:bCs/>
        </w:rPr>
        <w:t xml:space="preserve"> </w:t>
      </w:r>
      <w:r w:rsidRPr="00A95B7C">
        <w:rPr>
          <w:rFonts w:ascii="Arial" w:hAnsi="Arial" w:cs="Arial"/>
          <w:bCs/>
        </w:rPr>
        <w:t xml:space="preserve">zgodnie </w:t>
      </w:r>
      <w:r w:rsidR="00207114">
        <w:rPr>
          <w:rFonts w:ascii="Arial" w:hAnsi="Arial" w:cs="Arial"/>
          <w:bCs/>
        </w:rPr>
        <w:br/>
      </w:r>
      <w:r w:rsidRPr="00A95B7C">
        <w:rPr>
          <w:rFonts w:ascii="Arial" w:hAnsi="Arial" w:cs="Arial"/>
          <w:bCs/>
        </w:rPr>
        <w:t>z zasadami bezpieczeństwa i higieny prac</w:t>
      </w:r>
      <w:r>
        <w:rPr>
          <w:rFonts w:ascii="Arial" w:hAnsi="Arial" w:cs="Arial"/>
          <w:bCs/>
        </w:rPr>
        <w:t>y.</w:t>
      </w:r>
    </w:p>
    <w:p w14:paraId="10CD5C8F" w14:textId="77777777" w:rsidR="00EB6E95" w:rsidRPr="00E72D59" w:rsidRDefault="00EB6E95" w:rsidP="00E72D59">
      <w:pPr>
        <w:pStyle w:val="Tekstpodstawowy"/>
        <w:jc w:val="both"/>
        <w:rPr>
          <w:rFonts w:cs="Arial"/>
          <w:bCs/>
          <w:sz w:val="20"/>
        </w:rPr>
      </w:pPr>
    </w:p>
    <w:p w14:paraId="2E0EC299" w14:textId="161A8A90" w:rsidR="00EB6E95" w:rsidRPr="00EB6E95" w:rsidRDefault="00EB6E95" w:rsidP="00A50099">
      <w:pPr>
        <w:pStyle w:val="Akapitzlist"/>
        <w:numPr>
          <w:ilvl w:val="0"/>
          <w:numId w:val="6"/>
        </w:numPr>
        <w:tabs>
          <w:tab w:val="clear" w:pos="357"/>
        </w:tabs>
        <w:ind w:left="426" w:hanging="426"/>
        <w:jc w:val="both"/>
        <w:rPr>
          <w:rFonts w:ascii="Arial" w:hAnsi="Arial" w:cs="Arial"/>
          <w:bCs/>
        </w:rPr>
      </w:pPr>
      <w:r w:rsidRPr="00EB6E95">
        <w:rPr>
          <w:rFonts w:ascii="Arial" w:hAnsi="Arial" w:cs="Arial"/>
          <w:bCs/>
        </w:rPr>
        <w:t xml:space="preserve">Zakres robót opisany w </w:t>
      </w:r>
      <w:r w:rsidRPr="00EB6E95">
        <w:rPr>
          <w:rFonts w:ascii="Arial" w:hAnsi="Arial" w:cs="Arial"/>
          <w:color w:val="0000FF"/>
          <w:lang w:eastAsia="pl-PL"/>
        </w:rPr>
        <w:t xml:space="preserve">załączniku nr 2 do SWZ </w:t>
      </w:r>
      <w:r w:rsidR="00207114">
        <w:rPr>
          <w:rFonts w:ascii="Arial" w:hAnsi="Arial" w:cs="Arial"/>
          <w:lang w:eastAsia="pl-PL"/>
        </w:rPr>
        <w:t>W</w:t>
      </w:r>
      <w:r w:rsidRPr="00EB6E95">
        <w:rPr>
          <w:rFonts w:ascii="Arial" w:hAnsi="Arial" w:cs="Arial"/>
          <w:lang w:eastAsia="pl-PL"/>
        </w:rPr>
        <w:t xml:space="preserve">ykonawca wykona z własnych materiałów. </w:t>
      </w:r>
    </w:p>
    <w:p w14:paraId="31649E96" w14:textId="77777777" w:rsidR="00EB6E95" w:rsidRPr="00E72D59" w:rsidRDefault="00EB6E95" w:rsidP="00E72D59">
      <w:pPr>
        <w:pStyle w:val="Tekstpodstawowy"/>
        <w:jc w:val="both"/>
        <w:rPr>
          <w:rFonts w:cs="Arial"/>
          <w:bCs/>
          <w:sz w:val="20"/>
        </w:rPr>
      </w:pPr>
    </w:p>
    <w:p w14:paraId="73071BF0" w14:textId="13426B97" w:rsidR="004C1791" w:rsidRPr="00EB6E95" w:rsidRDefault="00207114" w:rsidP="00A50099">
      <w:pPr>
        <w:pStyle w:val="Akapitzlist"/>
        <w:numPr>
          <w:ilvl w:val="0"/>
          <w:numId w:val="6"/>
        </w:numPr>
        <w:tabs>
          <w:tab w:val="clear" w:pos="357"/>
        </w:tabs>
        <w:ind w:left="426" w:hanging="426"/>
        <w:jc w:val="both"/>
        <w:rPr>
          <w:rFonts w:ascii="Arial" w:hAnsi="Arial" w:cs="Arial"/>
          <w:bCs/>
        </w:rPr>
      </w:pPr>
      <w:r>
        <w:rPr>
          <w:rFonts w:ascii="Arial" w:hAnsi="Arial" w:cs="Arial"/>
          <w:bCs/>
        </w:rPr>
        <w:t>Zamawiający wymaga od W</w:t>
      </w:r>
      <w:r w:rsidR="004C1791" w:rsidRPr="00EB6E95">
        <w:rPr>
          <w:rFonts w:ascii="Arial" w:hAnsi="Arial" w:cs="Arial"/>
          <w:bCs/>
        </w:rPr>
        <w:t xml:space="preserve">ykonawcy udzielenia minimum 24 miesięcy gwarancji na wykonany przedmiot zamówienia, licząc od daty odbioru końcowego przedmiotu zamówienia wraz z osprzętem wchodzącym </w:t>
      </w:r>
      <w:r>
        <w:rPr>
          <w:rFonts w:ascii="Arial" w:hAnsi="Arial" w:cs="Arial"/>
          <w:bCs/>
        </w:rPr>
        <w:br/>
      </w:r>
      <w:r w:rsidR="004C1791" w:rsidRPr="00EB6E95">
        <w:rPr>
          <w:rFonts w:ascii="Arial" w:hAnsi="Arial" w:cs="Arial"/>
          <w:bCs/>
        </w:rPr>
        <w:t>w skład przedmiotu zamówienia.</w:t>
      </w:r>
    </w:p>
    <w:p w14:paraId="72C7C231" w14:textId="77777777" w:rsidR="004C1791" w:rsidRPr="00EB6E95" w:rsidRDefault="004C1791" w:rsidP="00A50099">
      <w:pPr>
        <w:pStyle w:val="Tekstpodstawowy"/>
        <w:ind w:left="426"/>
        <w:jc w:val="both"/>
        <w:rPr>
          <w:rFonts w:cs="Arial"/>
          <w:bCs/>
          <w:sz w:val="20"/>
        </w:rPr>
      </w:pPr>
      <w:r w:rsidRPr="00EB6E95">
        <w:rPr>
          <w:rFonts w:cs="Arial"/>
          <w:bCs/>
          <w:sz w:val="20"/>
        </w:rPr>
        <w:t>W ramach ceny określonej w formularzu ofertowym gwarancja obejmowała będzie przeglądy oraz serwisy wszystkich zamontowanych urządzeń, w tym m.in. okresowe czyszczenie i odgrzybianie klimatyzatorów.</w:t>
      </w:r>
    </w:p>
    <w:p w14:paraId="7471C350" w14:textId="77777777" w:rsidR="004C1791" w:rsidRPr="004C1791" w:rsidRDefault="004C1791" w:rsidP="004C1791">
      <w:pPr>
        <w:pStyle w:val="Tekstpodstawowy"/>
        <w:ind w:left="426" w:hanging="426"/>
        <w:jc w:val="both"/>
        <w:rPr>
          <w:rFonts w:cs="Arial"/>
          <w:bCs/>
          <w:sz w:val="20"/>
        </w:rPr>
      </w:pPr>
    </w:p>
    <w:p w14:paraId="4B5EDB75" w14:textId="2C8C5B9B" w:rsidR="004C1791" w:rsidRPr="00A50099" w:rsidRDefault="004C1791" w:rsidP="00A50099">
      <w:pPr>
        <w:pStyle w:val="Akapitzlist"/>
        <w:numPr>
          <w:ilvl w:val="0"/>
          <w:numId w:val="6"/>
        </w:numPr>
        <w:tabs>
          <w:tab w:val="clear" w:pos="357"/>
        </w:tabs>
        <w:ind w:left="426" w:hanging="426"/>
        <w:jc w:val="both"/>
        <w:rPr>
          <w:rFonts w:ascii="Arial" w:hAnsi="Arial" w:cs="Arial"/>
          <w:bCs/>
        </w:rPr>
      </w:pPr>
      <w:r w:rsidRPr="00A50099">
        <w:rPr>
          <w:rFonts w:ascii="Arial" w:hAnsi="Arial" w:cs="Arial"/>
          <w:bCs/>
        </w:rPr>
        <w:t xml:space="preserve">Na mocy art. 99 ust. 5 ustawy Prawo Zamówień Publicznych w przypadku zastosowania do opisu przedmiotu zamówienia, znaków towarowych, patentów lub pochodzenia, źródła lub szczególnego procesu, który charakteryzuje produkty lub usługi dostarczane przez konkretnego Wykonawcę Zamawiający dopuszcza składanie ofert na opisany asortyment lub równoważny. Poprzez równoważność Zamawiający rozumie zaoferowanie towaru o tych samych parametrach technicznych, funkcjonalności </w:t>
      </w:r>
      <w:r w:rsidR="00253363" w:rsidRPr="00A50099">
        <w:rPr>
          <w:rFonts w:ascii="Arial" w:hAnsi="Arial" w:cs="Arial"/>
          <w:bCs/>
        </w:rPr>
        <w:br/>
      </w:r>
      <w:r w:rsidRPr="00A50099">
        <w:rPr>
          <w:rFonts w:ascii="Arial" w:hAnsi="Arial" w:cs="Arial"/>
          <w:bCs/>
        </w:rPr>
        <w:t>i właściwościach, ale innego producenta.</w:t>
      </w:r>
    </w:p>
    <w:p w14:paraId="1115FA0A" w14:textId="77777777" w:rsidR="004C1791" w:rsidRPr="004C1791" w:rsidRDefault="004C1791" w:rsidP="004C1791">
      <w:pPr>
        <w:pStyle w:val="Tekstpodstawowy"/>
        <w:ind w:left="426" w:hanging="426"/>
        <w:jc w:val="both"/>
        <w:rPr>
          <w:rFonts w:cs="Arial"/>
          <w:bCs/>
          <w:sz w:val="20"/>
        </w:rPr>
      </w:pPr>
    </w:p>
    <w:p w14:paraId="1325FFA4" w14:textId="4BCD5759" w:rsidR="004C1791" w:rsidRPr="00A50099" w:rsidRDefault="004C1791" w:rsidP="00A50099">
      <w:pPr>
        <w:pStyle w:val="Akapitzlist"/>
        <w:numPr>
          <w:ilvl w:val="0"/>
          <w:numId w:val="6"/>
        </w:numPr>
        <w:tabs>
          <w:tab w:val="clear" w:pos="357"/>
        </w:tabs>
        <w:ind w:left="426" w:hanging="426"/>
        <w:jc w:val="both"/>
        <w:rPr>
          <w:rFonts w:ascii="Arial" w:hAnsi="Arial" w:cs="Arial"/>
          <w:bCs/>
        </w:rPr>
      </w:pPr>
      <w:r w:rsidRPr="00A50099">
        <w:rPr>
          <w:rFonts w:ascii="Arial" w:hAnsi="Arial" w:cs="Arial"/>
          <w:bCs/>
        </w:rPr>
        <w:t xml:space="preserve">Na podstawie art. 101 ust. 4 ustawy Prawo Zamówień Publicznych Zamawiający opisując przedmiot zamówienia przez odniesienie do norm, ocen technicznych, systemów referencji technicznych, o których mowa w art. 101 ust. 1 pkt 2 i ust. 3 ustawy Pzp, dopuszcza rozwiązania równoważne opisywanym </w:t>
      </w:r>
      <w:r w:rsidR="00253363" w:rsidRPr="00A50099">
        <w:rPr>
          <w:rFonts w:ascii="Arial" w:hAnsi="Arial" w:cs="Arial"/>
          <w:bCs/>
        </w:rPr>
        <w:br/>
      </w:r>
      <w:r w:rsidRPr="00A50099">
        <w:rPr>
          <w:rFonts w:ascii="Arial" w:hAnsi="Arial" w:cs="Arial"/>
          <w:bCs/>
        </w:rPr>
        <w:t xml:space="preserve">a odniesieniu takiemu towarzyszą wyrazy „lub równoważne”. Wykonawca, który powołuje się na </w:t>
      </w:r>
      <w:r w:rsidRPr="00A50099">
        <w:rPr>
          <w:rFonts w:ascii="Arial" w:hAnsi="Arial" w:cs="Arial"/>
          <w:bCs/>
        </w:rPr>
        <w:lastRenderedPageBreak/>
        <w:t>rozwiązania równoważne opisywanym przez Zamawiającego, jest obowiązany wykazać, że oferowane przez niego dostawy, usługi lub roboty budowlane spełniają wymagania określone przez Zamawiającego.</w:t>
      </w:r>
    </w:p>
    <w:p w14:paraId="33CCFE49" w14:textId="77777777" w:rsidR="004C1791" w:rsidRPr="004C1791" w:rsidRDefault="004C1791" w:rsidP="004C1791">
      <w:pPr>
        <w:pStyle w:val="Tekstpodstawowy"/>
        <w:ind w:left="426" w:hanging="426"/>
        <w:jc w:val="both"/>
        <w:rPr>
          <w:rFonts w:cs="Arial"/>
          <w:bCs/>
          <w:sz w:val="20"/>
        </w:rPr>
      </w:pPr>
    </w:p>
    <w:p w14:paraId="7C0F549E" w14:textId="51205B57" w:rsidR="004C1791" w:rsidRPr="00A50099" w:rsidRDefault="004C1791" w:rsidP="00A50099">
      <w:pPr>
        <w:pStyle w:val="Akapitzlist"/>
        <w:numPr>
          <w:ilvl w:val="0"/>
          <w:numId w:val="6"/>
        </w:numPr>
        <w:tabs>
          <w:tab w:val="clear" w:pos="357"/>
        </w:tabs>
        <w:ind w:left="426" w:hanging="426"/>
        <w:jc w:val="both"/>
        <w:rPr>
          <w:rFonts w:ascii="Arial" w:hAnsi="Arial" w:cs="Arial"/>
          <w:bCs/>
        </w:rPr>
      </w:pPr>
      <w:r w:rsidRPr="00A50099">
        <w:rPr>
          <w:rFonts w:ascii="Arial" w:hAnsi="Arial" w:cs="Arial"/>
          <w:bCs/>
        </w:rPr>
        <w:t xml:space="preserve">Przedmiot umowy będzie realizowany zgodnie z obowiązującymi przepisami prawa z zachowaniem szczególnych warunków bezpieczeństwa w czynnym Oddziale </w:t>
      </w:r>
      <w:r w:rsidR="00A96075" w:rsidRPr="00A50099">
        <w:rPr>
          <w:rFonts w:ascii="Arial" w:hAnsi="Arial" w:cs="Arial"/>
          <w:bCs/>
        </w:rPr>
        <w:t>Chirurgii Ogólnej z Pododdziałem Chirurgii Onkologicznej</w:t>
      </w:r>
      <w:r w:rsidRPr="00A50099">
        <w:rPr>
          <w:rFonts w:ascii="Arial" w:hAnsi="Arial" w:cs="Arial"/>
          <w:bCs/>
        </w:rPr>
        <w:t xml:space="preserve"> przy jak najmniejszej uciążliwości dla pacjentów i personelu.</w:t>
      </w:r>
    </w:p>
    <w:p w14:paraId="732E2BE7" w14:textId="77777777" w:rsidR="004C1791" w:rsidRPr="004C1791" w:rsidRDefault="004C1791" w:rsidP="004C1791">
      <w:pPr>
        <w:pStyle w:val="Tekstpodstawowy"/>
        <w:ind w:left="426"/>
        <w:jc w:val="both"/>
        <w:rPr>
          <w:rFonts w:cs="Arial"/>
          <w:bCs/>
          <w:sz w:val="20"/>
        </w:rPr>
      </w:pPr>
      <w:r w:rsidRPr="004C1791">
        <w:rPr>
          <w:rFonts w:cs="Arial"/>
          <w:bCs/>
          <w:sz w:val="20"/>
        </w:rPr>
        <w:t>Organizację prowadzenia robót budowlanych należy ustalić z Zamawiającym.</w:t>
      </w:r>
    </w:p>
    <w:p w14:paraId="4D573C85" w14:textId="77777777" w:rsidR="004C1791" w:rsidRPr="004C1791" w:rsidRDefault="004C1791" w:rsidP="004C1791">
      <w:pPr>
        <w:pStyle w:val="Tekstpodstawowy"/>
        <w:ind w:left="426"/>
        <w:jc w:val="both"/>
        <w:rPr>
          <w:rFonts w:cs="Arial"/>
          <w:bCs/>
          <w:sz w:val="20"/>
        </w:rPr>
      </w:pPr>
      <w:r w:rsidRPr="004C1791">
        <w:rPr>
          <w:rFonts w:cs="Arial"/>
          <w:bCs/>
          <w:sz w:val="20"/>
        </w:rPr>
        <w:t>Strefę robót budowlanych należy zabezpieczyć i szczelnie odgrodzić od części użytkowanej.</w:t>
      </w:r>
    </w:p>
    <w:p w14:paraId="26B9A10C" w14:textId="77777777" w:rsidR="004C1791" w:rsidRPr="004C1791" w:rsidRDefault="004C1791" w:rsidP="004C1791">
      <w:pPr>
        <w:pStyle w:val="Tekstpodstawowy"/>
        <w:ind w:left="426" w:hanging="426"/>
        <w:jc w:val="both"/>
        <w:rPr>
          <w:rFonts w:cs="Arial"/>
          <w:bCs/>
          <w:sz w:val="20"/>
        </w:rPr>
      </w:pPr>
    </w:p>
    <w:p w14:paraId="3A63FDF6" w14:textId="622FAD1E" w:rsidR="004C1791" w:rsidRPr="00A50099" w:rsidRDefault="00A50099" w:rsidP="00A50099">
      <w:pPr>
        <w:pStyle w:val="Akapitzlist"/>
        <w:numPr>
          <w:ilvl w:val="0"/>
          <w:numId w:val="6"/>
        </w:numPr>
        <w:tabs>
          <w:tab w:val="clear" w:pos="357"/>
        </w:tabs>
        <w:ind w:left="426" w:hanging="426"/>
        <w:jc w:val="both"/>
        <w:rPr>
          <w:rFonts w:ascii="Arial" w:hAnsi="Arial" w:cs="Arial"/>
          <w:bCs/>
        </w:rPr>
      </w:pPr>
      <w:r w:rsidRPr="00A50099">
        <w:rPr>
          <w:rFonts w:ascii="Arial" w:hAnsi="Arial" w:cs="Arial"/>
          <w:bCs/>
        </w:rPr>
        <w:t>Z</w:t>
      </w:r>
      <w:r w:rsidR="004C1791" w:rsidRPr="00A50099">
        <w:rPr>
          <w:rFonts w:ascii="Arial" w:hAnsi="Arial" w:cs="Arial"/>
          <w:bCs/>
        </w:rPr>
        <w:t>amawiający nie dopuszcza składania ofert częściowych.</w:t>
      </w:r>
    </w:p>
    <w:p w14:paraId="7F0DDC7E" w14:textId="519901DB" w:rsidR="00B26320" w:rsidRPr="004C1791" w:rsidRDefault="00B26320" w:rsidP="00A50099">
      <w:pPr>
        <w:pStyle w:val="Tekstpodstawowy"/>
        <w:ind w:left="426"/>
        <w:jc w:val="both"/>
        <w:rPr>
          <w:rFonts w:cs="Arial"/>
          <w:bCs/>
          <w:sz w:val="20"/>
        </w:rPr>
      </w:pPr>
      <w:r w:rsidRPr="00B26320">
        <w:rPr>
          <w:rFonts w:cs="Arial"/>
          <w:bCs/>
          <w:sz w:val="20"/>
        </w:rPr>
        <w:t>Ze względu na technologię wykonania zadania i powiązania pomiędzy poszczególnymi branżami realizowanego</w:t>
      </w:r>
      <w:r>
        <w:rPr>
          <w:rFonts w:cs="Arial"/>
          <w:bCs/>
          <w:sz w:val="20"/>
        </w:rPr>
        <w:t xml:space="preserve"> </w:t>
      </w:r>
      <w:r w:rsidRPr="00B26320">
        <w:rPr>
          <w:rFonts w:cs="Arial"/>
          <w:bCs/>
          <w:sz w:val="20"/>
        </w:rPr>
        <w:t>zamówienia, które wymuszają równoczesną realizację robót we wszystkich branżach, podział zamówienia na części</w:t>
      </w:r>
      <w:r>
        <w:rPr>
          <w:rFonts w:cs="Arial"/>
          <w:bCs/>
          <w:sz w:val="20"/>
        </w:rPr>
        <w:t xml:space="preserve"> </w:t>
      </w:r>
      <w:r w:rsidRPr="00B26320">
        <w:rPr>
          <w:rFonts w:cs="Arial"/>
          <w:bCs/>
          <w:sz w:val="20"/>
        </w:rPr>
        <w:t xml:space="preserve">jest niemożliwy i nieuzasadniony ze względów technicznych </w:t>
      </w:r>
      <w:r w:rsidR="00253363">
        <w:rPr>
          <w:rFonts w:cs="Arial"/>
          <w:bCs/>
          <w:sz w:val="20"/>
        </w:rPr>
        <w:br/>
      </w:r>
      <w:r w:rsidRPr="00B26320">
        <w:rPr>
          <w:rFonts w:cs="Arial"/>
          <w:bCs/>
          <w:sz w:val="20"/>
        </w:rPr>
        <w:t>i ekonomicznych. Realizacja zadania jako całości, przez</w:t>
      </w:r>
      <w:r>
        <w:rPr>
          <w:rFonts w:cs="Arial"/>
          <w:bCs/>
          <w:sz w:val="20"/>
        </w:rPr>
        <w:t xml:space="preserve"> </w:t>
      </w:r>
      <w:r w:rsidRPr="00B26320">
        <w:rPr>
          <w:rFonts w:cs="Arial"/>
          <w:bCs/>
          <w:sz w:val="20"/>
        </w:rPr>
        <w:t xml:space="preserve">jednego Wykonawcę - posiadającego zasoby </w:t>
      </w:r>
      <w:r w:rsidR="00253363">
        <w:rPr>
          <w:rFonts w:cs="Arial"/>
          <w:bCs/>
          <w:sz w:val="20"/>
        </w:rPr>
        <w:br/>
      </w:r>
      <w:r w:rsidRPr="00B26320">
        <w:rPr>
          <w:rFonts w:cs="Arial"/>
          <w:bCs/>
          <w:sz w:val="20"/>
        </w:rPr>
        <w:t>oraz wykwalifikowanych pracowników, gwarantuje wykonanie</w:t>
      </w:r>
      <w:r>
        <w:rPr>
          <w:rFonts w:cs="Arial"/>
          <w:bCs/>
          <w:sz w:val="20"/>
        </w:rPr>
        <w:t xml:space="preserve"> </w:t>
      </w:r>
      <w:r w:rsidRPr="00B26320">
        <w:rPr>
          <w:rFonts w:cs="Arial"/>
          <w:bCs/>
          <w:sz w:val="20"/>
        </w:rPr>
        <w:t xml:space="preserve">zadania zgodnie z przepisami </w:t>
      </w:r>
      <w:r w:rsidR="00253363">
        <w:rPr>
          <w:rFonts w:cs="Arial"/>
          <w:bCs/>
          <w:sz w:val="20"/>
        </w:rPr>
        <w:br/>
      </w:r>
      <w:r w:rsidRPr="00B26320">
        <w:rPr>
          <w:rFonts w:cs="Arial"/>
          <w:bCs/>
          <w:sz w:val="20"/>
        </w:rPr>
        <w:t>i oczekiwaniami Zamawiającego</w:t>
      </w:r>
      <w:r>
        <w:rPr>
          <w:rFonts w:cs="Arial"/>
          <w:bCs/>
          <w:sz w:val="20"/>
        </w:rPr>
        <w:t xml:space="preserve">. </w:t>
      </w:r>
      <w:r w:rsidRPr="00B26320">
        <w:rPr>
          <w:rFonts w:cs="Arial"/>
          <w:bCs/>
          <w:sz w:val="20"/>
        </w:rPr>
        <w:t>Jednocześnie potrzeba skoordynowania</w:t>
      </w:r>
      <w:r>
        <w:rPr>
          <w:rFonts w:cs="Arial"/>
          <w:bCs/>
          <w:sz w:val="20"/>
        </w:rPr>
        <w:t xml:space="preserve"> </w:t>
      </w:r>
      <w:r w:rsidRPr="00B26320">
        <w:rPr>
          <w:rFonts w:cs="Arial"/>
          <w:bCs/>
          <w:sz w:val="20"/>
        </w:rPr>
        <w:t>działań różnych wykonawców realizujących poszczególne części zamówienia mogłaby poważnie zagrozić</w:t>
      </w:r>
      <w:r>
        <w:rPr>
          <w:rFonts w:cs="Arial"/>
          <w:bCs/>
          <w:sz w:val="20"/>
        </w:rPr>
        <w:t xml:space="preserve"> </w:t>
      </w:r>
      <w:r w:rsidRPr="00B26320">
        <w:rPr>
          <w:rFonts w:cs="Arial"/>
          <w:bCs/>
          <w:sz w:val="20"/>
        </w:rPr>
        <w:t>właściwemu wykonaniu zamówienia. Czynności są ściśle powiązane ze sobą, rozdzielenie spowodowałoby</w:t>
      </w:r>
      <w:r>
        <w:rPr>
          <w:rFonts w:cs="Arial"/>
          <w:bCs/>
          <w:sz w:val="20"/>
        </w:rPr>
        <w:t xml:space="preserve"> </w:t>
      </w:r>
      <w:r w:rsidRPr="00B26320">
        <w:rPr>
          <w:rFonts w:cs="Arial"/>
          <w:bCs/>
          <w:sz w:val="20"/>
        </w:rPr>
        <w:t>wydłużenie terminu realizacji oraz podniosłoby koszty</w:t>
      </w:r>
      <w:r>
        <w:rPr>
          <w:rFonts w:cs="Arial"/>
          <w:bCs/>
          <w:sz w:val="20"/>
        </w:rPr>
        <w:t>.</w:t>
      </w:r>
      <w:r w:rsidRPr="00B26320">
        <w:rPr>
          <w:rFonts w:cs="Arial"/>
          <w:bCs/>
          <w:sz w:val="20"/>
        </w:rPr>
        <w:t xml:space="preserve"> W niniejszym postępowaniu wzięto pod uwagę, iż brak podziału zamówienia na części, przy tak</w:t>
      </w:r>
      <w:r>
        <w:rPr>
          <w:rFonts w:cs="Arial"/>
          <w:bCs/>
          <w:sz w:val="20"/>
        </w:rPr>
        <w:t xml:space="preserve"> </w:t>
      </w:r>
      <w:r w:rsidRPr="00B26320">
        <w:rPr>
          <w:rFonts w:cs="Arial"/>
          <w:bCs/>
          <w:sz w:val="20"/>
        </w:rPr>
        <w:t>określonym przedmiocie zamówienia nie stanowi podstawy do zawężenia kręgu potencjalnych wykonawców</w:t>
      </w:r>
      <w:r>
        <w:rPr>
          <w:rFonts w:cs="Arial"/>
          <w:bCs/>
          <w:sz w:val="20"/>
        </w:rPr>
        <w:t>.</w:t>
      </w:r>
    </w:p>
    <w:p w14:paraId="29128D7A" w14:textId="77777777" w:rsidR="004C1791" w:rsidRPr="004C1791" w:rsidRDefault="004C1791" w:rsidP="004C1791">
      <w:pPr>
        <w:pStyle w:val="Tekstpodstawowy"/>
        <w:ind w:left="426" w:hanging="426"/>
        <w:jc w:val="both"/>
        <w:rPr>
          <w:rFonts w:cs="Arial"/>
          <w:bCs/>
          <w:sz w:val="20"/>
        </w:rPr>
      </w:pPr>
    </w:p>
    <w:p w14:paraId="47CA4342" w14:textId="0576A54B" w:rsidR="004C1791" w:rsidRPr="00A50099" w:rsidRDefault="004C1791" w:rsidP="00A50099">
      <w:pPr>
        <w:pStyle w:val="Akapitzlist"/>
        <w:numPr>
          <w:ilvl w:val="0"/>
          <w:numId w:val="6"/>
        </w:numPr>
        <w:tabs>
          <w:tab w:val="clear" w:pos="357"/>
        </w:tabs>
        <w:ind w:left="426" w:hanging="426"/>
        <w:jc w:val="both"/>
        <w:rPr>
          <w:rFonts w:ascii="Arial" w:hAnsi="Arial" w:cs="Arial"/>
          <w:bCs/>
        </w:rPr>
      </w:pPr>
      <w:r w:rsidRPr="00A50099">
        <w:rPr>
          <w:rFonts w:ascii="Arial" w:hAnsi="Arial" w:cs="Arial"/>
          <w:bCs/>
        </w:rPr>
        <w:t>Obowiązującą formą rozliczenia między Zamawiającym a Wykonawcą będzie wynagrodzenie ryczałtowe.</w:t>
      </w:r>
    </w:p>
    <w:p w14:paraId="35830ED3" w14:textId="77777777" w:rsidR="004C1791" w:rsidRPr="004C1791" w:rsidRDefault="004C1791" w:rsidP="004C1791">
      <w:pPr>
        <w:pStyle w:val="Tekstpodstawowy"/>
        <w:ind w:left="426" w:hanging="426"/>
        <w:jc w:val="both"/>
        <w:rPr>
          <w:rFonts w:cs="Arial"/>
          <w:bCs/>
          <w:sz w:val="20"/>
        </w:rPr>
      </w:pPr>
    </w:p>
    <w:p w14:paraId="7FDC71F1" w14:textId="3D3DC14D" w:rsidR="004C1791" w:rsidRPr="00A50099" w:rsidRDefault="004C1791" w:rsidP="00A50099">
      <w:pPr>
        <w:pStyle w:val="Akapitzlist"/>
        <w:numPr>
          <w:ilvl w:val="0"/>
          <w:numId w:val="6"/>
        </w:numPr>
        <w:tabs>
          <w:tab w:val="clear" w:pos="357"/>
        </w:tabs>
        <w:ind w:left="426" w:hanging="426"/>
        <w:jc w:val="both"/>
        <w:rPr>
          <w:rFonts w:ascii="Arial" w:hAnsi="Arial" w:cs="Arial"/>
          <w:bCs/>
        </w:rPr>
      </w:pPr>
      <w:r w:rsidRPr="00A50099">
        <w:rPr>
          <w:rFonts w:ascii="Arial" w:hAnsi="Arial" w:cs="Arial"/>
          <w:bCs/>
        </w:rPr>
        <w:t>Podwykonawcy:</w:t>
      </w:r>
    </w:p>
    <w:p w14:paraId="470C1AB8" w14:textId="77777777" w:rsidR="004C1791" w:rsidRPr="004C1791" w:rsidRDefault="004C1791" w:rsidP="004C1791">
      <w:pPr>
        <w:pStyle w:val="Tekstpodstawowy"/>
        <w:ind w:left="426"/>
        <w:jc w:val="both"/>
        <w:rPr>
          <w:rFonts w:cs="Arial"/>
          <w:bCs/>
          <w:sz w:val="20"/>
        </w:rPr>
      </w:pPr>
      <w:r w:rsidRPr="004C1791">
        <w:rPr>
          <w:rFonts w:cs="Arial"/>
          <w:bCs/>
          <w:sz w:val="20"/>
        </w:rPr>
        <w:t>Wykonawca może powierzyć wykonanie części zamówienia podwykonawcy.</w:t>
      </w:r>
    </w:p>
    <w:p w14:paraId="3669DB89" w14:textId="393CB7BF" w:rsidR="004C1791" w:rsidRPr="004C1791" w:rsidRDefault="004C1791" w:rsidP="004C1791">
      <w:pPr>
        <w:pStyle w:val="Tekstpodstawowy"/>
        <w:ind w:left="426"/>
        <w:jc w:val="both"/>
        <w:rPr>
          <w:rFonts w:cs="Arial"/>
          <w:bCs/>
          <w:sz w:val="20"/>
        </w:rPr>
      </w:pPr>
      <w:r w:rsidRPr="004C1791">
        <w:rPr>
          <w:rFonts w:cs="Arial"/>
          <w:bCs/>
          <w:sz w:val="20"/>
        </w:rPr>
        <w:t xml:space="preserve">Zamawiający żąda wówczas wskazania przez Wykonawcę części zamówienia, której wykonanie </w:t>
      </w:r>
      <w:r w:rsidR="00253363">
        <w:rPr>
          <w:rFonts w:cs="Arial"/>
          <w:bCs/>
          <w:sz w:val="20"/>
        </w:rPr>
        <w:br/>
      </w:r>
      <w:r w:rsidRPr="004C1791">
        <w:rPr>
          <w:rFonts w:cs="Arial"/>
          <w:bCs/>
          <w:sz w:val="20"/>
        </w:rPr>
        <w:t xml:space="preserve">zamierza powierzyć podwykonawcy, oraz podania przez Wykonawcę nazw (firm) podwykonawców, </w:t>
      </w:r>
      <w:r w:rsidR="00253363">
        <w:rPr>
          <w:rFonts w:cs="Arial"/>
          <w:bCs/>
          <w:sz w:val="20"/>
        </w:rPr>
        <w:br/>
      </w:r>
      <w:r w:rsidRPr="004C1791">
        <w:rPr>
          <w:rFonts w:cs="Arial"/>
          <w:bCs/>
          <w:sz w:val="20"/>
        </w:rPr>
        <w:t>o ile jest wiadome.</w:t>
      </w:r>
    </w:p>
    <w:p w14:paraId="1617F6AE" w14:textId="6A345129" w:rsidR="004C1791" w:rsidRPr="004C1791" w:rsidRDefault="004C1791" w:rsidP="004C1791">
      <w:pPr>
        <w:pStyle w:val="Tekstpodstawowy"/>
        <w:ind w:left="426"/>
        <w:jc w:val="both"/>
        <w:rPr>
          <w:rFonts w:cs="Arial"/>
          <w:bCs/>
          <w:sz w:val="20"/>
        </w:rPr>
      </w:pPr>
      <w:r w:rsidRPr="004C1791">
        <w:rPr>
          <w:rFonts w:cs="Arial"/>
          <w:bCs/>
          <w:sz w:val="20"/>
        </w:rPr>
        <w:t xml:space="preserve">Jeżeli w trakcie realizacji zamówienia zmiana albo rezygnacja z podwykonawcy dotyczy podmiotu, </w:t>
      </w:r>
      <w:r w:rsidR="00253363">
        <w:rPr>
          <w:rFonts w:cs="Arial"/>
          <w:bCs/>
          <w:sz w:val="20"/>
        </w:rPr>
        <w:br/>
      </w:r>
      <w:r w:rsidRPr="004C1791">
        <w:rPr>
          <w:rFonts w:cs="Arial"/>
          <w:bCs/>
          <w:sz w:val="20"/>
        </w:rPr>
        <w:t xml:space="preserve">na którego zasoby Wykonawca powołał się na zasadach określonych w art. 118 ustawy Pzp, w celu wykazania spełnienia warunków udziału w postępowaniu, o których mowa w art. 118 ustawy Pzp, Wykonawca jest obowiązany wykazać Zamawiającemu, iż proponowany inny podwykonawca lub Wykonawca samodzielnie spełnia je w stopniu nie mniejszym niż wymagany w trakcie postępowania </w:t>
      </w:r>
      <w:r w:rsidR="00253363">
        <w:rPr>
          <w:rFonts w:cs="Arial"/>
          <w:bCs/>
          <w:sz w:val="20"/>
        </w:rPr>
        <w:br/>
      </w:r>
      <w:r w:rsidRPr="004C1791">
        <w:rPr>
          <w:rFonts w:cs="Arial"/>
          <w:bCs/>
          <w:sz w:val="20"/>
        </w:rPr>
        <w:t>o udzielenie zamówienia.</w:t>
      </w:r>
    </w:p>
    <w:p w14:paraId="305F37DF" w14:textId="77777777" w:rsidR="004C1791" w:rsidRPr="004C1791" w:rsidRDefault="004C1791" w:rsidP="004C1791">
      <w:pPr>
        <w:pStyle w:val="Tekstpodstawowy"/>
        <w:ind w:left="426"/>
        <w:jc w:val="both"/>
        <w:rPr>
          <w:rFonts w:cs="Arial"/>
          <w:bCs/>
          <w:sz w:val="20"/>
        </w:rPr>
      </w:pPr>
      <w:r w:rsidRPr="004C1791">
        <w:rPr>
          <w:rFonts w:cs="Arial"/>
          <w:bCs/>
          <w:sz w:val="20"/>
        </w:rPr>
        <w:t xml:space="preserve">Wykonawca będzie odpowiedzialny za wszelkie działania i zaniechania swoich </w:t>
      </w:r>
      <w:proofErr w:type="spellStart"/>
      <w:r w:rsidRPr="004C1791">
        <w:rPr>
          <w:rFonts w:cs="Arial"/>
          <w:bCs/>
          <w:sz w:val="20"/>
        </w:rPr>
        <w:t>współ</w:t>
      </w:r>
      <w:proofErr w:type="spellEnd"/>
      <w:r w:rsidRPr="004C1791">
        <w:rPr>
          <w:rFonts w:cs="Arial"/>
          <w:bCs/>
          <w:sz w:val="20"/>
        </w:rPr>
        <w:t xml:space="preserve"> - lub podwykonawców, jak za działania i zaniechania własne. </w:t>
      </w:r>
    </w:p>
    <w:p w14:paraId="4FEF2480" w14:textId="77777777" w:rsidR="004C1791" w:rsidRPr="004C1791" w:rsidRDefault="004C1791" w:rsidP="004C1791">
      <w:pPr>
        <w:pStyle w:val="Tekstpodstawowy"/>
        <w:ind w:left="426" w:hanging="426"/>
        <w:jc w:val="both"/>
        <w:rPr>
          <w:rFonts w:cs="Arial"/>
          <w:bCs/>
          <w:sz w:val="20"/>
        </w:rPr>
      </w:pPr>
    </w:p>
    <w:p w14:paraId="51675E11" w14:textId="3C77BC75" w:rsidR="004C1791" w:rsidRPr="00A50099" w:rsidRDefault="004C1791" w:rsidP="00A50099">
      <w:pPr>
        <w:pStyle w:val="Akapitzlist"/>
        <w:numPr>
          <w:ilvl w:val="0"/>
          <w:numId w:val="6"/>
        </w:numPr>
        <w:tabs>
          <w:tab w:val="clear" w:pos="357"/>
        </w:tabs>
        <w:ind w:left="426" w:hanging="426"/>
        <w:jc w:val="both"/>
        <w:rPr>
          <w:rFonts w:ascii="Arial" w:hAnsi="Arial" w:cs="Arial"/>
          <w:bCs/>
        </w:rPr>
      </w:pPr>
      <w:r w:rsidRPr="00A50099">
        <w:rPr>
          <w:rFonts w:ascii="Arial" w:hAnsi="Arial" w:cs="Arial"/>
          <w:bCs/>
        </w:rPr>
        <w:t xml:space="preserve">Wszystkie osoby wykonujące prace ogólnobudowlane i instalacyjne, w okresie realizacji umowy </w:t>
      </w:r>
      <w:r w:rsidR="00253363" w:rsidRPr="00A50099">
        <w:rPr>
          <w:rFonts w:ascii="Arial" w:hAnsi="Arial" w:cs="Arial"/>
          <w:bCs/>
        </w:rPr>
        <w:br/>
      </w:r>
      <w:r w:rsidRPr="00A50099">
        <w:rPr>
          <w:rFonts w:ascii="Arial" w:hAnsi="Arial" w:cs="Arial"/>
          <w:bCs/>
        </w:rPr>
        <w:t xml:space="preserve">o udzielenie zamówienia publicznego, muszą być zatrudnione przez wykonawcę lub podwykonawcę </w:t>
      </w:r>
      <w:r w:rsidR="00253363" w:rsidRPr="00A50099">
        <w:rPr>
          <w:rFonts w:ascii="Arial" w:hAnsi="Arial" w:cs="Arial"/>
          <w:bCs/>
        </w:rPr>
        <w:br/>
      </w:r>
      <w:r w:rsidRPr="00A50099">
        <w:rPr>
          <w:rFonts w:ascii="Arial" w:hAnsi="Arial" w:cs="Arial"/>
          <w:bCs/>
        </w:rPr>
        <w:t>na podstawie umowy o pracę.</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INFORMACJA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3914C850" w14:textId="77777777" w:rsidR="003F306B" w:rsidRPr="00435197" w:rsidRDefault="003F306B" w:rsidP="00DF715F">
      <w:pPr>
        <w:pStyle w:val="Tekstpodstawowy"/>
        <w:jc w:val="both"/>
        <w:rPr>
          <w:rFonts w:cs="Arial"/>
          <w:sz w:val="20"/>
        </w:rPr>
      </w:pPr>
      <w:r w:rsidRPr="00435197">
        <w:rPr>
          <w:rFonts w:cs="Arial"/>
          <w:sz w:val="20"/>
        </w:rPr>
        <w:t>Zamawiający nie wymaga złożenia wraz z ofertą przedmiotowych środków dowodowych.</w:t>
      </w:r>
    </w:p>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30B4A4C7" w:rsidR="004657F9" w:rsidRPr="004603F2" w:rsidRDefault="004657F9" w:rsidP="00F06DA9">
      <w:pPr>
        <w:pStyle w:val="Tekstprzypisudolnego"/>
        <w:jc w:val="both"/>
        <w:rPr>
          <w:rFonts w:ascii="Arial" w:hAnsi="Arial" w:cs="Arial"/>
        </w:rPr>
      </w:pPr>
      <w:bookmarkStart w:id="3" w:name="_Hlk120704810"/>
      <w:r w:rsidRPr="004603F2">
        <w:rPr>
          <w:rFonts w:ascii="Arial" w:hAnsi="Arial" w:cs="Arial"/>
        </w:rPr>
        <w:t xml:space="preserve">Zamawiający wymaga wykonania zamówienia w terminie </w:t>
      </w:r>
      <w:r w:rsidR="004A78DB">
        <w:rPr>
          <w:rFonts w:ascii="Arial" w:hAnsi="Arial" w:cs="Arial"/>
        </w:rPr>
        <w:t>10</w:t>
      </w:r>
      <w:r w:rsidR="00C71C4C">
        <w:rPr>
          <w:rFonts w:ascii="Arial" w:hAnsi="Arial" w:cs="Arial"/>
        </w:rPr>
        <w:t xml:space="preserve"> </w:t>
      </w:r>
      <w:r w:rsidR="003F306B" w:rsidRPr="004603F2">
        <w:rPr>
          <w:rFonts w:ascii="Arial" w:hAnsi="Arial" w:cs="Arial"/>
        </w:rPr>
        <w:t>tygodni</w:t>
      </w:r>
      <w:r w:rsidRPr="004603F2">
        <w:rPr>
          <w:rFonts w:ascii="Arial" w:hAnsi="Arial" w:cs="Arial"/>
        </w:rPr>
        <w:t xml:space="preserve"> od zawarcia umowy w sprawie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45ECF3F" w:rsidR="0084303F" w:rsidRPr="00177A7D" w:rsidRDefault="00253363" w:rsidP="00F06DA9">
      <w:pPr>
        <w:widowControl w:val="0"/>
        <w:numPr>
          <w:ilvl w:val="0"/>
          <w:numId w:val="2"/>
        </w:numPr>
        <w:autoSpaceDE w:val="0"/>
        <w:autoSpaceDN w:val="0"/>
        <w:adjustRightInd w:val="0"/>
        <w:jc w:val="both"/>
        <w:rPr>
          <w:rFonts w:ascii="Arial" w:hAnsi="Arial" w:cs="Arial"/>
        </w:rPr>
      </w:pPr>
      <w:r>
        <w:rPr>
          <w:rFonts w:ascii="Arial" w:hAnsi="Arial" w:cs="Arial"/>
        </w:rPr>
        <w:t>Zamawiający podpisze umowę z W</w:t>
      </w:r>
      <w:r w:rsidR="0084303F" w:rsidRPr="00177A7D">
        <w:rPr>
          <w:rFonts w:ascii="Arial" w:hAnsi="Arial" w:cs="Arial"/>
        </w:rPr>
        <w:t>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168BAA69"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00B275CF">
        <w:rPr>
          <w:rFonts w:ascii="Arial" w:hAnsi="Arial" w:cs="Arial"/>
          <w:color w:val="0000FF"/>
        </w:rPr>
        <w:t>ałącznik nr 5</w:t>
      </w:r>
      <w:r w:rsidRPr="00177A7D">
        <w:rPr>
          <w:rFonts w:ascii="Arial" w:hAnsi="Arial" w:cs="Arial"/>
          <w:color w:val="0000FF"/>
        </w:rPr>
        <w:t xml:space="preserve"> do SWZ.</w:t>
      </w:r>
    </w:p>
    <w:p w14:paraId="5D1162BC" w14:textId="77777777" w:rsidR="0084303F" w:rsidRDefault="0084303F" w:rsidP="00F06DA9">
      <w:pPr>
        <w:autoSpaceDE w:val="0"/>
        <w:autoSpaceDN w:val="0"/>
        <w:adjustRightInd w:val="0"/>
        <w:jc w:val="both"/>
        <w:rPr>
          <w:rFonts w:ascii="Arial" w:hAnsi="Arial" w:cs="Arial"/>
        </w:rPr>
      </w:pPr>
    </w:p>
    <w:p w14:paraId="23517F68" w14:textId="77777777" w:rsidR="00E72D59" w:rsidRDefault="00E72D59" w:rsidP="00F06DA9">
      <w:pPr>
        <w:autoSpaceDE w:val="0"/>
        <w:autoSpaceDN w:val="0"/>
        <w:adjustRightInd w:val="0"/>
        <w:jc w:val="both"/>
        <w:rPr>
          <w:rFonts w:ascii="Arial" w:hAnsi="Arial" w:cs="Arial"/>
        </w:rPr>
      </w:pPr>
    </w:p>
    <w:p w14:paraId="4E716BF5" w14:textId="77777777" w:rsidR="00E72D59" w:rsidRDefault="00E72D59" w:rsidP="00F06DA9">
      <w:pPr>
        <w:autoSpaceDE w:val="0"/>
        <w:autoSpaceDN w:val="0"/>
        <w:adjustRightInd w:val="0"/>
        <w:jc w:val="both"/>
        <w:rPr>
          <w:rFonts w:ascii="Arial" w:hAnsi="Arial" w:cs="Arial"/>
        </w:rPr>
      </w:pPr>
    </w:p>
    <w:p w14:paraId="011BB1D1" w14:textId="77777777" w:rsidR="00E72D59" w:rsidRDefault="00E72D59" w:rsidP="00F06DA9">
      <w:pPr>
        <w:autoSpaceDE w:val="0"/>
        <w:autoSpaceDN w:val="0"/>
        <w:adjustRightInd w:val="0"/>
        <w:jc w:val="both"/>
        <w:rPr>
          <w:rFonts w:ascii="Arial" w:hAnsi="Arial" w:cs="Arial"/>
        </w:rPr>
      </w:pPr>
    </w:p>
    <w:p w14:paraId="5FED25FD" w14:textId="77777777" w:rsidR="00E72D59" w:rsidRPr="00177A7D" w:rsidRDefault="00E72D59"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lastRenderedPageBreak/>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09B161A0" w14:textId="77777777" w:rsidR="00E72D59" w:rsidRDefault="00E72D59" w:rsidP="00E72D59">
      <w:pPr>
        <w:pStyle w:val="Tekstprzypisudolnego"/>
        <w:jc w:val="both"/>
        <w:rPr>
          <w:rFonts w:ascii="Arial" w:hAnsi="Arial" w:cs="Arial"/>
        </w:rPr>
      </w:pPr>
      <w:bookmarkStart w:id="4" w:name="_Hlk120705171"/>
    </w:p>
    <w:p w14:paraId="62051B74" w14:textId="27D74CFE"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 xml:space="preserve">W </w:t>
      </w:r>
      <w:r w:rsidR="00E2207A">
        <w:rPr>
          <w:rFonts w:ascii="Arial" w:hAnsi="Arial" w:cs="Arial"/>
        </w:rPr>
        <w:t>p</w:t>
      </w:r>
      <w:r w:rsidRPr="00177A7D">
        <w:rPr>
          <w:rFonts w:ascii="Arial" w:hAnsi="Arial" w:cs="Arial"/>
        </w:rPr>
        <w:t>ostępowaniu o udzielenie zamówienia publicznego kom</w:t>
      </w:r>
      <w:r w:rsidR="00253363">
        <w:rPr>
          <w:rFonts w:ascii="Arial" w:hAnsi="Arial" w:cs="Arial"/>
        </w:rPr>
        <w:t xml:space="preserve">unikacja między Zamawiającym </w:t>
      </w:r>
      <w:r w:rsidR="00253363">
        <w:rPr>
          <w:rFonts w:ascii="Arial" w:hAnsi="Arial" w:cs="Arial"/>
        </w:rPr>
        <w:br/>
        <w:t>a W</w:t>
      </w:r>
      <w:r w:rsidRPr="00177A7D">
        <w:rPr>
          <w:rFonts w:ascii="Arial" w:hAnsi="Arial" w:cs="Arial"/>
        </w:rPr>
        <w:t>ykonawcami odbywa się przy użyciu Platformy e-Zamówienia, która jest dostępna pod adresem https://ezamowienia.gov.pl.</w:t>
      </w:r>
    </w:p>
    <w:p w14:paraId="78FB14B8" w14:textId="488BB72C"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Zamawiający wyznacza następujące osoby do kontaktu z wykonawcami:</w:t>
      </w:r>
    </w:p>
    <w:p w14:paraId="6A7E7026" w14:textId="0EF451EE" w:rsidR="003F306B" w:rsidRDefault="003F306B" w:rsidP="003F306B">
      <w:pPr>
        <w:pStyle w:val="Tekstprzypisudolnego"/>
        <w:ind w:left="360"/>
        <w:jc w:val="both"/>
        <w:rPr>
          <w:rFonts w:ascii="Arial" w:hAnsi="Arial" w:cs="Arial"/>
        </w:rPr>
      </w:pPr>
      <w:r w:rsidRPr="003F306B">
        <w:rPr>
          <w:rFonts w:ascii="Arial" w:hAnsi="Arial" w:cs="Arial"/>
        </w:rPr>
        <w:t xml:space="preserve">Pani </w:t>
      </w:r>
      <w:r w:rsidR="0086146F">
        <w:rPr>
          <w:rFonts w:ascii="Arial" w:hAnsi="Arial" w:cs="Arial"/>
        </w:rPr>
        <w:t>Magdalena Bułło</w:t>
      </w:r>
      <w:r w:rsidR="009B709F">
        <w:rPr>
          <w:rFonts w:ascii="Arial" w:hAnsi="Arial" w:cs="Arial"/>
        </w:rPr>
        <w:t>,</w:t>
      </w:r>
      <w:r w:rsidR="00B16967">
        <w:rPr>
          <w:rFonts w:ascii="Arial" w:hAnsi="Arial" w:cs="Arial"/>
        </w:rPr>
        <w:t xml:space="preserve"> </w:t>
      </w:r>
      <w:r w:rsidR="0086146F">
        <w:rPr>
          <w:rFonts w:ascii="Arial" w:hAnsi="Arial" w:cs="Arial"/>
        </w:rPr>
        <w:t>tel. 94 34-88-104</w:t>
      </w:r>
      <w:r w:rsidR="009B709F">
        <w:rPr>
          <w:rFonts w:ascii="Arial" w:hAnsi="Arial" w:cs="Arial"/>
        </w:rPr>
        <w:t>,</w:t>
      </w:r>
      <w:r w:rsidR="00B16967">
        <w:rPr>
          <w:rFonts w:ascii="Arial" w:hAnsi="Arial" w:cs="Arial"/>
        </w:rPr>
        <w:t xml:space="preserve"> </w:t>
      </w:r>
      <w:r w:rsidRPr="003F306B">
        <w:rPr>
          <w:rFonts w:ascii="Arial" w:hAnsi="Arial" w:cs="Arial"/>
        </w:rPr>
        <w:t xml:space="preserve">e-mail: </w:t>
      </w:r>
      <w:hyperlink r:id="rId11" w:history="1">
        <w:r w:rsidR="004A028A" w:rsidRPr="005B143D">
          <w:rPr>
            <w:rStyle w:val="Hipercze"/>
            <w:rFonts w:ascii="Arial" w:hAnsi="Arial" w:cs="Arial"/>
          </w:rPr>
          <w:t>magdalena.bullo@swk.med.p</w:t>
        </w:r>
      </w:hyperlink>
      <w:r w:rsidR="0086146F">
        <w:rPr>
          <w:rStyle w:val="Hipercze"/>
          <w:rFonts w:ascii="Arial" w:hAnsi="Arial" w:cs="Arial"/>
        </w:rPr>
        <w:t>l</w:t>
      </w:r>
    </w:p>
    <w:p w14:paraId="0D05B63B" w14:textId="06F4F7D9"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3F306B">
        <w:rPr>
          <w:rFonts w:ascii="Arial" w:hAnsi="Arial" w:cs="Arial"/>
        </w:rPr>
        <w:t>Regulamin</w:t>
      </w:r>
      <w:r w:rsidR="00C33B1C" w:rsidRPr="003F306B">
        <w:rPr>
          <w:rFonts w:ascii="Arial" w:hAnsi="Arial" w:cs="Arial"/>
        </w:rPr>
        <w:t xml:space="preserve"> </w:t>
      </w:r>
      <w:r w:rsidRPr="003F306B">
        <w:rPr>
          <w:rFonts w:ascii="Arial" w:hAnsi="Arial" w:cs="Arial"/>
        </w:rPr>
        <w:t>Platformy e-Zamówienia</w:t>
      </w:r>
      <w:r w:rsidRPr="00177A7D">
        <w:rPr>
          <w:rFonts w:ascii="Arial" w:hAnsi="Arial" w:cs="Arial"/>
        </w:rPr>
        <w:t>, dostępny na stronie internetowej https://ezamowienia.gov.pl oraz informacje zamieszczone w zakładce „Centrum Pomocy”.</w:t>
      </w:r>
    </w:p>
    <w:p w14:paraId="5F55E472" w14:textId="75617DDA"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 xml:space="preserve">Przeglądanie i pobieranie publicznej treści dokumentacji postępowania nie wymaga posiadania konta </w:t>
      </w:r>
      <w:r w:rsidR="0086146F">
        <w:rPr>
          <w:rFonts w:ascii="Arial" w:hAnsi="Arial" w:cs="Arial"/>
        </w:rPr>
        <w:br/>
      </w:r>
      <w:r w:rsidRPr="00177A7D">
        <w:rPr>
          <w:rFonts w:ascii="Arial" w:hAnsi="Arial" w:cs="Arial"/>
        </w:rPr>
        <w:t>na Platformie e-Zamówienia ani logowania.</w:t>
      </w:r>
    </w:p>
    <w:p w14:paraId="04BA0DAE" w14:textId="382602A4"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 xml:space="preserve">Sposób sporządzenia dokumentów elektronicznych lub dokumentów elektronicznych będących kopią elektroniczną treści zapisanej w postaci papierowej (cyfrowe odwzorowania) musi być zgodny </w:t>
      </w:r>
      <w:r w:rsidR="0086146F">
        <w:rPr>
          <w:rFonts w:ascii="Arial" w:hAnsi="Arial" w:cs="Arial"/>
        </w:rPr>
        <w:br/>
      </w:r>
      <w:r w:rsidRPr="00177A7D">
        <w:rPr>
          <w:rFonts w:ascii="Arial" w:hAnsi="Arial" w:cs="Arial"/>
        </w:rPr>
        <w:t>z wymaganiami określonymi w rozporządzeniu Prezesa Rady Ministrów w sprawie wymagań dla dokumentów elektronicznych.</w:t>
      </w:r>
    </w:p>
    <w:p w14:paraId="315486F2" w14:textId="25401D87"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0086146F">
        <w:rPr>
          <w:rFonts w:ascii="Arial" w:hAnsi="Arial" w:cs="Arial"/>
        </w:rPr>
        <w:br/>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BC6CA6">
      <w:pPr>
        <w:pStyle w:val="Tekstprzypisudolnego"/>
        <w:numPr>
          <w:ilvl w:val="0"/>
          <w:numId w:val="25"/>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BC6CA6">
      <w:pPr>
        <w:pStyle w:val="Tekstprzypisudolnego"/>
        <w:numPr>
          <w:ilvl w:val="0"/>
          <w:numId w:val="25"/>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7D113DEC"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0086146F">
        <w:rPr>
          <w:rFonts w:ascii="Arial" w:hAnsi="Arial" w:cs="Arial"/>
        </w:rPr>
        <w:br/>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 xml:space="preserve">(„Formularze </w:t>
      </w:r>
      <w:r w:rsidR="0086146F">
        <w:rPr>
          <w:rFonts w:ascii="Arial" w:hAnsi="Arial" w:cs="Arial"/>
        </w:rPr>
        <w:br/>
      </w:r>
      <w:r w:rsidRPr="00177A7D">
        <w:rPr>
          <w:rFonts w:ascii="Arial" w:hAnsi="Arial" w:cs="Arial"/>
        </w:rPr>
        <w:t>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 xml:space="preserve">i udzielanie odpowiedzi. Formularze </w:t>
      </w:r>
      <w:r w:rsidR="0086146F">
        <w:rPr>
          <w:rFonts w:ascii="Arial" w:hAnsi="Arial" w:cs="Arial"/>
        </w:rPr>
        <w:br/>
      </w:r>
      <w:r w:rsidRPr="00177A7D">
        <w:rPr>
          <w:rFonts w:ascii="Arial" w:hAnsi="Arial" w:cs="Arial"/>
        </w:rPr>
        <w:t>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17B2877E"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 xml:space="preserve">Rady Ministrów </w:t>
      </w:r>
      <w:r w:rsidR="0086146F">
        <w:rPr>
          <w:rFonts w:ascii="Arial" w:hAnsi="Arial" w:cs="Arial"/>
        </w:rPr>
        <w:br/>
      </w:r>
      <w:r w:rsidRPr="00177A7D">
        <w:rPr>
          <w:rFonts w:ascii="Arial" w:hAnsi="Arial" w:cs="Arial"/>
        </w:rPr>
        <w:t>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 xml:space="preserve">podpisane dokumenty wraz </w:t>
      </w:r>
      <w:r w:rsidR="0086146F">
        <w:rPr>
          <w:rFonts w:ascii="Arial" w:hAnsi="Arial" w:cs="Arial"/>
        </w:rPr>
        <w:br/>
      </w:r>
      <w:r w:rsidRPr="00177A7D">
        <w:rPr>
          <w:rFonts w:ascii="Arial" w:hAnsi="Arial" w:cs="Arial"/>
        </w:rPr>
        <w:t>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470EAE39"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 xml:space="preserve">oraz zalogowania się na Platformie </w:t>
      </w:r>
      <w:r w:rsidR="0086146F">
        <w:rPr>
          <w:rFonts w:ascii="Arial" w:hAnsi="Arial" w:cs="Arial"/>
        </w:rPr>
        <w:br/>
      </w:r>
      <w:r w:rsidRPr="00177A7D">
        <w:rPr>
          <w:rFonts w:ascii="Arial" w:hAnsi="Arial" w:cs="Arial"/>
        </w:rPr>
        <w:t>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0086146F">
        <w:rPr>
          <w:rFonts w:ascii="Arial" w:hAnsi="Arial" w:cs="Arial"/>
        </w:rPr>
        <w:br/>
      </w:r>
      <w:r w:rsidRPr="00177A7D">
        <w:rPr>
          <w:rFonts w:ascii="Arial" w:hAnsi="Arial" w:cs="Arial"/>
        </w:rPr>
        <w:t>e-Zamówienia.</w:t>
      </w:r>
    </w:p>
    <w:p w14:paraId="55AB8C11" w14:textId="2762DE25"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13FD848A"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lastRenderedPageBreak/>
        <w:t>Minimalne wymagania techniczne dotyczące sprzętu używanego w celu korzystania</w:t>
      </w:r>
      <w:r w:rsidR="00206E9E" w:rsidRPr="00177A7D">
        <w:rPr>
          <w:rFonts w:ascii="Arial" w:hAnsi="Arial" w:cs="Arial"/>
        </w:rPr>
        <w:t xml:space="preserve"> </w:t>
      </w:r>
      <w:r w:rsidRPr="00177A7D">
        <w:rPr>
          <w:rFonts w:ascii="Arial" w:hAnsi="Arial" w:cs="Arial"/>
        </w:rPr>
        <w:t xml:space="preserve">z usług Platformy </w:t>
      </w:r>
      <w:r w:rsidR="0086146F">
        <w:rPr>
          <w:rFonts w:ascii="Arial" w:hAnsi="Arial" w:cs="Arial"/>
        </w:rPr>
        <w:br/>
      </w:r>
      <w:r w:rsidRPr="00177A7D">
        <w:rPr>
          <w:rFonts w:ascii="Arial" w:hAnsi="Arial" w:cs="Arial"/>
        </w:rPr>
        <w:t>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 xml:space="preserve">Regulamin Platformy </w:t>
      </w:r>
      <w:r w:rsidR="0086146F">
        <w:rPr>
          <w:rFonts w:ascii="Arial" w:hAnsi="Arial" w:cs="Arial"/>
          <w:i/>
          <w:iCs/>
        </w:rPr>
        <w:br/>
      </w:r>
      <w:r w:rsidRPr="00177A7D">
        <w:rPr>
          <w:rFonts w:ascii="Arial" w:hAnsi="Arial" w:cs="Arial"/>
          <w:i/>
          <w:iCs/>
        </w:rPr>
        <w:t>e-Zamówienia</w:t>
      </w:r>
      <w:r w:rsidRPr="00177A7D">
        <w:rPr>
          <w:rFonts w:ascii="Arial" w:hAnsi="Arial" w:cs="Arial"/>
        </w:rPr>
        <w:t>.</w:t>
      </w:r>
    </w:p>
    <w:p w14:paraId="4CF65B16" w14:textId="5774F0A5" w:rsidR="009056A4" w:rsidRPr="00177A7D" w:rsidRDefault="009056A4" w:rsidP="00BC6CA6">
      <w:pPr>
        <w:pStyle w:val="Tekstprzypisudolnego"/>
        <w:numPr>
          <w:ilvl w:val="0"/>
          <w:numId w:val="26"/>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2"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625F24A3" w:rsidR="008D3238" w:rsidRPr="00177A7D" w:rsidRDefault="009056A4" w:rsidP="00BC6CA6">
      <w:pPr>
        <w:pStyle w:val="Tekstprzypisudolnego"/>
        <w:numPr>
          <w:ilvl w:val="0"/>
          <w:numId w:val="26"/>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hyperlink r:id="rId13" w:history="1">
        <w:r w:rsidR="0086146F" w:rsidRPr="005B143D">
          <w:rPr>
            <w:rStyle w:val="Hipercze"/>
            <w:rFonts w:ascii="Arial" w:hAnsi="Arial" w:cs="Arial"/>
          </w:rPr>
          <w:t>magdalena.bullo@swk.med.p</w:t>
        </w:r>
      </w:hyperlink>
      <w:r w:rsidR="0086146F">
        <w:rPr>
          <w:rStyle w:val="Hipercze"/>
          <w:rFonts w:ascii="Arial" w:hAnsi="Arial" w:cs="Arial"/>
        </w:rPr>
        <w:t>l</w:t>
      </w:r>
      <w:r w:rsidR="0086146F" w:rsidRPr="00177A7D">
        <w:rPr>
          <w:rFonts w:ascii="Arial" w:hAnsi="Arial" w:cs="Arial"/>
        </w:rPr>
        <w:t xml:space="preserve"> </w:t>
      </w:r>
      <w:r w:rsidRPr="00177A7D">
        <w:rPr>
          <w:rFonts w:ascii="Arial" w:hAnsi="Arial" w:cs="Arial"/>
        </w:rPr>
        <w:t>(nie dotyczy składania ofert).</w:t>
      </w:r>
    </w:p>
    <w:bookmarkEnd w:id="4"/>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5" w:name="_Hlk120705244"/>
      <w:r w:rsidRPr="001633EE">
        <w:rPr>
          <w:rFonts w:ascii="Arial" w:hAnsi="Arial" w:cs="Arial"/>
        </w:rPr>
        <w:t xml:space="preserve">Zamawiający nie przewiduje </w:t>
      </w:r>
      <w:r w:rsidRPr="001633EE">
        <w:rPr>
          <w:rFonts w:ascii="Arial" w:hAnsi="Arial" w:cs="Arial"/>
          <w:bCs/>
        </w:rPr>
        <w:t>komunikowania się z Wykonawcami w inny sposób niż przy użyciu środków komunikacji elektronicznej.</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14BC5F37" w:rsidR="0084303F" w:rsidRPr="0086146F" w:rsidRDefault="0084303F" w:rsidP="00F06DA9">
      <w:pPr>
        <w:widowControl w:val="0"/>
        <w:autoSpaceDE w:val="0"/>
        <w:autoSpaceDN w:val="0"/>
        <w:adjustRightInd w:val="0"/>
        <w:jc w:val="both"/>
        <w:rPr>
          <w:rFonts w:ascii="Arial" w:hAnsi="Arial" w:cs="Arial"/>
        </w:rPr>
      </w:pPr>
      <w:bookmarkStart w:id="6" w:name="_Hlk120705255"/>
      <w:r w:rsidRPr="0086146F">
        <w:rPr>
          <w:rFonts w:ascii="Arial" w:hAnsi="Arial" w:cs="Arial"/>
        </w:rPr>
        <w:t xml:space="preserve">Wykonawca jest związany </w:t>
      </w:r>
      <w:r w:rsidRPr="00B443D4">
        <w:rPr>
          <w:rFonts w:ascii="Arial" w:hAnsi="Arial" w:cs="Arial"/>
        </w:rPr>
        <w:t xml:space="preserve">ofertą do dnia </w:t>
      </w:r>
      <w:r w:rsidR="0041648A">
        <w:rPr>
          <w:rFonts w:ascii="Arial" w:hAnsi="Arial" w:cs="Arial"/>
        </w:rPr>
        <w:t>03</w:t>
      </w:r>
      <w:r w:rsidR="009E4A63" w:rsidRPr="00B443D4">
        <w:rPr>
          <w:rFonts w:ascii="Arial" w:hAnsi="Arial" w:cs="Arial"/>
        </w:rPr>
        <w:t>.10.2024 r.</w:t>
      </w:r>
    </w:p>
    <w:bookmarkEnd w:id="6"/>
    <w:p w14:paraId="35BEEA05" w14:textId="77777777" w:rsidR="002522C9" w:rsidRDefault="002522C9"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6F78E0A6" w:rsidR="00035DEF" w:rsidRPr="00177A7D" w:rsidRDefault="00035DEF" w:rsidP="00633B10">
      <w:pPr>
        <w:numPr>
          <w:ilvl w:val="0"/>
          <w:numId w:val="4"/>
        </w:numPr>
        <w:jc w:val="both"/>
        <w:rPr>
          <w:rFonts w:ascii="Arial" w:hAnsi="Arial" w:cs="Arial"/>
        </w:rPr>
      </w:pPr>
      <w:r w:rsidRPr="00177A7D">
        <w:rPr>
          <w:rFonts w:ascii="Arial" w:hAnsi="Arial" w:cs="Arial"/>
        </w:rPr>
        <w:t>Wraz z ofertą,</w:t>
      </w:r>
      <w:r w:rsidR="00633B10" w:rsidRPr="00633B10">
        <w:t xml:space="preserve"> </w:t>
      </w:r>
      <w:r w:rsidR="00633B10" w:rsidRPr="00633B10">
        <w:rPr>
          <w:rFonts w:ascii="Arial" w:hAnsi="Arial" w:cs="Arial"/>
        </w:rPr>
        <w:t xml:space="preserve">której wzór stanowi </w:t>
      </w:r>
      <w:r w:rsidR="00633B10" w:rsidRPr="00633B10">
        <w:rPr>
          <w:rFonts w:ascii="Arial" w:hAnsi="Arial" w:cs="Arial"/>
          <w:color w:val="0000FF"/>
        </w:rPr>
        <w:t>załącznik nr 1</w:t>
      </w:r>
      <w:r w:rsidR="00633B10" w:rsidRPr="00633B10">
        <w:rPr>
          <w:rFonts w:ascii="Arial" w:hAnsi="Arial" w:cs="Arial"/>
        </w:rPr>
        <w:t xml:space="preserve"> do SWZ</w:t>
      </w:r>
      <w:r w:rsidRPr="00177A7D">
        <w:rPr>
          <w:rFonts w:ascii="Arial" w:hAnsi="Arial" w:cs="Arial"/>
        </w:rPr>
        <w:t xml:space="preserve"> </w:t>
      </w:r>
      <w:r w:rsidR="0086146F">
        <w:rPr>
          <w:rFonts w:ascii="Arial" w:hAnsi="Arial" w:cs="Arial"/>
        </w:rPr>
        <w:t>W</w:t>
      </w:r>
      <w:r w:rsidR="00581932" w:rsidRPr="00177A7D">
        <w:rPr>
          <w:rFonts w:ascii="Arial" w:hAnsi="Arial" w:cs="Arial"/>
        </w:rPr>
        <w:t>ykonawca składa:</w:t>
      </w:r>
    </w:p>
    <w:p w14:paraId="277FBC96" w14:textId="3F4D4E18" w:rsidR="0078370C" w:rsidRPr="001B41A2" w:rsidRDefault="0078370C" w:rsidP="00BC6CA6">
      <w:pPr>
        <w:widowControl w:val="0"/>
        <w:numPr>
          <w:ilvl w:val="0"/>
          <w:numId w:val="84"/>
        </w:numPr>
        <w:autoSpaceDE w:val="0"/>
        <w:autoSpaceDN w:val="0"/>
        <w:adjustRightInd w:val="0"/>
        <w:jc w:val="both"/>
        <w:rPr>
          <w:rFonts w:ascii="Arial" w:hAnsi="Arial" w:cs="Arial"/>
        </w:rPr>
      </w:pPr>
      <w:bookmarkStart w:id="7" w:name="_Hlk101432990"/>
      <w:bookmarkStart w:id="8" w:name="_Hlk104374700"/>
      <w:r w:rsidRPr="001B41A2">
        <w:rPr>
          <w:rFonts w:ascii="Arial" w:hAnsi="Arial" w:cs="Arial"/>
        </w:rPr>
        <w:t xml:space="preserve">oświadczenie o niepodleganiu wykluczeniu z postepowania, którego wzór stanowi </w:t>
      </w:r>
      <w:r w:rsidRPr="001B41A2">
        <w:rPr>
          <w:rFonts w:ascii="Arial" w:hAnsi="Arial" w:cs="Arial"/>
          <w:color w:val="0000FF"/>
        </w:rPr>
        <w:t xml:space="preserve">załącznik nr </w:t>
      </w:r>
      <w:r w:rsidR="008F767B">
        <w:rPr>
          <w:rFonts w:ascii="Arial" w:hAnsi="Arial" w:cs="Arial"/>
          <w:color w:val="0000FF"/>
        </w:rPr>
        <w:t>5</w:t>
      </w:r>
      <w:r w:rsidRPr="001B41A2">
        <w:rPr>
          <w:rFonts w:ascii="Arial" w:hAnsi="Arial" w:cs="Arial"/>
          <w:color w:val="0000FF"/>
        </w:rPr>
        <w:t xml:space="preserve"> do SWZ</w:t>
      </w:r>
      <w:bookmarkEnd w:id="7"/>
      <w:r w:rsidRPr="001B41A2">
        <w:rPr>
          <w:rFonts w:ascii="Arial" w:hAnsi="Arial" w:cs="Arial"/>
        </w:rPr>
        <w:t>,</w:t>
      </w:r>
    </w:p>
    <w:p w14:paraId="6A728BBA" w14:textId="0B4F3F3D" w:rsidR="0078370C" w:rsidRPr="001B41A2" w:rsidRDefault="0078370C" w:rsidP="00BC6CA6">
      <w:pPr>
        <w:widowControl w:val="0"/>
        <w:numPr>
          <w:ilvl w:val="0"/>
          <w:numId w:val="84"/>
        </w:numPr>
        <w:autoSpaceDE w:val="0"/>
        <w:autoSpaceDN w:val="0"/>
        <w:adjustRightInd w:val="0"/>
        <w:jc w:val="both"/>
        <w:rPr>
          <w:rFonts w:ascii="Arial" w:hAnsi="Arial" w:cs="Arial"/>
        </w:rPr>
      </w:pPr>
      <w:r w:rsidRPr="001B41A2">
        <w:rPr>
          <w:rFonts w:ascii="Arial" w:hAnsi="Arial" w:cs="Arial"/>
        </w:rPr>
        <w:t xml:space="preserve">oświadczenie o spełnianiu warunków udziału w postępowaniu, którego wzór stanowi </w:t>
      </w:r>
      <w:r w:rsidRPr="001B41A2">
        <w:rPr>
          <w:rFonts w:ascii="Arial" w:hAnsi="Arial" w:cs="Arial"/>
          <w:color w:val="0000FF"/>
        </w:rPr>
        <w:t xml:space="preserve">załącznik nr </w:t>
      </w:r>
      <w:r w:rsidR="008F767B">
        <w:rPr>
          <w:rFonts w:ascii="Arial" w:hAnsi="Arial" w:cs="Arial"/>
          <w:color w:val="0000FF"/>
        </w:rPr>
        <w:t>6</w:t>
      </w:r>
      <w:r w:rsidRPr="001B41A2">
        <w:rPr>
          <w:rFonts w:ascii="Arial" w:hAnsi="Arial" w:cs="Arial"/>
          <w:color w:val="0000FF"/>
        </w:rPr>
        <w:t xml:space="preserve"> </w:t>
      </w:r>
      <w:r w:rsidR="0086146F">
        <w:rPr>
          <w:rFonts w:ascii="Arial" w:hAnsi="Arial" w:cs="Arial"/>
          <w:color w:val="0000FF"/>
        </w:rPr>
        <w:br/>
      </w:r>
      <w:r w:rsidRPr="001B41A2">
        <w:rPr>
          <w:rFonts w:ascii="Arial" w:hAnsi="Arial" w:cs="Arial"/>
          <w:color w:val="0000FF"/>
        </w:rPr>
        <w:t>do SWZ</w:t>
      </w:r>
      <w:r w:rsidRPr="001B41A2">
        <w:rPr>
          <w:rFonts w:ascii="Arial" w:hAnsi="Arial" w:cs="Arial"/>
        </w:rPr>
        <w:t>;</w:t>
      </w:r>
    </w:p>
    <w:p w14:paraId="73E7FC7E" w14:textId="1204E48C" w:rsidR="00281217" w:rsidRDefault="00281217" w:rsidP="00BC6CA6">
      <w:pPr>
        <w:widowControl w:val="0"/>
        <w:numPr>
          <w:ilvl w:val="0"/>
          <w:numId w:val="84"/>
        </w:numPr>
        <w:autoSpaceDE w:val="0"/>
        <w:autoSpaceDN w:val="0"/>
        <w:adjustRightInd w:val="0"/>
        <w:jc w:val="both"/>
        <w:rPr>
          <w:rFonts w:ascii="Arial" w:hAnsi="Arial" w:cs="Arial"/>
        </w:rPr>
      </w:pPr>
      <w:bookmarkStart w:id="9" w:name="_Hlk120705344"/>
      <w:bookmarkEnd w:id="8"/>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t>
      </w:r>
      <w:r w:rsidR="0086146F">
        <w:rPr>
          <w:rFonts w:ascii="Arial" w:hAnsi="Arial" w:cs="Arial"/>
        </w:rPr>
        <w:br/>
      </w:r>
      <w:r w:rsidRPr="00AF62FB">
        <w:rPr>
          <w:rFonts w:ascii="Arial" w:hAnsi="Arial" w:cs="Arial"/>
        </w:rPr>
        <w:t xml:space="preserve">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w:t>
      </w:r>
      <w:r w:rsidR="0086146F">
        <w:rPr>
          <w:rFonts w:ascii="Arial" w:hAnsi="Arial" w:cs="Arial"/>
        </w:rPr>
        <w:br/>
      </w:r>
      <w:r w:rsidRPr="00AF62FB">
        <w:rPr>
          <w:rFonts w:ascii="Arial" w:hAnsi="Arial" w:cs="Arial"/>
        </w:rPr>
        <w:t>to poświadczenie notariusz opatruje kwalifikowanym podpisem elektronicznym bądź też opatrzenie skanu pełnomocnictwa sporządzonego uprzednio w formie pisemn</w:t>
      </w:r>
      <w:bookmarkStart w:id="10" w:name="_GoBack"/>
      <w:bookmarkEnd w:id="10"/>
      <w:r w:rsidRPr="00AF62FB">
        <w:rPr>
          <w:rFonts w:ascii="Arial" w:hAnsi="Arial" w:cs="Arial"/>
        </w:rPr>
        <w:t xml:space="preserve">ej kwalifikowanym podpisem mocodawcy. </w:t>
      </w:r>
      <w:r w:rsidRPr="00281217">
        <w:rPr>
          <w:rFonts w:ascii="Arial" w:hAnsi="Arial" w:cs="Arial"/>
        </w:rPr>
        <w:t>Elektroniczna kopia pełnomocnictwa nie może być uwierzytelniona przez upełnomocnionego.</w:t>
      </w:r>
    </w:p>
    <w:p w14:paraId="2CE1F7B1" w14:textId="3D7A965F" w:rsidR="00281217" w:rsidRPr="00EF5C37" w:rsidRDefault="00281217" w:rsidP="00BC6CA6">
      <w:pPr>
        <w:widowControl w:val="0"/>
        <w:numPr>
          <w:ilvl w:val="0"/>
          <w:numId w:val="84"/>
        </w:numPr>
        <w:autoSpaceDE w:val="0"/>
        <w:autoSpaceDN w:val="0"/>
        <w:adjustRightInd w:val="0"/>
        <w:jc w:val="both"/>
        <w:rPr>
          <w:rFonts w:ascii="Arial" w:hAnsi="Arial" w:cs="Arial"/>
        </w:rPr>
      </w:pPr>
      <w:r w:rsidRPr="00281217">
        <w:rPr>
          <w:rStyle w:val="Teksttreci"/>
          <w:rFonts w:ascii="Arial" w:hAnsi="Arial" w:cs="Arial"/>
          <w:bCs/>
          <w:sz w:val="20"/>
          <w:szCs w:val="20"/>
        </w:rPr>
        <w:t xml:space="preserve">oświadczenie Wykonawców wspólnie ubiegających się o udzielenie zamówienia </w:t>
      </w:r>
      <w:r w:rsidRPr="00281217">
        <w:rPr>
          <w:rStyle w:val="Teksttreci"/>
          <w:rFonts w:ascii="Arial" w:hAnsi="Arial" w:cs="Arial"/>
          <w:sz w:val="20"/>
          <w:szCs w:val="20"/>
        </w:rPr>
        <w:t xml:space="preserve">składane na podstawie art. 117 ust. 4 ustawy Pzp - </w:t>
      </w:r>
      <w:r w:rsidRPr="008F767B">
        <w:rPr>
          <w:rFonts w:ascii="Arial" w:hAnsi="Arial" w:cs="Arial"/>
          <w:color w:val="0000FF"/>
          <w:lang w:eastAsia="ar-SA"/>
        </w:rPr>
        <w:t xml:space="preserve">załącznik nr </w:t>
      </w:r>
      <w:r w:rsidR="008F767B" w:rsidRPr="008F767B">
        <w:rPr>
          <w:rFonts w:ascii="Arial" w:hAnsi="Arial" w:cs="Arial"/>
          <w:color w:val="0000FF"/>
          <w:lang w:eastAsia="ar-SA"/>
        </w:rPr>
        <w:t>7</w:t>
      </w:r>
      <w:r w:rsidRPr="008F767B">
        <w:rPr>
          <w:rFonts w:ascii="Arial" w:hAnsi="Arial" w:cs="Arial"/>
          <w:color w:val="0000FF"/>
          <w:lang w:eastAsia="ar-SA"/>
        </w:rPr>
        <w:t xml:space="preserve"> do SWZ</w:t>
      </w:r>
      <w:r w:rsidR="00E72D59">
        <w:rPr>
          <w:rFonts w:ascii="Arial" w:hAnsi="Arial" w:cs="Arial"/>
          <w:color w:val="0000FF"/>
          <w:lang w:eastAsia="ar-SA"/>
        </w:rPr>
        <w:t>.</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9"/>
    <w:p w14:paraId="6E072599" w14:textId="77777777" w:rsidR="00035DEF" w:rsidRPr="00177A7D" w:rsidRDefault="00035DEF" w:rsidP="00A50099">
      <w:pPr>
        <w:numPr>
          <w:ilvl w:val="0"/>
          <w:numId w:val="4"/>
        </w:numPr>
        <w:jc w:val="both"/>
        <w:rPr>
          <w:rFonts w:ascii="Arial" w:hAnsi="Arial" w:cs="Arial"/>
        </w:rPr>
      </w:pPr>
      <w:r w:rsidRPr="00177A7D">
        <w:rPr>
          <w:rFonts w:ascii="Arial" w:hAnsi="Arial" w:cs="Arial"/>
        </w:rPr>
        <w:t>Oferta musi być sporządzona w języku polskim.</w:t>
      </w:r>
    </w:p>
    <w:p w14:paraId="233A5139" w14:textId="3289E2E5" w:rsidR="00035DEF" w:rsidRPr="00177A7D" w:rsidRDefault="00035DEF" w:rsidP="00A50099">
      <w:pPr>
        <w:numPr>
          <w:ilvl w:val="0"/>
          <w:numId w:val="4"/>
        </w:numPr>
        <w:jc w:val="both"/>
        <w:rPr>
          <w:rFonts w:ascii="Arial" w:hAnsi="Arial" w:cs="Arial"/>
        </w:rPr>
      </w:pPr>
      <w:r w:rsidRPr="00177A7D">
        <w:rPr>
          <w:rFonts w:ascii="Arial" w:hAnsi="Arial" w:cs="Arial"/>
        </w:rPr>
        <w:t>Dokumenty sporządzone w języku obcym należy złożyć wraz z tłumaczeniem na jęz</w:t>
      </w:r>
      <w:r w:rsidR="009B709F">
        <w:rPr>
          <w:rFonts w:ascii="Arial" w:hAnsi="Arial" w:cs="Arial"/>
        </w:rPr>
        <w:t>yk polski, poświadczonym przez W</w:t>
      </w:r>
      <w:r w:rsidRPr="00177A7D">
        <w:rPr>
          <w:rFonts w:ascii="Arial" w:hAnsi="Arial" w:cs="Arial"/>
        </w:rPr>
        <w:t>ykonawcę</w:t>
      </w:r>
      <w:r w:rsidR="000639E3" w:rsidRPr="00177A7D">
        <w:rPr>
          <w:rFonts w:ascii="Arial" w:hAnsi="Arial" w:cs="Arial"/>
        </w:rPr>
        <w:t>, pod rygorem odrzucenia oferty.</w:t>
      </w:r>
    </w:p>
    <w:p w14:paraId="0F4ACE41" w14:textId="77777777" w:rsidR="00035DEF" w:rsidRPr="00177A7D" w:rsidRDefault="00035DEF" w:rsidP="00A50099">
      <w:pPr>
        <w:numPr>
          <w:ilvl w:val="0"/>
          <w:numId w:val="4"/>
        </w:numPr>
        <w:jc w:val="both"/>
        <w:rPr>
          <w:rFonts w:ascii="Arial" w:hAnsi="Arial" w:cs="Arial"/>
        </w:rPr>
      </w:pPr>
      <w:r w:rsidRPr="00177A7D">
        <w:rPr>
          <w:rFonts w:ascii="Arial" w:hAnsi="Arial" w:cs="Arial"/>
        </w:rPr>
        <w:t>Koszty związane z przygotowaniem oferty ponosi Wykonawca.</w:t>
      </w:r>
    </w:p>
    <w:p w14:paraId="33A13C9C" w14:textId="60C08E9F" w:rsidR="00035DEF" w:rsidRPr="00177A7D" w:rsidRDefault="00035DEF" w:rsidP="00A50099">
      <w:pPr>
        <w:numPr>
          <w:ilvl w:val="0"/>
          <w:numId w:val="4"/>
        </w:numPr>
        <w:jc w:val="both"/>
        <w:rPr>
          <w:rFonts w:ascii="Arial" w:hAnsi="Arial" w:cs="Arial"/>
        </w:rPr>
      </w:pPr>
      <w:r w:rsidRPr="00177A7D">
        <w:rPr>
          <w:rFonts w:ascii="Arial" w:hAnsi="Arial" w:cs="Arial"/>
        </w:rPr>
        <w:t xml:space="preserve">Ofertę oraz wszystkie załączniki </w:t>
      </w:r>
      <w:r w:rsidRPr="00A50099">
        <w:rPr>
          <w:rFonts w:ascii="Arial" w:hAnsi="Arial" w:cs="Arial"/>
        </w:rPr>
        <w:t xml:space="preserve">składa się, pod rygorem nieważności, w formie elektronicznej lub </w:t>
      </w:r>
      <w:r w:rsidR="0086146F" w:rsidRPr="00A50099">
        <w:rPr>
          <w:rFonts w:ascii="Arial" w:hAnsi="Arial" w:cs="Arial"/>
        </w:rPr>
        <w:br/>
      </w:r>
      <w:r w:rsidRPr="00A50099">
        <w:rPr>
          <w:rFonts w:ascii="Arial" w:hAnsi="Arial" w:cs="Arial"/>
        </w:rPr>
        <w:t xml:space="preserve">w postaci elektronicznej opatrzonej podpisem zaufanym lub podpisem osobistym, </w:t>
      </w:r>
      <w:r w:rsidRPr="00177A7D">
        <w:rPr>
          <w:rFonts w:ascii="Arial" w:hAnsi="Arial" w:cs="Arial"/>
        </w:rPr>
        <w:t>zgodnie z aktem rejestracyjnym, wymaganiami ustawowymi oraz innymi przepisami prawa.</w:t>
      </w:r>
    </w:p>
    <w:p w14:paraId="4B9EEA6A" w14:textId="562C59B4" w:rsidR="00035DEF" w:rsidRPr="00177A7D" w:rsidRDefault="00035DEF" w:rsidP="00A50099">
      <w:pPr>
        <w:numPr>
          <w:ilvl w:val="0"/>
          <w:numId w:val="4"/>
        </w:numPr>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t>
      </w:r>
      <w:r w:rsidR="0086146F">
        <w:rPr>
          <w:rFonts w:ascii="Arial" w:hAnsi="Arial" w:cs="Arial"/>
        </w:rPr>
        <w:br/>
      </w:r>
      <w:r w:rsidR="004C22FE" w:rsidRPr="00177A7D">
        <w:rPr>
          <w:rFonts w:ascii="Arial" w:hAnsi="Arial" w:cs="Arial"/>
        </w:rPr>
        <w:t xml:space="preserve">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A50099">
      <w:pPr>
        <w:numPr>
          <w:ilvl w:val="0"/>
          <w:numId w:val="4"/>
        </w:numPr>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5E1EA7AE" w:rsidR="00035DEF" w:rsidRPr="00177A7D" w:rsidRDefault="00035DEF" w:rsidP="00A50099">
      <w:pPr>
        <w:numPr>
          <w:ilvl w:val="0"/>
          <w:numId w:val="4"/>
        </w:numPr>
        <w:jc w:val="both"/>
        <w:rPr>
          <w:rFonts w:ascii="Arial" w:hAnsi="Arial" w:cs="Arial"/>
        </w:rPr>
      </w:pPr>
      <w:r w:rsidRPr="00177A7D">
        <w:rPr>
          <w:rFonts w:ascii="Arial" w:hAnsi="Arial" w:cs="Arial"/>
        </w:rPr>
        <w:t xml:space="preserve">Dokumenty powinny być sporządzone zgodnie z zaleceniami oraz przedstawionymi przez Zamawiającego wzorcami </w:t>
      </w:r>
      <w:r w:rsidR="00E72D59">
        <w:rPr>
          <w:rFonts w:ascii="Arial" w:hAnsi="Arial" w:cs="Arial"/>
        </w:rPr>
        <w:t>–</w:t>
      </w:r>
      <w:r w:rsidRPr="00177A7D">
        <w:rPr>
          <w:rFonts w:ascii="Arial" w:hAnsi="Arial" w:cs="Arial"/>
        </w:rPr>
        <w:t xml:space="preserve">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A50099">
      <w:pPr>
        <w:widowControl w:val="0"/>
        <w:numPr>
          <w:ilvl w:val="0"/>
          <w:numId w:val="3"/>
        </w:numPr>
        <w:autoSpaceDE w:val="0"/>
        <w:autoSpaceDN w:val="0"/>
        <w:adjustRightInd w:val="0"/>
        <w:rPr>
          <w:rFonts w:ascii="Arial" w:hAnsi="Arial" w:cs="Arial"/>
          <w:bCs/>
        </w:rPr>
      </w:pPr>
      <w:r w:rsidRPr="00177A7D">
        <w:rPr>
          <w:rFonts w:ascii="Arial" w:hAnsi="Arial" w:cs="Arial"/>
          <w:bCs/>
        </w:rPr>
        <w:t xml:space="preserve">Oferta wspólna. </w:t>
      </w:r>
      <w:r w:rsidRPr="00A50099">
        <w:rPr>
          <w:rFonts w:ascii="Arial" w:hAnsi="Arial" w:cs="Arial"/>
          <w:bCs/>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615DC9A4"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 xml:space="preserve">Upoważnienie do pełnienia funkcji pełnomocnika wymaga podpisu prawnie upoważnionych przedstawicieli każdego z partnerów </w:t>
      </w:r>
      <w:r w:rsidR="00E72D59">
        <w:rPr>
          <w:rFonts w:ascii="Arial" w:hAnsi="Arial" w:cs="Arial"/>
        </w:rPr>
        <w:t>–</w:t>
      </w:r>
      <w:r w:rsidRPr="00177A7D">
        <w:rPr>
          <w:rFonts w:ascii="Arial" w:hAnsi="Arial" w:cs="Arial"/>
        </w:rPr>
        <w:t xml:space="preserve"> należy załączyć je do oferty.</w:t>
      </w:r>
    </w:p>
    <w:p w14:paraId="21A39DFF" w14:textId="5CB9455D"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lastRenderedPageBreak/>
        <w:t xml:space="preserve">oświadczenie o niepodleganiu wykluczeniu oraz spełnianiu warunków udziału w postępowaniu w zakresie </w:t>
      </w:r>
      <w:r w:rsidR="009B709F">
        <w:rPr>
          <w:rFonts w:ascii="Arial" w:eastAsia="Calibri" w:hAnsi="Arial" w:cs="Arial"/>
          <w:color w:val="000000"/>
        </w:rPr>
        <w:t>wskazanym przez Z</w:t>
      </w:r>
      <w:r w:rsidRPr="00177A7D">
        <w:rPr>
          <w:rFonts w:ascii="Arial" w:eastAsia="Calibri" w:hAnsi="Arial" w:cs="Arial"/>
          <w:color w:val="000000"/>
        </w:rPr>
        <w:t xml:space="preserve">amawiającego w SWZ </w:t>
      </w:r>
      <w:r w:rsidR="0086146F">
        <w:rPr>
          <w:rFonts w:ascii="Arial" w:eastAsia="Calibri" w:hAnsi="Arial" w:cs="Arial"/>
          <w:color w:val="000000"/>
        </w:rPr>
        <w:t>składa każdy z W</w:t>
      </w:r>
      <w:r w:rsidR="00035DEF" w:rsidRPr="00177A7D">
        <w:rPr>
          <w:rFonts w:ascii="Arial" w:eastAsia="Calibri" w:hAnsi="Arial" w:cs="Arial"/>
          <w:color w:val="000000"/>
        </w:rPr>
        <w:t xml:space="preserve">ykonawców wspólnie ubiegających się </w:t>
      </w:r>
      <w:r w:rsidR="0086146F">
        <w:rPr>
          <w:rFonts w:ascii="Arial" w:eastAsia="Calibri" w:hAnsi="Arial" w:cs="Arial"/>
          <w:color w:val="000000"/>
        </w:rPr>
        <w:br/>
      </w:r>
      <w:r w:rsidR="00035DEF" w:rsidRPr="00177A7D">
        <w:rPr>
          <w:rFonts w:ascii="Arial" w:eastAsia="Calibri" w:hAnsi="Arial" w:cs="Arial"/>
          <w:color w:val="000000"/>
        </w:rPr>
        <w:t>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p>
    <w:p w14:paraId="27C35E26" w14:textId="38FE2FDA"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Wykonawca przygotowuje ofertę przy pomocy „Formularza ofertowego”</w:t>
      </w:r>
      <w:r w:rsidR="0089797E" w:rsidRPr="00B739AF">
        <w:rPr>
          <w:rFonts w:ascii="Arial" w:hAnsi="Arial" w:cs="Arial"/>
          <w:bCs/>
        </w:rPr>
        <w:t xml:space="preserve">, stanowiącego </w:t>
      </w:r>
      <w:r w:rsidR="0089797E" w:rsidRPr="00B739AF">
        <w:rPr>
          <w:rFonts w:ascii="Arial" w:hAnsi="Arial" w:cs="Arial"/>
          <w:color w:val="0000FF"/>
        </w:rPr>
        <w:t xml:space="preserve">załącznik nr </w:t>
      </w:r>
      <w:r w:rsidR="00B739AF" w:rsidRPr="00B739AF">
        <w:rPr>
          <w:rFonts w:ascii="Arial" w:hAnsi="Arial" w:cs="Arial"/>
          <w:color w:val="0000FF"/>
        </w:rPr>
        <w:t>1</w:t>
      </w:r>
      <w:r w:rsidR="002C3969" w:rsidRPr="00B739AF">
        <w:rPr>
          <w:rFonts w:ascii="Arial" w:hAnsi="Arial" w:cs="Arial"/>
          <w:color w:val="0000FF"/>
        </w:rPr>
        <w:t xml:space="preserve"> </w:t>
      </w:r>
      <w:r w:rsidR="0086146F">
        <w:rPr>
          <w:rFonts w:ascii="Arial" w:hAnsi="Arial" w:cs="Arial"/>
          <w:color w:val="0000FF"/>
        </w:rPr>
        <w:br/>
      </w:r>
      <w:r w:rsidR="00EE22A9">
        <w:rPr>
          <w:rFonts w:ascii="Arial" w:hAnsi="Arial" w:cs="Arial"/>
          <w:color w:val="0000FF"/>
        </w:rPr>
        <w:t xml:space="preserve">do </w:t>
      </w:r>
      <w:r w:rsidR="002C3969" w:rsidRPr="00B739AF">
        <w:rPr>
          <w:rFonts w:ascii="Arial" w:hAnsi="Arial" w:cs="Arial"/>
          <w:color w:val="0000FF"/>
        </w:rPr>
        <w:t>SWZ</w:t>
      </w:r>
      <w:r w:rsidRPr="00B739AF">
        <w:rPr>
          <w:rFonts w:ascii="Arial" w:hAnsi="Arial" w:cs="Arial"/>
          <w:bCs/>
        </w:rPr>
        <w:t xml:space="preserve"> udostępnionego przez Zamawiającego na Platformie e-Zamówienia i zamieszczonego </w:t>
      </w:r>
      <w:r w:rsidR="0086146F">
        <w:rPr>
          <w:rFonts w:ascii="Arial" w:hAnsi="Arial" w:cs="Arial"/>
          <w:bCs/>
        </w:rPr>
        <w:br/>
      </w:r>
      <w:r w:rsidRPr="00B739AF">
        <w:rPr>
          <w:rFonts w:ascii="Arial" w:hAnsi="Arial" w:cs="Arial"/>
          <w:bCs/>
        </w:rPr>
        <w:t>w podglądzie postępowania w zakładce „Informacje podstawowe”.</w:t>
      </w:r>
    </w:p>
    <w:p w14:paraId="437AD039" w14:textId="6C6EF3EA"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B739AF">
        <w:rPr>
          <w:rFonts w:ascii="Arial" w:hAnsi="Arial" w:cs="Arial"/>
          <w:bCs/>
        </w:rPr>
        <w:t>6</w:t>
      </w:r>
      <w:r w:rsidRPr="00B739AF">
        <w:rPr>
          <w:rFonts w:ascii="Arial" w:hAnsi="Arial" w:cs="Arial"/>
          <w:bCs/>
        </w:rPr>
        <w:t>.</w:t>
      </w:r>
    </w:p>
    <w:p w14:paraId="76C4E4A1" w14:textId="7AC60AF4"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B739AF">
        <w:rPr>
          <w:rFonts w:ascii="Arial" w:hAnsi="Arial" w:cs="Arial"/>
          <w:bCs/>
        </w:rPr>
        <w:t>drag&amp;drop</w:t>
      </w:r>
      <w:proofErr w:type="spellEnd"/>
      <w:r w:rsidRPr="00B739AF">
        <w:rPr>
          <w:rFonts w:ascii="Arial" w:hAnsi="Arial" w:cs="Arial"/>
          <w:bCs/>
        </w:rPr>
        <w:t xml:space="preserve"> („przeciągnij” i „upuść”) służące do dodawania plików.</w:t>
      </w:r>
    </w:p>
    <w:p w14:paraId="7A83F8BC" w14:textId="4508A1C7"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Formularz ofertowy podpisuje się kwalifikowanym podpisem elektronicznym, podpisem zaufanym lub podpisem osobistym</w:t>
      </w:r>
      <w:r w:rsidR="003E4C33" w:rsidRPr="00B739AF">
        <w:rPr>
          <w:rFonts w:ascii="Arial" w:hAnsi="Arial" w:cs="Arial"/>
          <w:bCs/>
        </w:rPr>
        <w:t xml:space="preserve"> (elektronicznym)</w:t>
      </w:r>
      <w:r w:rsidRPr="00B739AF">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328206A3" w:rsidR="00F51682" w:rsidRPr="00B739AF" w:rsidRDefault="00F51682" w:rsidP="00F06DA9">
      <w:pPr>
        <w:ind w:left="357"/>
        <w:jc w:val="both"/>
        <w:rPr>
          <w:rFonts w:ascii="Arial" w:hAnsi="Arial" w:cs="Arial"/>
          <w:bCs/>
        </w:rPr>
      </w:pPr>
      <w:r w:rsidRPr="00B739AF">
        <w:rPr>
          <w:rFonts w:ascii="Arial" w:hAnsi="Arial" w:cs="Arial"/>
          <w:bCs/>
        </w:rPr>
        <w:t xml:space="preserve">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w:t>
      </w:r>
      <w:r w:rsidR="0086146F">
        <w:rPr>
          <w:rFonts w:ascii="Arial" w:hAnsi="Arial" w:cs="Arial"/>
          <w:bCs/>
        </w:rPr>
        <w:br/>
      </w:r>
      <w:r w:rsidRPr="00B739AF">
        <w:rPr>
          <w:rFonts w:ascii="Arial" w:hAnsi="Arial" w:cs="Arial"/>
          <w:bCs/>
        </w:rPr>
        <w:t xml:space="preserve">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w:t>
      </w:r>
      <w:r w:rsidR="0086146F">
        <w:rPr>
          <w:rFonts w:ascii="Arial" w:hAnsi="Arial" w:cs="Arial"/>
          <w:bCs/>
        </w:rPr>
        <w:br/>
      </w:r>
      <w:r w:rsidRPr="00B739AF">
        <w:rPr>
          <w:rFonts w:ascii="Arial" w:hAnsi="Arial" w:cs="Arial"/>
          <w:bCs/>
        </w:rPr>
        <w:t>i inne dokumenty przedstawione w ofercie przez Wykonawcę” dodaje się uprzednio podpisane dokumenty wraz z wygenerowanym plikiem podpisu (typ zewnętrzny) lub dokument z wszytym podpisem (typ wewnętrzny).</w:t>
      </w:r>
    </w:p>
    <w:p w14:paraId="1BA27239" w14:textId="77777777" w:rsidR="00F51682" w:rsidRPr="00B739AF" w:rsidRDefault="00F51682" w:rsidP="00F06DA9">
      <w:pPr>
        <w:ind w:left="357"/>
        <w:jc w:val="both"/>
        <w:rPr>
          <w:rFonts w:ascii="Arial" w:hAnsi="Arial" w:cs="Arial"/>
          <w:bCs/>
        </w:rPr>
      </w:pPr>
      <w:r w:rsidRPr="00B739AF">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1E91C3D1"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 xml:space="preserve">System sprawdza, czy złożone pliki są podpisane i automatycznie je szyfruje, jednocześnie informując </w:t>
      </w:r>
      <w:r w:rsidR="0086146F">
        <w:rPr>
          <w:rFonts w:ascii="Arial" w:hAnsi="Arial" w:cs="Arial"/>
          <w:bCs/>
        </w:rPr>
        <w:br/>
      </w:r>
      <w:r w:rsidRPr="00B739AF">
        <w:rPr>
          <w:rFonts w:ascii="Arial" w:hAnsi="Arial" w:cs="Arial"/>
          <w:bCs/>
        </w:rPr>
        <w:t xml:space="preserve">o tym wykonawcę. Potwierdzenie czasu przekazania i odbioru oferty znajduje się w Elektronicznym Potwierdzeniu Przesłania (EPP) i Elektronicznym Potwierdzeniu Odebrania (EPO). EPP i EPO dostępne </w:t>
      </w:r>
      <w:r w:rsidR="0086146F">
        <w:rPr>
          <w:rFonts w:ascii="Arial" w:hAnsi="Arial" w:cs="Arial"/>
          <w:bCs/>
        </w:rPr>
        <w:br/>
      </w:r>
      <w:r w:rsidRPr="00B739AF">
        <w:rPr>
          <w:rFonts w:ascii="Arial" w:hAnsi="Arial" w:cs="Arial"/>
          <w:bCs/>
        </w:rPr>
        <w:t>są dla zalogowanego Wykonawcy w zakładce „Oferty/Wnioski”.</w:t>
      </w:r>
    </w:p>
    <w:p w14:paraId="4AE54004" w14:textId="755B32CF"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Oferta może być złożona tylko do upływu terminu składania ofert.</w:t>
      </w:r>
    </w:p>
    <w:p w14:paraId="57D5C5B9" w14:textId="5911DB34"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 xml:space="preserve">Wykonawca może przed upływem terminu składania ofert wycofać ofertę. Wykonawca wycofuje ofertę </w:t>
      </w:r>
      <w:r w:rsidR="0086146F">
        <w:rPr>
          <w:rFonts w:ascii="Arial" w:hAnsi="Arial" w:cs="Arial"/>
          <w:bCs/>
        </w:rPr>
        <w:br/>
      </w:r>
      <w:r w:rsidRPr="00B739AF">
        <w:rPr>
          <w:rFonts w:ascii="Arial" w:hAnsi="Arial" w:cs="Arial"/>
          <w:bCs/>
        </w:rPr>
        <w:t>w zakładce „Oferty/wnioski” używając przycisku „Wycofaj ofertę”.</w:t>
      </w:r>
    </w:p>
    <w:p w14:paraId="7DB1FB2C" w14:textId="4237F960" w:rsidR="00F51682" w:rsidRPr="00B739AF" w:rsidRDefault="00F51682" w:rsidP="00BC6CA6">
      <w:pPr>
        <w:pStyle w:val="Akapitzlist"/>
        <w:numPr>
          <w:ilvl w:val="0"/>
          <w:numId w:val="29"/>
        </w:numPr>
        <w:jc w:val="both"/>
        <w:rPr>
          <w:rFonts w:ascii="Arial" w:hAnsi="Arial" w:cs="Arial"/>
          <w:bCs/>
        </w:rPr>
      </w:pPr>
      <w:r w:rsidRPr="00B739AF">
        <w:rPr>
          <w:rFonts w:ascii="Arial" w:hAnsi="Arial" w:cs="Arial"/>
          <w:bCs/>
        </w:rPr>
        <w:t>Maksymalny łączny rozmiar plików stanowiących ofertę lub składanych wraz z ofertą to 250 MB.</w:t>
      </w:r>
    </w:p>
    <w:p w14:paraId="78669D68" w14:textId="22C863C3" w:rsidR="003E4C33" w:rsidRPr="00B739AF" w:rsidRDefault="003E4C33" w:rsidP="00BC6CA6">
      <w:pPr>
        <w:pStyle w:val="Akapitzlist"/>
        <w:numPr>
          <w:ilvl w:val="0"/>
          <w:numId w:val="29"/>
        </w:numPr>
        <w:jc w:val="both"/>
        <w:rPr>
          <w:rFonts w:ascii="Arial" w:hAnsi="Arial" w:cs="Arial"/>
          <w:bCs/>
        </w:rPr>
      </w:pPr>
      <w:r w:rsidRPr="00B739AF">
        <w:rPr>
          <w:rFonts w:ascii="Arial" w:eastAsiaTheme="minorHAnsi" w:hAnsi="Arial" w:cs="Arial"/>
          <w:lang w:eastAsia="en-US"/>
        </w:rPr>
        <w:t xml:space="preserve">Sposób złożenia oferty udostępniony został pod adresem: </w:t>
      </w:r>
      <w:hyperlink r:id="rId14" w:history="1">
        <w:r w:rsidR="00E72D59" w:rsidRPr="000C2F49">
          <w:rPr>
            <w:rStyle w:val="Hipercze"/>
            <w:rFonts w:ascii="Arial" w:eastAsiaTheme="minorHAnsi" w:hAnsi="Arial" w:cs="Arial"/>
            <w:lang w:eastAsia="en-US"/>
          </w:rPr>
          <w:t>https://www.uzp.gov.pl/strona-glowna/slider-aktualnosci/platforma-e-zamowienia-na-youtube/platforma-e-zamowienia-na-youtube</w:t>
        </w:r>
      </w:hyperlink>
      <w:r w:rsidRPr="00B739AF">
        <w:rPr>
          <w:rFonts w:ascii="Arial" w:eastAsiaTheme="minorHAnsi" w:hAnsi="Arial" w:cs="Arial"/>
          <w:lang w:eastAsia="en-US"/>
        </w:rPr>
        <w:t>.</w:t>
      </w:r>
    </w:p>
    <w:bookmarkEnd w:id="11"/>
    <w:p w14:paraId="34AA1B60" w14:textId="77777777" w:rsidR="00F51682" w:rsidRDefault="00F51682" w:rsidP="00F06DA9">
      <w:pPr>
        <w:rPr>
          <w:rFonts w:ascii="Arial" w:hAnsi="Arial" w:cs="Arial"/>
          <w:bCs/>
        </w:rPr>
      </w:pPr>
    </w:p>
    <w:p w14:paraId="079DD2C4" w14:textId="77777777" w:rsidR="00587E7F" w:rsidRPr="00177A7D" w:rsidRDefault="00587E7F"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BC6CA6">
      <w:pPr>
        <w:pStyle w:val="Akapitzlist"/>
        <w:widowControl w:val="0"/>
        <w:numPr>
          <w:ilvl w:val="0"/>
          <w:numId w:val="17"/>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0CF439AA" w:rsidR="0074430B" w:rsidRPr="00B443D4" w:rsidRDefault="0074430B" w:rsidP="00F06DA9">
      <w:pPr>
        <w:pStyle w:val="Akapitzlist"/>
        <w:widowControl w:val="0"/>
        <w:autoSpaceDE w:val="0"/>
        <w:autoSpaceDN w:val="0"/>
        <w:adjustRightInd w:val="0"/>
        <w:ind w:left="360" w:firstLine="0"/>
        <w:rPr>
          <w:rFonts w:ascii="Arial" w:hAnsi="Arial" w:cs="Arial"/>
          <w:bCs/>
        </w:rPr>
      </w:pPr>
      <w:r w:rsidRPr="00B443D4">
        <w:rPr>
          <w:rFonts w:ascii="Arial" w:hAnsi="Arial" w:cs="Arial"/>
          <w:bCs/>
        </w:rPr>
        <w:t xml:space="preserve">Oferty należy przesłać do dnia </w:t>
      </w:r>
      <w:r w:rsidR="0041648A">
        <w:rPr>
          <w:rFonts w:ascii="Arial" w:hAnsi="Arial" w:cs="Arial"/>
          <w:b/>
        </w:rPr>
        <w:t>04</w:t>
      </w:r>
      <w:r w:rsidR="009E4A63" w:rsidRPr="00B443D4">
        <w:rPr>
          <w:rFonts w:ascii="Arial" w:hAnsi="Arial" w:cs="Arial"/>
          <w:b/>
        </w:rPr>
        <w:t>.09.2024</w:t>
      </w:r>
      <w:r w:rsidRPr="00B443D4">
        <w:rPr>
          <w:rFonts w:ascii="Arial" w:hAnsi="Arial" w:cs="Arial"/>
          <w:b/>
        </w:rPr>
        <w:t xml:space="preserve"> r. do godz. </w:t>
      </w:r>
      <w:r w:rsidR="00B87926" w:rsidRPr="00B443D4">
        <w:rPr>
          <w:rFonts w:ascii="Arial" w:hAnsi="Arial" w:cs="Arial"/>
          <w:b/>
        </w:rPr>
        <w:t>10:00</w:t>
      </w:r>
    </w:p>
    <w:p w14:paraId="2B2A4316" w14:textId="77777777" w:rsidR="0074430B" w:rsidRPr="00B443D4"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B443D4" w:rsidRDefault="0074430B" w:rsidP="00BC6CA6">
      <w:pPr>
        <w:pStyle w:val="Akapitzlist"/>
        <w:widowControl w:val="0"/>
        <w:numPr>
          <w:ilvl w:val="0"/>
          <w:numId w:val="17"/>
        </w:numPr>
        <w:autoSpaceDE w:val="0"/>
        <w:autoSpaceDN w:val="0"/>
        <w:adjustRightInd w:val="0"/>
        <w:rPr>
          <w:rFonts w:ascii="Arial" w:hAnsi="Arial" w:cs="Arial"/>
          <w:bCs/>
        </w:rPr>
      </w:pPr>
      <w:r w:rsidRPr="00B443D4">
        <w:rPr>
          <w:rFonts w:ascii="Arial" w:hAnsi="Arial" w:cs="Arial"/>
          <w:bCs/>
        </w:rPr>
        <w:lastRenderedPageBreak/>
        <w:t>Termin otwarcia ofert</w:t>
      </w:r>
    </w:p>
    <w:p w14:paraId="5306986B" w14:textId="71C3A88A" w:rsidR="004F199D" w:rsidRPr="0086146F" w:rsidRDefault="004F199D" w:rsidP="00BC6CA6">
      <w:pPr>
        <w:pStyle w:val="Lista"/>
        <w:numPr>
          <w:ilvl w:val="0"/>
          <w:numId w:val="27"/>
        </w:numPr>
        <w:spacing w:before="0" w:line="240" w:lineRule="auto"/>
        <w:rPr>
          <w:rFonts w:ascii="Arial" w:eastAsiaTheme="minorHAnsi" w:hAnsi="Arial" w:cs="Arial"/>
          <w:w w:val="100"/>
          <w:sz w:val="20"/>
          <w:lang w:eastAsia="en-US"/>
        </w:rPr>
      </w:pPr>
      <w:r w:rsidRPr="00B443D4">
        <w:rPr>
          <w:rFonts w:ascii="Arial" w:eastAsiaTheme="minorHAnsi" w:hAnsi="Arial" w:cs="Arial"/>
          <w:w w:val="100"/>
          <w:sz w:val="20"/>
          <w:lang w:eastAsia="en-US"/>
        </w:rPr>
        <w:t xml:space="preserve">Otwarcie ofert nastąpi w dniu </w:t>
      </w:r>
      <w:r w:rsidR="0041648A">
        <w:rPr>
          <w:rFonts w:ascii="Arial" w:eastAsiaTheme="minorHAnsi" w:hAnsi="Arial" w:cs="Arial"/>
          <w:b/>
          <w:bCs/>
          <w:w w:val="100"/>
          <w:sz w:val="20"/>
          <w:lang w:eastAsia="en-US"/>
        </w:rPr>
        <w:t>04</w:t>
      </w:r>
      <w:r w:rsidR="009E4A63" w:rsidRPr="00B443D4">
        <w:rPr>
          <w:rFonts w:ascii="Arial" w:eastAsiaTheme="minorHAnsi" w:hAnsi="Arial" w:cs="Arial"/>
          <w:b/>
          <w:bCs/>
          <w:w w:val="100"/>
          <w:sz w:val="20"/>
          <w:lang w:eastAsia="en-US"/>
        </w:rPr>
        <w:t>.09.2024</w:t>
      </w:r>
      <w:r w:rsidRPr="00B443D4">
        <w:rPr>
          <w:rFonts w:ascii="Arial" w:eastAsiaTheme="minorHAnsi" w:hAnsi="Arial" w:cs="Arial"/>
          <w:b/>
          <w:bCs/>
          <w:w w:val="100"/>
          <w:sz w:val="20"/>
          <w:lang w:eastAsia="en-US"/>
        </w:rPr>
        <w:t xml:space="preserve"> r., o godz</w:t>
      </w:r>
      <w:r w:rsidRPr="0086146F">
        <w:rPr>
          <w:rFonts w:ascii="Arial" w:eastAsiaTheme="minorHAnsi" w:hAnsi="Arial" w:cs="Arial"/>
          <w:b/>
          <w:bCs/>
          <w:w w:val="100"/>
          <w:sz w:val="20"/>
          <w:lang w:eastAsia="en-US"/>
        </w:rPr>
        <w:t xml:space="preserve">. </w:t>
      </w:r>
      <w:r w:rsidR="00B87926" w:rsidRPr="0086146F">
        <w:rPr>
          <w:rFonts w:ascii="Arial" w:eastAsiaTheme="minorHAnsi" w:hAnsi="Arial" w:cs="Arial"/>
          <w:b/>
          <w:bCs/>
          <w:w w:val="100"/>
          <w:sz w:val="20"/>
          <w:lang w:eastAsia="en-US"/>
        </w:rPr>
        <w:t>10:30</w:t>
      </w:r>
    </w:p>
    <w:p w14:paraId="3F12353C" w14:textId="582CDD4B" w:rsidR="004F199D" w:rsidRPr="00177A7D" w:rsidRDefault="004F199D" w:rsidP="00BC6CA6">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w:t>
      </w:r>
      <w:r w:rsidR="0086146F">
        <w:rPr>
          <w:rFonts w:ascii="Arial" w:eastAsiaTheme="minorHAnsi" w:hAnsi="Arial" w:cs="Arial"/>
          <w:w w:val="100"/>
          <w:sz w:val="20"/>
          <w:lang w:eastAsia="en-US"/>
        </w:rPr>
        <w:t>e uczestnictwa przedstawicieli W</w:t>
      </w:r>
      <w:r w:rsidRPr="00177A7D">
        <w:rPr>
          <w:rFonts w:ascii="Arial" w:eastAsiaTheme="minorHAnsi" w:hAnsi="Arial" w:cs="Arial"/>
          <w:w w:val="100"/>
          <w:sz w:val="20"/>
          <w:lang w:eastAsia="en-US"/>
        </w:rPr>
        <w:t>ykonawcy oraz innych osób w sesji otwarcia ofert.</w:t>
      </w:r>
    </w:p>
    <w:p w14:paraId="1A366FBF" w14:textId="6AD06E2A" w:rsidR="007E1C05" w:rsidRPr="00177A7D" w:rsidRDefault="007E1C05" w:rsidP="00BC6CA6">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w:t>
      </w:r>
      <w:r w:rsidR="0086146F">
        <w:rPr>
          <w:rFonts w:ascii="Arial" w:eastAsiaTheme="minorHAnsi" w:hAnsi="Arial" w:cs="Arial"/>
          <w:w w:val="100"/>
          <w:sz w:val="20"/>
          <w:lang w:eastAsia="en-US"/>
        </w:rPr>
        <w:t>rt w terminie określonym przez Z</w:t>
      </w:r>
      <w:r w:rsidRPr="00177A7D">
        <w:rPr>
          <w:rFonts w:ascii="Arial" w:eastAsiaTheme="minorHAnsi" w:hAnsi="Arial" w:cs="Arial"/>
          <w:w w:val="100"/>
          <w:sz w:val="20"/>
          <w:lang w:eastAsia="en-US"/>
        </w:rPr>
        <w:t>amawiającego, otwarcie ofert następuje niezwłocznie po usunięciu awarii.</w:t>
      </w:r>
    </w:p>
    <w:p w14:paraId="3569AFE7" w14:textId="77777777" w:rsidR="007E1C05" w:rsidRPr="00177A7D" w:rsidRDefault="007E1C05" w:rsidP="00BC6CA6">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BC6CA6">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BC6CA6">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BC6CA6">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0AF0569" w:rsidR="00FC12A7" w:rsidRPr="00177A7D" w:rsidRDefault="00FC12A7" w:rsidP="00BC6CA6">
      <w:pPr>
        <w:pStyle w:val="Akapitzlist"/>
        <w:widowControl w:val="0"/>
        <w:numPr>
          <w:ilvl w:val="0"/>
          <w:numId w:val="21"/>
        </w:numPr>
        <w:autoSpaceDE w:val="0"/>
        <w:autoSpaceDN w:val="0"/>
        <w:adjustRightInd w:val="0"/>
        <w:jc w:val="both"/>
        <w:rPr>
          <w:rFonts w:ascii="Arial" w:hAnsi="Arial" w:cs="Arial"/>
        </w:rPr>
      </w:pPr>
      <w:bookmarkStart w:id="13" w:name="_Hlk104374876"/>
      <w:r w:rsidRPr="00177A7D">
        <w:rPr>
          <w:rFonts w:ascii="Arial" w:hAnsi="Arial" w:cs="Arial"/>
        </w:rPr>
        <w:t>Z postępowania o udzi</w:t>
      </w:r>
      <w:r w:rsidR="0086146F">
        <w:rPr>
          <w:rFonts w:ascii="Arial" w:hAnsi="Arial" w:cs="Arial"/>
        </w:rPr>
        <w:t>elenie zamówienia wyklucza się W</w:t>
      </w:r>
      <w:r w:rsidRPr="00177A7D">
        <w:rPr>
          <w:rFonts w:ascii="Arial" w:hAnsi="Arial" w:cs="Arial"/>
        </w:rPr>
        <w:t>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056F7F90"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r. o sporcie (Dz. U. z 2020 r. poz. 1133 oraz z 2021 r. poz. 2054) lub w art. 54 ust. 1-4 ustawy </w:t>
      </w:r>
      <w:r w:rsidR="0086146F">
        <w:rPr>
          <w:rFonts w:ascii="Arial" w:hAnsi="Arial" w:cs="Arial"/>
          <w:bCs/>
        </w:rPr>
        <w:br/>
      </w:r>
      <w:r w:rsidRPr="00177A7D">
        <w:rPr>
          <w:rFonts w:ascii="Arial" w:hAnsi="Arial" w:cs="Arial"/>
          <w:bCs/>
        </w:rPr>
        <w:t>z dnia 12 maja 2011 r. o refundacji leków, środków spożywczych specjalnego przeznaczenia żywieniowego oraz wyrobów medycznych (Dz. U. z 2021 r. poz. 523, 1292, 1559 i 2054)</w:t>
      </w:r>
      <w:r w:rsidRPr="00177A7D">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217D78E0"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 xml:space="preserve">powierzenia wykonywania pracy małoletniemu cudzoziemcowi, o którym mowa w art. 9 ust. 2 ustawy </w:t>
      </w:r>
      <w:r w:rsidR="0086146F">
        <w:rPr>
          <w:rFonts w:ascii="Arial" w:hAnsi="Arial" w:cs="Arial"/>
        </w:rPr>
        <w:br/>
      </w:r>
      <w:r w:rsidRPr="00177A7D">
        <w:rPr>
          <w:rFonts w:ascii="Arial" w:hAnsi="Arial" w:cs="Arial"/>
        </w:rPr>
        <w:t>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53904AE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wobec którego wydano prawomocny wyrok sądu lub ostateczną decyzję administracyjną o zaleganiu </w:t>
      </w:r>
      <w:r w:rsidR="0086146F">
        <w:rPr>
          <w:rFonts w:ascii="Arial" w:hAnsi="Arial" w:cs="Arial"/>
        </w:rPr>
        <w:br/>
      </w:r>
      <w:r w:rsidRPr="00177A7D">
        <w:rPr>
          <w:rFonts w:ascii="Arial" w:hAnsi="Arial" w:cs="Arial"/>
        </w:rPr>
        <w:t xml:space="preserve">z uiszczeniem podatków, opłat lub składek na ubezpieczenie społeczne lub zdrowotne, chyba </w:t>
      </w:r>
      <w:r w:rsidR="0086146F">
        <w:rPr>
          <w:rFonts w:ascii="Arial" w:hAnsi="Arial" w:cs="Arial"/>
        </w:rPr>
        <w:br/>
      </w:r>
      <w:r w:rsidRPr="00177A7D">
        <w:rPr>
          <w:rFonts w:ascii="Arial" w:hAnsi="Arial" w:cs="Arial"/>
        </w:rPr>
        <w:t>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619707AA"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w:t>
      </w:r>
      <w:r w:rsidR="0086146F">
        <w:rPr>
          <w:rFonts w:ascii="Arial" w:hAnsi="Arial" w:cs="Arial"/>
        </w:rPr>
        <w:br/>
      </w:r>
      <w:r w:rsidRPr="00177A7D">
        <w:rPr>
          <w:rFonts w:ascii="Arial" w:hAnsi="Arial" w:cs="Arial"/>
        </w:rPr>
        <w:t>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A0DECF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w:t>
      </w:r>
      <w:r w:rsidR="0086146F">
        <w:rPr>
          <w:rFonts w:ascii="Arial" w:hAnsi="Arial" w:cs="Arial"/>
        </w:rPr>
        <w:br/>
      </w:r>
      <w:r w:rsidRPr="00177A7D">
        <w:rPr>
          <w:rFonts w:ascii="Arial" w:hAnsi="Arial" w:cs="Arial"/>
        </w:rPr>
        <w:t>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BC6CA6">
      <w:pPr>
        <w:pStyle w:val="Akapitzlist"/>
        <w:widowControl w:val="0"/>
        <w:numPr>
          <w:ilvl w:val="0"/>
          <w:numId w:val="21"/>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03494C6D" w:rsidR="0078370C" w:rsidRPr="00177A7D" w:rsidRDefault="0078370C" w:rsidP="00BC6CA6">
      <w:pPr>
        <w:pStyle w:val="Tekstprzypisudolnego"/>
        <w:numPr>
          <w:ilvl w:val="0"/>
          <w:numId w:val="23"/>
        </w:numPr>
        <w:jc w:val="both"/>
        <w:rPr>
          <w:rFonts w:ascii="Arial" w:hAnsi="Arial" w:cs="Arial"/>
        </w:rPr>
      </w:pPr>
      <w:r w:rsidRPr="00177A7D">
        <w:rPr>
          <w:rFonts w:ascii="Arial" w:hAnsi="Arial" w:cs="Arial"/>
        </w:rPr>
        <w:lastRenderedPageBreak/>
        <w:t xml:space="preserve">wykonawcę wymienionego w wykazach określonych w rozporządzeniu 765/2006 i rozporządzeniu 269/2014 albo wpisanego na listę na podstawie decyzji w sprawie wpisu na listę rozstrzygającej </w:t>
      </w:r>
      <w:r w:rsidR="0086146F">
        <w:rPr>
          <w:rFonts w:ascii="Arial" w:hAnsi="Arial" w:cs="Arial"/>
        </w:rPr>
        <w:br/>
      </w:r>
      <w:r w:rsidRPr="00177A7D">
        <w:rPr>
          <w:rFonts w:ascii="Arial" w:hAnsi="Arial" w:cs="Arial"/>
        </w:rPr>
        <w:t>o zastosowaniu środka, o którym mowa w art. 1 pkt 3 ustawy;</w:t>
      </w:r>
    </w:p>
    <w:p w14:paraId="67E717C6" w14:textId="27050A3E" w:rsidR="0078370C" w:rsidRPr="00177A7D" w:rsidRDefault="0078370C" w:rsidP="00BC6CA6">
      <w:pPr>
        <w:pStyle w:val="Tekstprzypisudolnego"/>
        <w:numPr>
          <w:ilvl w:val="0"/>
          <w:numId w:val="23"/>
        </w:numPr>
        <w:jc w:val="both"/>
        <w:rPr>
          <w:rFonts w:ascii="Arial" w:hAnsi="Arial" w:cs="Arial"/>
        </w:rPr>
      </w:pPr>
      <w:r w:rsidRPr="00177A7D">
        <w:rPr>
          <w:rFonts w:ascii="Arial" w:hAnsi="Arial" w:cs="Arial"/>
        </w:rPr>
        <w:t xml:space="preserve">wykonawcę, którego beneficjentem rzeczywistym w rozumieniu ustawy z dnia 1 marca 2018 r. </w:t>
      </w:r>
      <w:r w:rsidR="0086146F">
        <w:rPr>
          <w:rFonts w:ascii="Arial" w:hAnsi="Arial" w:cs="Arial"/>
        </w:rPr>
        <w:br/>
      </w:r>
      <w:r w:rsidRPr="00177A7D">
        <w:rPr>
          <w:rFonts w:ascii="Arial" w:hAnsi="Arial" w:cs="Arial"/>
        </w:rPr>
        <w:t xml:space="preserve">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w:t>
      </w:r>
      <w:r w:rsidR="0086146F">
        <w:rPr>
          <w:rFonts w:ascii="Arial" w:hAnsi="Arial" w:cs="Arial"/>
        </w:rPr>
        <w:br/>
      </w:r>
      <w:r w:rsidRPr="00177A7D">
        <w:rPr>
          <w:rFonts w:ascii="Arial" w:hAnsi="Arial" w:cs="Arial"/>
        </w:rPr>
        <w:t xml:space="preserve">o ile została wpisana na listę na podstawie decyzji w sprawie wpisu na listę rozstrzygającej </w:t>
      </w:r>
      <w:r w:rsidR="0086146F">
        <w:rPr>
          <w:rFonts w:ascii="Arial" w:hAnsi="Arial" w:cs="Arial"/>
        </w:rPr>
        <w:br/>
      </w:r>
      <w:r w:rsidRPr="00177A7D">
        <w:rPr>
          <w:rFonts w:ascii="Arial" w:hAnsi="Arial" w:cs="Arial"/>
        </w:rPr>
        <w:t>o zastosowaniu środka, o którym mowa w art. 1 pkt 3 ustawy;</w:t>
      </w:r>
    </w:p>
    <w:p w14:paraId="2787F946" w14:textId="77777777" w:rsidR="0078370C" w:rsidRPr="00177A7D" w:rsidRDefault="0078370C" w:rsidP="00BC6CA6">
      <w:pPr>
        <w:pStyle w:val="Tekstprzypisudolnego"/>
        <w:numPr>
          <w:ilvl w:val="0"/>
          <w:numId w:val="23"/>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17432AFD" w14:textId="77777777" w:rsidR="001B41A2" w:rsidRPr="00790873" w:rsidRDefault="001B41A2" w:rsidP="001B41A2">
      <w:pPr>
        <w:widowControl w:val="0"/>
        <w:numPr>
          <w:ilvl w:val="0"/>
          <w:numId w:val="1"/>
        </w:numPr>
        <w:autoSpaceDE w:val="0"/>
        <w:autoSpaceDN w:val="0"/>
        <w:adjustRightInd w:val="0"/>
        <w:jc w:val="both"/>
        <w:rPr>
          <w:rFonts w:ascii="Arial" w:hAnsi="Arial" w:cs="Arial"/>
        </w:rPr>
      </w:pPr>
      <w:r w:rsidRPr="00790873">
        <w:rPr>
          <w:rFonts w:ascii="Arial" w:hAnsi="Arial" w:cs="Arial"/>
        </w:rPr>
        <w:t>Obowiązującą formą wynagrodzenia jest wynagrodzenie ryczałtowe.</w:t>
      </w:r>
    </w:p>
    <w:p w14:paraId="7A9A9714" w14:textId="77777777" w:rsidR="00FC12A7"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366B2A8B" w14:textId="22FAEFD3" w:rsidR="007741CE" w:rsidRPr="00FC07E2" w:rsidRDefault="007741CE" w:rsidP="007741CE">
      <w:pPr>
        <w:pStyle w:val="Akapitzlist"/>
        <w:numPr>
          <w:ilvl w:val="2"/>
          <w:numId w:val="4"/>
        </w:numPr>
        <w:spacing w:line="23" w:lineRule="atLeast"/>
        <w:rPr>
          <w:rFonts w:ascii="Arial" w:hAnsi="Arial" w:cs="Arial"/>
        </w:rPr>
      </w:pPr>
      <w:r w:rsidRPr="00FC07E2">
        <w:rPr>
          <w:rFonts w:ascii="Arial" w:hAnsi="Arial" w:cs="Arial"/>
        </w:rPr>
        <w:t xml:space="preserve">Cena </w:t>
      </w:r>
      <w:r w:rsidR="00E72D59">
        <w:rPr>
          <w:rFonts w:ascii="Arial" w:hAnsi="Arial" w:cs="Arial"/>
        </w:rPr>
        <w:t>ART.</w:t>
      </w:r>
      <w:r w:rsidRPr="00FC07E2">
        <w:rPr>
          <w:rFonts w:ascii="Arial" w:hAnsi="Arial" w:cs="Arial"/>
        </w:rPr>
        <w:t xml:space="preserve"> </w:t>
      </w:r>
      <w:r w:rsidR="00E72D59">
        <w:rPr>
          <w:rFonts w:ascii="Arial" w:hAnsi="Arial" w:cs="Arial"/>
        </w:rPr>
        <w:t>–</w:t>
      </w:r>
      <w:r w:rsidRPr="00FC07E2">
        <w:rPr>
          <w:rFonts w:ascii="Arial" w:hAnsi="Arial" w:cs="Arial"/>
        </w:rPr>
        <w:t xml:space="preserve"> maksymalnie 60 pkt</w:t>
      </w:r>
    </w:p>
    <w:p w14:paraId="484BDB6E" w14:textId="7468CBC8" w:rsidR="007741CE" w:rsidRPr="00E37F36" w:rsidRDefault="007741CE" w:rsidP="007741CE">
      <w:pPr>
        <w:pStyle w:val="Akapitzlist"/>
        <w:spacing w:line="23" w:lineRule="atLeast"/>
        <w:ind w:left="426" w:hanging="18"/>
        <w:jc w:val="both"/>
        <w:rPr>
          <w:rFonts w:ascii="Arial" w:hAnsi="Arial" w:cs="Arial"/>
        </w:rPr>
      </w:pPr>
      <w:r w:rsidRPr="00E37F36">
        <w:rPr>
          <w:rFonts w:ascii="Arial" w:hAnsi="Arial" w:cs="Arial"/>
        </w:rPr>
        <w:t>Kryterium „cena” będzie rozpatrywane na podstawie ceny c</w:t>
      </w:r>
      <w:r w:rsidR="00F379EB">
        <w:rPr>
          <w:rFonts w:ascii="Arial" w:hAnsi="Arial" w:cs="Arial"/>
        </w:rPr>
        <w:t>ałkowitej brutto podanej przez W</w:t>
      </w:r>
      <w:r w:rsidRPr="00E37F36">
        <w:rPr>
          <w:rFonts w:ascii="Arial" w:hAnsi="Arial" w:cs="Arial"/>
        </w:rPr>
        <w:t xml:space="preserve">ykonawcę </w:t>
      </w:r>
      <w:r w:rsidR="00F379EB">
        <w:rPr>
          <w:rFonts w:ascii="Arial" w:hAnsi="Arial" w:cs="Arial"/>
        </w:rPr>
        <w:br/>
      </w:r>
      <w:r w:rsidRPr="00E37F36">
        <w:rPr>
          <w:rFonts w:ascii="Arial" w:hAnsi="Arial" w:cs="Arial"/>
        </w:rPr>
        <w:t>w ofercie. Sposób przyznania punktów w kryterium „cena”:</w:t>
      </w:r>
    </w:p>
    <w:p w14:paraId="212DE900" w14:textId="77777777" w:rsidR="007741CE" w:rsidRPr="00E37F36" w:rsidRDefault="007741CE" w:rsidP="007741CE">
      <w:pPr>
        <w:spacing w:line="23" w:lineRule="atLeast"/>
        <w:ind w:left="399"/>
        <w:rPr>
          <w:rFonts w:ascii="Arial" w:hAnsi="Arial" w:cs="Arial"/>
        </w:rPr>
      </w:pPr>
    </w:p>
    <w:p w14:paraId="795056E6" w14:textId="77777777" w:rsidR="007741CE" w:rsidRPr="00E37F36" w:rsidRDefault="007741CE" w:rsidP="007741CE">
      <w:pPr>
        <w:spacing w:line="23" w:lineRule="atLeast"/>
        <w:ind w:left="765" w:firstLine="309"/>
        <w:rPr>
          <w:rFonts w:ascii="Arial" w:hAnsi="Arial" w:cs="Arial"/>
        </w:rPr>
      </w:pPr>
      <w:r w:rsidRPr="00E37F36">
        <w:rPr>
          <w:rFonts w:ascii="Arial" w:hAnsi="Arial" w:cs="Arial"/>
        </w:rPr>
        <w:t xml:space="preserve">     </w:t>
      </w:r>
      <w:proofErr w:type="spellStart"/>
      <w:r w:rsidRPr="00E37F36">
        <w:rPr>
          <w:rFonts w:ascii="Arial" w:eastAsiaTheme="minorHAnsi" w:hAnsi="Arial" w:cs="Arial"/>
          <w:bCs/>
          <w:lang w:eastAsia="en-US"/>
        </w:rPr>
        <w:t>C</w:t>
      </w:r>
      <w:r w:rsidRPr="00E37F36">
        <w:rPr>
          <w:rFonts w:ascii="Arial" w:eastAsiaTheme="minorHAnsi" w:hAnsi="Arial" w:cs="Arial"/>
          <w:bCs/>
          <w:vertAlign w:val="subscript"/>
          <w:lang w:eastAsia="en-US"/>
        </w:rPr>
        <w:t>min</w:t>
      </w:r>
      <w:proofErr w:type="spellEnd"/>
    </w:p>
    <w:p w14:paraId="1A22B4B6" w14:textId="77777777" w:rsidR="007741CE" w:rsidRPr="00E37F36" w:rsidRDefault="007741CE" w:rsidP="007741CE">
      <w:pPr>
        <w:spacing w:line="23" w:lineRule="atLeast"/>
        <w:ind w:left="426" w:firstLine="309"/>
        <w:rPr>
          <w:rFonts w:ascii="Arial" w:hAnsi="Arial" w:cs="Arial"/>
        </w:rPr>
      </w:pPr>
      <w:r w:rsidRPr="00065A82">
        <w:rPr>
          <w:rFonts w:ascii="Arial" w:hAnsi="Arial" w:cs="Arial"/>
        </w:rPr>
        <w:t>C = -------------- x 60</w:t>
      </w:r>
    </w:p>
    <w:p w14:paraId="407B6709" w14:textId="77777777" w:rsidR="007741CE" w:rsidRPr="00E37F36" w:rsidRDefault="007741CE" w:rsidP="007741CE">
      <w:pPr>
        <w:spacing w:line="23" w:lineRule="atLeast"/>
        <w:ind w:left="765" w:firstLine="309"/>
        <w:rPr>
          <w:rFonts w:ascii="Arial" w:eastAsiaTheme="minorHAnsi" w:hAnsi="Arial" w:cs="Arial"/>
          <w:bCs/>
          <w:lang w:eastAsia="en-US"/>
        </w:rPr>
      </w:pPr>
      <w:r w:rsidRPr="00E37F36">
        <w:rPr>
          <w:rFonts w:ascii="Arial" w:hAnsi="Arial" w:cs="Arial"/>
        </w:rPr>
        <w:t xml:space="preserve">      </w:t>
      </w:r>
      <w:proofErr w:type="spellStart"/>
      <w:r w:rsidRPr="00E37F36">
        <w:rPr>
          <w:rFonts w:ascii="Arial" w:eastAsiaTheme="minorHAnsi" w:hAnsi="Arial" w:cs="Arial"/>
          <w:bCs/>
          <w:lang w:eastAsia="en-US"/>
        </w:rPr>
        <w:t>C</w:t>
      </w:r>
      <w:r w:rsidRPr="00E37F36">
        <w:rPr>
          <w:rFonts w:ascii="Arial" w:eastAsiaTheme="minorHAnsi" w:hAnsi="Arial" w:cs="Arial"/>
          <w:bCs/>
          <w:vertAlign w:val="subscript"/>
          <w:lang w:eastAsia="en-US"/>
        </w:rPr>
        <w:t>badana</w:t>
      </w:r>
      <w:proofErr w:type="spellEnd"/>
    </w:p>
    <w:p w14:paraId="592C9198" w14:textId="77777777" w:rsidR="007741CE" w:rsidRPr="00E37F36" w:rsidRDefault="007741CE" w:rsidP="007741CE">
      <w:pPr>
        <w:spacing w:line="23" w:lineRule="atLeast"/>
        <w:ind w:left="765" w:firstLine="309"/>
        <w:rPr>
          <w:rFonts w:ascii="Arial" w:hAnsi="Arial" w:cs="Arial"/>
        </w:rPr>
      </w:pPr>
    </w:p>
    <w:p w14:paraId="1DDA5F72" w14:textId="77777777" w:rsidR="007741CE" w:rsidRPr="00E37F36" w:rsidRDefault="007741CE" w:rsidP="007741CE">
      <w:pPr>
        <w:spacing w:line="23" w:lineRule="atLeast"/>
        <w:ind w:left="1416" w:hanging="707"/>
        <w:rPr>
          <w:rFonts w:ascii="Arial" w:hAnsi="Arial" w:cs="Arial"/>
        </w:rPr>
      </w:pPr>
      <w:r w:rsidRPr="00E37F36">
        <w:rPr>
          <w:rFonts w:ascii="Arial" w:hAnsi="Arial" w:cs="Arial"/>
        </w:rPr>
        <w:t>C – punktacja w kryterium Cena</w:t>
      </w:r>
    </w:p>
    <w:p w14:paraId="5D8C491E" w14:textId="77777777" w:rsidR="007741CE" w:rsidRPr="00E37F36" w:rsidRDefault="007741CE" w:rsidP="007741CE">
      <w:pPr>
        <w:spacing w:line="23" w:lineRule="atLeast"/>
        <w:ind w:left="1416" w:hanging="707"/>
        <w:rPr>
          <w:rFonts w:ascii="Arial" w:hAnsi="Arial" w:cs="Arial"/>
        </w:rPr>
      </w:pPr>
    </w:p>
    <w:p w14:paraId="69DDE048" w14:textId="77777777" w:rsidR="007741CE" w:rsidRPr="00E37F36" w:rsidRDefault="007741CE" w:rsidP="007741CE">
      <w:pPr>
        <w:spacing w:line="23" w:lineRule="atLeast"/>
        <w:ind w:left="709"/>
        <w:rPr>
          <w:rFonts w:ascii="Arial" w:hAnsi="Arial" w:cs="Arial"/>
        </w:rPr>
      </w:pPr>
      <w:proofErr w:type="spellStart"/>
      <w:r w:rsidRPr="00E37F36">
        <w:rPr>
          <w:rFonts w:ascii="Arial" w:hAnsi="Arial" w:cs="Arial"/>
        </w:rPr>
        <w:t>C</w:t>
      </w:r>
      <w:r w:rsidRPr="00E37F36">
        <w:rPr>
          <w:rFonts w:ascii="Arial" w:hAnsi="Arial" w:cs="Arial"/>
          <w:vertAlign w:val="subscript"/>
        </w:rPr>
        <w:t>min</w:t>
      </w:r>
      <w:proofErr w:type="spellEnd"/>
      <w:r w:rsidRPr="00E37F36">
        <w:rPr>
          <w:rFonts w:ascii="Arial" w:hAnsi="Arial" w:cs="Arial"/>
        </w:rPr>
        <w:t xml:space="preserve"> – najniższa cena spośród złożonych, ważnych ofert</w:t>
      </w:r>
    </w:p>
    <w:p w14:paraId="7FF228EE" w14:textId="77777777" w:rsidR="007741CE" w:rsidRPr="00FC07E2" w:rsidRDefault="007741CE" w:rsidP="007741CE">
      <w:pPr>
        <w:spacing w:line="23" w:lineRule="atLeast"/>
        <w:ind w:left="709"/>
        <w:rPr>
          <w:rFonts w:ascii="Arial" w:hAnsi="Arial" w:cs="Arial"/>
        </w:rPr>
      </w:pPr>
      <w:proofErr w:type="spellStart"/>
      <w:r w:rsidRPr="00FC07E2">
        <w:rPr>
          <w:rFonts w:ascii="Arial" w:hAnsi="Arial" w:cs="Arial"/>
        </w:rPr>
        <w:t>C</w:t>
      </w:r>
      <w:r w:rsidRPr="00FC07E2">
        <w:rPr>
          <w:rFonts w:ascii="Arial" w:hAnsi="Arial" w:cs="Arial"/>
          <w:vertAlign w:val="subscript"/>
        </w:rPr>
        <w:t>badana</w:t>
      </w:r>
      <w:proofErr w:type="spellEnd"/>
      <w:r w:rsidRPr="00FC07E2">
        <w:rPr>
          <w:rFonts w:ascii="Arial" w:hAnsi="Arial" w:cs="Arial"/>
        </w:rPr>
        <w:t xml:space="preserve"> – cena badanej oferty</w:t>
      </w:r>
    </w:p>
    <w:p w14:paraId="08193F8E" w14:textId="77777777" w:rsidR="007741CE" w:rsidRPr="00FC07E2" w:rsidRDefault="007741CE" w:rsidP="007741CE">
      <w:pPr>
        <w:spacing w:line="23" w:lineRule="atLeast"/>
        <w:ind w:left="765" w:firstLine="309"/>
        <w:rPr>
          <w:rFonts w:ascii="Arial" w:hAnsi="Arial" w:cs="Arial"/>
        </w:rPr>
      </w:pPr>
    </w:p>
    <w:p w14:paraId="4BA7DF43" w14:textId="77777777" w:rsidR="007741CE" w:rsidRPr="00FC07E2" w:rsidRDefault="007741CE" w:rsidP="007741CE">
      <w:pPr>
        <w:spacing w:line="23" w:lineRule="atLeast"/>
        <w:ind w:left="765" w:hanging="339"/>
        <w:rPr>
          <w:rFonts w:ascii="Arial" w:hAnsi="Arial" w:cs="Arial"/>
        </w:rPr>
      </w:pPr>
      <w:r w:rsidRPr="00FC07E2">
        <w:rPr>
          <w:rFonts w:ascii="Arial" w:hAnsi="Arial" w:cs="Arial"/>
        </w:rPr>
        <w:t>Maksymalna ilość punktów według kryterium „cena” to 60 punktów.</w:t>
      </w:r>
    </w:p>
    <w:p w14:paraId="022CDB6B" w14:textId="77777777" w:rsidR="007741CE" w:rsidRPr="00FC07E2" w:rsidRDefault="007741CE" w:rsidP="007741CE">
      <w:pPr>
        <w:spacing w:line="23" w:lineRule="atLeast"/>
        <w:ind w:left="765" w:hanging="339"/>
        <w:rPr>
          <w:rFonts w:ascii="Arial" w:hAnsi="Arial" w:cs="Arial"/>
        </w:rPr>
      </w:pPr>
    </w:p>
    <w:p w14:paraId="0DEA55B1" w14:textId="0FCF3D8F" w:rsidR="007741CE" w:rsidRPr="00E72D59" w:rsidRDefault="007741CE" w:rsidP="00E72D59">
      <w:pPr>
        <w:pStyle w:val="Akapitzlist"/>
        <w:numPr>
          <w:ilvl w:val="0"/>
          <w:numId w:val="15"/>
        </w:numPr>
        <w:spacing w:line="23" w:lineRule="atLeast"/>
        <w:jc w:val="both"/>
        <w:rPr>
          <w:rFonts w:ascii="Arial" w:hAnsi="Arial" w:cs="Arial"/>
        </w:rPr>
      </w:pPr>
      <w:r w:rsidRPr="00E72D59">
        <w:rPr>
          <w:rFonts w:ascii="Arial" w:hAnsi="Arial" w:cs="Arial"/>
        </w:rPr>
        <w:t xml:space="preserve">Okres </w:t>
      </w:r>
      <w:r w:rsidRPr="00E72D59">
        <w:rPr>
          <w:rFonts w:ascii="Arial" w:hAnsi="Arial" w:cs="Arial"/>
          <w:b/>
        </w:rPr>
        <w:t>dodatkowej</w:t>
      </w:r>
      <w:r w:rsidRPr="00E72D59">
        <w:rPr>
          <w:rFonts w:ascii="Arial" w:hAnsi="Arial" w:cs="Arial"/>
        </w:rPr>
        <w:t xml:space="preserve"> gwarancji (G) – maksymalnie 40 punktów</w:t>
      </w:r>
    </w:p>
    <w:p w14:paraId="71E61528" w14:textId="562E7C9F" w:rsidR="007741CE" w:rsidRPr="00790873" w:rsidRDefault="007741CE" w:rsidP="000C43E8">
      <w:pPr>
        <w:spacing w:line="23" w:lineRule="atLeast"/>
        <w:ind w:left="426"/>
        <w:jc w:val="both"/>
        <w:rPr>
          <w:rFonts w:ascii="Arial" w:hAnsi="Arial" w:cs="Arial"/>
        </w:rPr>
      </w:pPr>
      <w:r w:rsidRPr="00790873">
        <w:rPr>
          <w:rFonts w:ascii="Arial" w:hAnsi="Arial" w:cs="Arial"/>
        </w:rPr>
        <w:t xml:space="preserve">Kryterium „okres </w:t>
      </w:r>
      <w:r w:rsidRPr="00790873">
        <w:rPr>
          <w:rFonts w:ascii="Arial" w:hAnsi="Arial" w:cs="Arial"/>
          <w:b/>
        </w:rPr>
        <w:t>dodatkowej</w:t>
      </w:r>
      <w:r w:rsidRPr="00790873">
        <w:rPr>
          <w:rFonts w:ascii="Arial" w:hAnsi="Arial" w:cs="Arial"/>
        </w:rPr>
        <w:t xml:space="preserve"> gwarancji” będzie liczone na</w:t>
      </w:r>
      <w:r w:rsidR="00F379EB">
        <w:rPr>
          <w:rFonts w:ascii="Arial" w:hAnsi="Arial" w:cs="Arial"/>
        </w:rPr>
        <w:t xml:space="preserve"> podstawie zaoferowanego przez W</w:t>
      </w:r>
      <w:r w:rsidRPr="00790873">
        <w:rPr>
          <w:rFonts w:ascii="Arial" w:hAnsi="Arial" w:cs="Arial"/>
        </w:rPr>
        <w:t>ykonawców okresu udzielonej gwarancji powyżej wymagan</w:t>
      </w:r>
      <w:r w:rsidR="000C43E8" w:rsidRPr="00790873">
        <w:rPr>
          <w:rFonts w:ascii="Arial" w:hAnsi="Arial" w:cs="Arial"/>
        </w:rPr>
        <w:t>ego</w:t>
      </w:r>
      <w:r w:rsidRPr="00790873">
        <w:rPr>
          <w:rFonts w:ascii="Arial" w:hAnsi="Arial" w:cs="Arial"/>
        </w:rPr>
        <w:t xml:space="preserve"> – 24 miesięcy, nie dłuższego jednak niż 60 miesięcy. Ocenie poddany zostanie okres </w:t>
      </w:r>
      <w:r w:rsidRPr="00790873">
        <w:rPr>
          <w:rFonts w:ascii="Arial" w:hAnsi="Arial" w:cs="Arial"/>
          <w:b/>
        </w:rPr>
        <w:t>dodatkowej</w:t>
      </w:r>
      <w:r w:rsidRPr="00790873">
        <w:rPr>
          <w:rFonts w:ascii="Arial" w:hAnsi="Arial" w:cs="Arial"/>
        </w:rPr>
        <w:t xml:space="preserve"> gwarancji wyrażony w miesiącach, powyżej </w:t>
      </w:r>
      <w:r w:rsidR="000C43E8" w:rsidRPr="00790873">
        <w:rPr>
          <w:rFonts w:ascii="Arial" w:hAnsi="Arial" w:cs="Arial"/>
        </w:rPr>
        <w:t>24</w:t>
      </w:r>
      <w:r w:rsidRPr="00790873">
        <w:rPr>
          <w:rFonts w:ascii="Arial" w:hAnsi="Arial" w:cs="Arial"/>
        </w:rPr>
        <w:t xml:space="preserve"> m</w:t>
      </w:r>
      <w:r w:rsidR="000C43E8" w:rsidRPr="00790873">
        <w:rPr>
          <w:rFonts w:ascii="Arial" w:hAnsi="Arial" w:cs="Arial"/>
        </w:rPr>
        <w:t xml:space="preserve">iesięcy </w:t>
      </w:r>
      <w:r w:rsidR="00F379EB">
        <w:rPr>
          <w:rFonts w:ascii="Arial" w:hAnsi="Arial" w:cs="Arial"/>
        </w:rPr>
        <w:br/>
      </w:r>
      <w:r w:rsidR="000C43E8" w:rsidRPr="00790873">
        <w:rPr>
          <w:rFonts w:ascii="Arial" w:hAnsi="Arial" w:cs="Arial"/>
        </w:rPr>
        <w:t>(tj. od 1 do 36</w:t>
      </w:r>
      <w:r w:rsidRPr="00790873">
        <w:rPr>
          <w:rFonts w:ascii="Arial" w:hAnsi="Arial" w:cs="Arial"/>
        </w:rPr>
        <w:t xml:space="preserve"> miesięcy) według wzoru:</w:t>
      </w:r>
    </w:p>
    <w:p w14:paraId="22C696AB" w14:textId="77777777" w:rsidR="007741CE" w:rsidRPr="00790873" w:rsidRDefault="007741CE" w:rsidP="000C43E8">
      <w:pPr>
        <w:spacing w:line="23" w:lineRule="atLeast"/>
        <w:ind w:left="765" w:hanging="339"/>
        <w:jc w:val="both"/>
        <w:rPr>
          <w:rFonts w:ascii="Arial" w:hAnsi="Arial" w:cs="Arial"/>
        </w:rPr>
      </w:pPr>
    </w:p>
    <w:p w14:paraId="378EF0C5" w14:textId="77777777"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t xml:space="preserve">         </w:t>
      </w:r>
      <w:proofErr w:type="spellStart"/>
      <w:r w:rsidRPr="00790873">
        <w:rPr>
          <w:rFonts w:ascii="Arial" w:hAnsi="Arial" w:cs="Arial"/>
        </w:rPr>
        <w:t>G</w:t>
      </w:r>
      <w:r w:rsidRPr="00790873">
        <w:rPr>
          <w:rFonts w:ascii="Arial" w:hAnsi="Arial" w:cs="Arial"/>
          <w:vertAlign w:val="subscript"/>
        </w:rPr>
        <w:t>badana</w:t>
      </w:r>
      <w:proofErr w:type="spellEnd"/>
    </w:p>
    <w:p w14:paraId="01B77675" w14:textId="77777777" w:rsidR="007741CE" w:rsidRPr="00790873" w:rsidRDefault="007741CE" w:rsidP="000C43E8">
      <w:pPr>
        <w:spacing w:line="23" w:lineRule="atLeast"/>
        <w:ind w:left="709"/>
        <w:jc w:val="both"/>
        <w:rPr>
          <w:rFonts w:ascii="Arial" w:hAnsi="Arial" w:cs="Arial"/>
        </w:rPr>
      </w:pPr>
      <w:r w:rsidRPr="00790873">
        <w:rPr>
          <w:rFonts w:ascii="Arial" w:hAnsi="Arial" w:cs="Arial"/>
        </w:rPr>
        <w:t>G = ------------------------ x 40</w:t>
      </w:r>
    </w:p>
    <w:p w14:paraId="76482584" w14:textId="77777777"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t xml:space="preserve">           </w:t>
      </w:r>
      <w:proofErr w:type="spellStart"/>
      <w:r w:rsidRPr="00790873">
        <w:rPr>
          <w:rFonts w:ascii="Arial" w:hAnsi="Arial" w:cs="Arial"/>
        </w:rPr>
        <w:t>G</w:t>
      </w:r>
      <w:r w:rsidRPr="00790873">
        <w:rPr>
          <w:rFonts w:ascii="Arial" w:hAnsi="Arial" w:cs="Arial"/>
          <w:vertAlign w:val="subscript"/>
        </w:rPr>
        <w:t>max</w:t>
      </w:r>
      <w:proofErr w:type="spellEnd"/>
    </w:p>
    <w:p w14:paraId="48D42FF1" w14:textId="77777777" w:rsidR="007741CE" w:rsidRPr="00790873" w:rsidRDefault="007741CE" w:rsidP="000C43E8">
      <w:pPr>
        <w:spacing w:line="23" w:lineRule="atLeast"/>
        <w:ind w:left="765" w:hanging="339"/>
        <w:jc w:val="both"/>
        <w:rPr>
          <w:rFonts w:ascii="Arial" w:hAnsi="Arial" w:cs="Arial"/>
        </w:rPr>
      </w:pPr>
    </w:p>
    <w:p w14:paraId="0F400C31" w14:textId="77777777"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t>G – punktacja w kryterium okres gwarancji</w:t>
      </w:r>
    </w:p>
    <w:p w14:paraId="27206CE6" w14:textId="5773607A"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r>
      <w:proofErr w:type="spellStart"/>
      <w:r w:rsidRPr="00790873">
        <w:rPr>
          <w:rFonts w:ascii="Arial" w:hAnsi="Arial" w:cs="Arial"/>
        </w:rPr>
        <w:t>G</w:t>
      </w:r>
      <w:r w:rsidRPr="00790873">
        <w:rPr>
          <w:rFonts w:ascii="Arial" w:hAnsi="Arial" w:cs="Arial"/>
          <w:vertAlign w:val="subscript"/>
        </w:rPr>
        <w:t>max</w:t>
      </w:r>
      <w:proofErr w:type="spellEnd"/>
      <w:r w:rsidRPr="00790873">
        <w:rPr>
          <w:rFonts w:ascii="Arial" w:hAnsi="Arial" w:cs="Arial"/>
        </w:rPr>
        <w:t xml:space="preserve"> – maksymalny okres </w:t>
      </w:r>
      <w:r w:rsidRPr="00790873">
        <w:rPr>
          <w:rFonts w:ascii="Arial" w:hAnsi="Arial" w:cs="Arial"/>
          <w:b/>
        </w:rPr>
        <w:t>dodatkowej</w:t>
      </w:r>
      <w:r w:rsidRPr="00790873">
        <w:rPr>
          <w:rFonts w:ascii="Arial" w:hAnsi="Arial" w:cs="Arial"/>
        </w:rPr>
        <w:t xml:space="preserve"> gwarancji </w:t>
      </w:r>
      <w:r w:rsidR="00E72D59">
        <w:rPr>
          <w:rFonts w:ascii="Arial" w:hAnsi="Arial" w:cs="Arial"/>
        </w:rPr>
        <w:t>–</w:t>
      </w:r>
      <w:r w:rsidRPr="00790873">
        <w:rPr>
          <w:rFonts w:ascii="Arial" w:hAnsi="Arial" w:cs="Arial"/>
        </w:rPr>
        <w:t xml:space="preserve"> 36 miesięcy</w:t>
      </w:r>
    </w:p>
    <w:p w14:paraId="21FE76C4" w14:textId="418A92CE" w:rsidR="007741CE" w:rsidRPr="00790873" w:rsidRDefault="007741CE" w:rsidP="000C43E8">
      <w:pPr>
        <w:spacing w:line="23" w:lineRule="atLeast"/>
        <w:ind w:left="765" w:hanging="339"/>
        <w:jc w:val="both"/>
        <w:rPr>
          <w:rFonts w:ascii="Arial" w:hAnsi="Arial" w:cs="Arial"/>
        </w:rPr>
      </w:pPr>
      <w:r w:rsidRPr="00790873">
        <w:rPr>
          <w:rFonts w:ascii="Arial" w:hAnsi="Arial" w:cs="Arial"/>
        </w:rPr>
        <w:tab/>
      </w:r>
      <w:proofErr w:type="spellStart"/>
      <w:r w:rsidRPr="00790873">
        <w:rPr>
          <w:rFonts w:ascii="Arial" w:hAnsi="Arial" w:cs="Arial"/>
        </w:rPr>
        <w:t>G</w:t>
      </w:r>
      <w:r w:rsidRPr="00790873">
        <w:rPr>
          <w:rFonts w:ascii="Arial" w:hAnsi="Arial" w:cs="Arial"/>
          <w:vertAlign w:val="subscript"/>
        </w:rPr>
        <w:t>badana</w:t>
      </w:r>
      <w:proofErr w:type="spellEnd"/>
      <w:r w:rsidRPr="00790873">
        <w:rPr>
          <w:rFonts w:ascii="Arial" w:hAnsi="Arial" w:cs="Arial"/>
        </w:rPr>
        <w:t xml:space="preserve"> – okres </w:t>
      </w:r>
      <w:r w:rsidRPr="00790873">
        <w:rPr>
          <w:rFonts w:ascii="Arial" w:hAnsi="Arial" w:cs="Arial"/>
          <w:b/>
        </w:rPr>
        <w:t>dodatkowej</w:t>
      </w:r>
      <w:r w:rsidRPr="00790873">
        <w:rPr>
          <w:rFonts w:ascii="Arial" w:hAnsi="Arial" w:cs="Arial"/>
        </w:rPr>
        <w:t xml:space="preserve"> gwarancji badanej oferty (od 1 do 36 miesięcy)</w:t>
      </w:r>
    </w:p>
    <w:p w14:paraId="05B9CA52" w14:textId="77777777" w:rsidR="004D185B" w:rsidRPr="00790873" w:rsidRDefault="004D185B" w:rsidP="000C43E8">
      <w:pPr>
        <w:spacing w:line="23" w:lineRule="atLeast"/>
        <w:ind w:left="426"/>
        <w:jc w:val="both"/>
        <w:rPr>
          <w:rFonts w:ascii="Arial" w:hAnsi="Arial" w:cs="Arial"/>
        </w:rPr>
      </w:pPr>
    </w:p>
    <w:p w14:paraId="67B09D0C" w14:textId="0DD6A140" w:rsidR="007741CE" w:rsidRDefault="000C43E8" w:rsidP="000C43E8">
      <w:pPr>
        <w:spacing w:line="23" w:lineRule="atLeast"/>
        <w:ind w:left="426"/>
        <w:jc w:val="both"/>
        <w:rPr>
          <w:rFonts w:ascii="Arial" w:hAnsi="Arial" w:cs="Arial"/>
        </w:rPr>
      </w:pPr>
      <w:r w:rsidRPr="00790873">
        <w:rPr>
          <w:rFonts w:ascii="Arial" w:hAnsi="Arial" w:cs="Arial"/>
        </w:rPr>
        <w:t xml:space="preserve">Oferta Wykonawcy bez określenia długości </w:t>
      </w:r>
      <w:r w:rsidRPr="00790873">
        <w:rPr>
          <w:rFonts w:ascii="Arial" w:hAnsi="Arial" w:cs="Arial"/>
          <w:b/>
        </w:rPr>
        <w:t>dodatkowej</w:t>
      </w:r>
      <w:r w:rsidRPr="00790873">
        <w:rPr>
          <w:rFonts w:ascii="Arial" w:hAnsi="Arial" w:cs="Arial"/>
        </w:rPr>
        <w:t xml:space="preserve"> gwarancji będzie oceniana przez Zamawiającego jako oferta z 24 miesięcznym okresem gwarancji bez gwarancji </w:t>
      </w:r>
      <w:r w:rsidRPr="00790873">
        <w:rPr>
          <w:rFonts w:ascii="Arial" w:hAnsi="Arial" w:cs="Arial"/>
          <w:b/>
        </w:rPr>
        <w:t>dodatkowej</w:t>
      </w:r>
      <w:r w:rsidRPr="00790873">
        <w:rPr>
          <w:rFonts w:ascii="Arial" w:hAnsi="Arial" w:cs="Arial"/>
        </w:rPr>
        <w:t>.</w:t>
      </w:r>
    </w:p>
    <w:p w14:paraId="7D85B39E" w14:textId="77777777" w:rsidR="007741CE" w:rsidRPr="00177A7D" w:rsidRDefault="007741CE" w:rsidP="007741CE">
      <w:pPr>
        <w:pStyle w:val="Tekstpodstawowy3"/>
        <w:rPr>
          <w:rFonts w:ascii="Arial" w:hAnsi="Arial" w:cs="Arial"/>
          <w:sz w:val="20"/>
          <w:szCs w:val="20"/>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506FBB19"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 xml:space="preserve">Oferta, która przedstawia najkorzystniejszy bilans (maksymalna liczba przyznanych punktów w oparciu </w:t>
      </w:r>
      <w:r w:rsidR="00F379EB">
        <w:rPr>
          <w:rFonts w:ascii="Arial" w:hAnsi="Arial" w:cs="Arial"/>
          <w:sz w:val="20"/>
        </w:rPr>
        <w:br/>
      </w:r>
      <w:r w:rsidRPr="00177A7D">
        <w:rPr>
          <w:rFonts w:ascii="Arial" w:hAnsi="Arial" w:cs="Arial"/>
          <w:sz w:val="20"/>
        </w:rPr>
        <w:t xml:space="preserve">o ustalone kryteria) zostanie uznana za najkorzystniejszą, pozostałe oferty zostaną sklasyfikowane zgodnie </w:t>
      </w:r>
      <w:r w:rsidRPr="00177A7D">
        <w:rPr>
          <w:rFonts w:ascii="Arial" w:hAnsi="Arial" w:cs="Arial"/>
          <w:sz w:val="20"/>
        </w:rPr>
        <w:lastRenderedPageBreak/>
        <w:t>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144BC657" w:rsidR="00FC12A7" w:rsidRPr="00177A7D" w:rsidRDefault="00FC12A7" w:rsidP="00F06DA9">
      <w:pPr>
        <w:pStyle w:val="Tekstprzypisudolnego"/>
        <w:rPr>
          <w:rFonts w:ascii="Arial" w:hAnsi="Arial" w:cs="Arial"/>
        </w:rPr>
      </w:pPr>
      <w:r w:rsidRPr="00177A7D">
        <w:rPr>
          <w:rFonts w:ascii="Arial" w:hAnsi="Arial" w:cs="Arial"/>
        </w:rPr>
        <w:t>Przed zawarciem umowy w sprawie zamówieni</w:t>
      </w:r>
      <w:r w:rsidR="00E2207A">
        <w:rPr>
          <w:rFonts w:ascii="Arial" w:hAnsi="Arial" w:cs="Arial"/>
        </w:rPr>
        <w:t>a publicznego, W</w:t>
      </w:r>
      <w:r w:rsidRPr="00177A7D">
        <w:rPr>
          <w:rFonts w:ascii="Arial" w:hAnsi="Arial" w:cs="Arial"/>
        </w:rPr>
        <w:t>ykonawca zobowiązany będzie do:</w:t>
      </w:r>
    </w:p>
    <w:p w14:paraId="2F0DD571" w14:textId="77777777" w:rsidR="00FC12A7" w:rsidRPr="00177A7D" w:rsidRDefault="00FC12A7" w:rsidP="00BC6CA6">
      <w:pPr>
        <w:pStyle w:val="Akapitzlist"/>
        <w:widowControl w:val="0"/>
        <w:numPr>
          <w:ilvl w:val="0"/>
          <w:numId w:val="18"/>
        </w:numPr>
        <w:autoSpaceDE w:val="0"/>
        <w:autoSpaceDN w:val="0"/>
        <w:adjustRightInd w:val="0"/>
        <w:jc w:val="both"/>
        <w:rPr>
          <w:rFonts w:ascii="Arial" w:hAnsi="Arial" w:cs="Arial"/>
          <w:color w:val="222222"/>
          <w:shd w:val="clear" w:color="auto" w:fill="FFFFFF"/>
        </w:rPr>
      </w:pPr>
      <w:r w:rsidRPr="00177A7D">
        <w:rPr>
          <w:rFonts w:ascii="Arial" w:hAnsi="Arial" w:cs="Arial"/>
          <w:color w:val="222222"/>
          <w:shd w:val="clear" w:color="auto" w:fill="FFFFFF"/>
        </w:rPr>
        <w:t>przedstawienia pełnomocnictwa osoby upoważnionej do zawarcia umowy;</w:t>
      </w:r>
    </w:p>
    <w:p w14:paraId="3CC90936" w14:textId="18E35DE8" w:rsidR="007D041A" w:rsidRDefault="00E2207A" w:rsidP="00BC6CA6">
      <w:pPr>
        <w:pStyle w:val="Akapitzlist"/>
        <w:widowControl w:val="0"/>
        <w:numPr>
          <w:ilvl w:val="0"/>
          <w:numId w:val="18"/>
        </w:numPr>
        <w:autoSpaceDE w:val="0"/>
        <w:autoSpaceDN w:val="0"/>
        <w:adjustRightInd w:val="0"/>
        <w:jc w:val="both"/>
        <w:rPr>
          <w:rFonts w:ascii="Arial" w:hAnsi="Arial" w:cs="Arial"/>
        </w:rPr>
      </w:pPr>
      <w:r>
        <w:rPr>
          <w:rFonts w:ascii="Arial" w:hAnsi="Arial" w:cs="Arial"/>
        </w:rPr>
        <w:t>jeżeli została wybrana oferta W</w:t>
      </w:r>
      <w:r w:rsidR="00FC12A7" w:rsidRPr="00177A7D">
        <w:rPr>
          <w:rFonts w:ascii="Arial" w:hAnsi="Arial" w:cs="Arial"/>
        </w:rPr>
        <w:t xml:space="preserve">ykonawców wspólnie ubiegających się o udzielenie zamówienia, </w:t>
      </w:r>
      <w:r>
        <w:rPr>
          <w:rFonts w:ascii="Arial" w:hAnsi="Arial" w:cs="Arial"/>
        </w:rPr>
        <w:br/>
      </w:r>
      <w:r w:rsidR="00FC12A7" w:rsidRPr="00177A7D">
        <w:rPr>
          <w:rFonts w:ascii="Arial" w:hAnsi="Arial" w:cs="Arial"/>
        </w:rPr>
        <w:t>do przedstawienia kopi u</w:t>
      </w:r>
      <w:r w:rsidR="007D041A">
        <w:rPr>
          <w:rFonts w:ascii="Arial" w:hAnsi="Arial" w:cs="Arial"/>
        </w:rPr>
        <w:t>mowy regulującej ich współpracę;</w:t>
      </w:r>
    </w:p>
    <w:p w14:paraId="0E96F9A6" w14:textId="4FD8DC34" w:rsidR="007D041A" w:rsidRPr="00790873" w:rsidRDefault="007D041A" w:rsidP="00BC6CA6">
      <w:pPr>
        <w:pStyle w:val="Akapitzlist"/>
        <w:numPr>
          <w:ilvl w:val="0"/>
          <w:numId w:val="18"/>
        </w:numPr>
        <w:rPr>
          <w:rFonts w:ascii="Arial" w:hAnsi="Arial" w:cs="Arial"/>
        </w:rPr>
      </w:pPr>
      <w:r w:rsidRPr="00790873">
        <w:rPr>
          <w:rFonts w:ascii="Arial" w:hAnsi="Arial" w:cs="Arial"/>
        </w:rPr>
        <w:t>wniesienia zabezpieczenia należytego wykonania umowy zgodnie z Działem XXII SWZ.</w:t>
      </w:r>
    </w:p>
    <w:p w14:paraId="2AC8D0B5" w14:textId="6C0B0082" w:rsidR="00FC12A7" w:rsidRPr="00177A7D" w:rsidRDefault="00FC12A7" w:rsidP="007D041A">
      <w:pPr>
        <w:pStyle w:val="Akapitzlist"/>
        <w:widowControl w:val="0"/>
        <w:autoSpaceDE w:val="0"/>
        <w:autoSpaceDN w:val="0"/>
        <w:adjustRightInd w:val="0"/>
        <w:ind w:firstLine="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BC6CA6">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BC6CA6">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3CD72675" w:rsidR="00FC12A7" w:rsidRPr="00177A7D" w:rsidRDefault="00FC12A7" w:rsidP="00BC6CA6">
      <w:pPr>
        <w:pStyle w:val="Akapitzlist"/>
        <w:numPr>
          <w:ilvl w:val="0"/>
          <w:numId w:val="19"/>
        </w:numPr>
        <w:shd w:val="clear" w:color="auto" w:fill="FFFFFF"/>
        <w:jc w:val="both"/>
        <w:rPr>
          <w:rFonts w:ascii="Arial" w:hAnsi="Arial" w:cs="Arial"/>
        </w:rPr>
      </w:pPr>
      <w:r w:rsidRPr="00177A7D">
        <w:rPr>
          <w:rFonts w:ascii="Arial" w:hAnsi="Arial" w:cs="Arial"/>
        </w:rPr>
        <w:t xml:space="preserve">zaniechanie przeprowadzenia postępowania o udzielenie zamówienia lub zorganizowania konkursu </w:t>
      </w:r>
      <w:r w:rsidR="005408A1">
        <w:rPr>
          <w:rFonts w:ascii="Arial" w:hAnsi="Arial" w:cs="Arial"/>
        </w:rPr>
        <w:br/>
      </w:r>
      <w:r w:rsidRPr="00177A7D">
        <w:rPr>
          <w:rFonts w:ascii="Arial" w:hAnsi="Arial" w:cs="Arial"/>
        </w:rPr>
        <w:t>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BC6CA6">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0BB3D2C5" w:rsidR="00FC12A7" w:rsidRPr="00177A7D" w:rsidRDefault="00FC12A7" w:rsidP="00BC6CA6">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 xml:space="preserve">W postępowaniu toczącym się wskutek wniesienia skargi stosuje się odpowiednio przepisy ustawy </w:t>
      </w:r>
      <w:r w:rsidR="005408A1">
        <w:rPr>
          <w:rFonts w:ascii="Arial" w:hAnsi="Arial" w:cs="Arial"/>
          <w:bCs/>
          <w:sz w:val="20"/>
        </w:rPr>
        <w:br/>
      </w:r>
      <w:r w:rsidRPr="00177A7D">
        <w:rPr>
          <w:rFonts w:ascii="Arial" w:hAnsi="Arial" w:cs="Arial"/>
          <w:bCs/>
          <w:sz w:val="20"/>
        </w:rPr>
        <w:t xml:space="preserve">z dnia 17 listopada 1964 r. </w:t>
      </w:r>
      <w:r w:rsidR="00E72D59">
        <w:rPr>
          <w:rFonts w:ascii="Arial" w:hAnsi="Arial" w:cs="Arial"/>
          <w:bCs/>
          <w:sz w:val="20"/>
        </w:rPr>
        <w:t>–</w:t>
      </w:r>
      <w:r w:rsidRPr="00177A7D">
        <w:rPr>
          <w:rFonts w:ascii="Arial" w:hAnsi="Arial" w:cs="Arial"/>
          <w:bCs/>
          <w:sz w:val="20"/>
        </w:rPr>
        <w:t xml:space="preserve"> Kodeks postępowania cywilnego o apelacji, jeżeli przepisy niniejszego rozdziału nie stanowią inaczej.</w:t>
      </w:r>
    </w:p>
    <w:p w14:paraId="4014151B" w14:textId="77777777" w:rsidR="00FC12A7" w:rsidRPr="00177A7D" w:rsidRDefault="00FC12A7" w:rsidP="004D185B">
      <w:pPr>
        <w:pStyle w:val="FR1"/>
        <w:autoSpaceDE w:val="0"/>
        <w:autoSpaceDN w:val="0"/>
        <w:adjustRightInd w:val="0"/>
        <w:rPr>
          <w:rFonts w:ascii="Arial" w:hAnsi="Arial" w:cs="Arial"/>
          <w:sz w:val="20"/>
        </w:rPr>
      </w:pPr>
    </w:p>
    <w:p w14:paraId="5D7A8440" w14:textId="77777777" w:rsidR="00FC12A7" w:rsidRPr="00177A7D" w:rsidRDefault="00FC12A7" w:rsidP="004D185B">
      <w:pPr>
        <w:numPr>
          <w:ilvl w:val="2"/>
          <w:numId w:val="7"/>
        </w:numPr>
        <w:jc w:val="both"/>
        <w:rPr>
          <w:rFonts w:ascii="Arial" w:hAnsi="Arial" w:cs="Arial"/>
        </w:rPr>
      </w:pPr>
      <w:r w:rsidRPr="00177A7D">
        <w:rPr>
          <w:rFonts w:ascii="Arial" w:hAnsi="Arial" w:cs="Arial"/>
        </w:rPr>
        <w:t>Szczegółowe informacje na temat środków ochrony prawnej znajdują się w ustawie Prawo zamówień publicznych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7F63B98C" w14:textId="77777777" w:rsidR="00E72D59" w:rsidRDefault="004D185B" w:rsidP="00B16967">
      <w:pPr>
        <w:jc w:val="both"/>
        <w:rPr>
          <w:rFonts w:ascii="Arial" w:hAnsi="Arial" w:cs="Arial"/>
        </w:rPr>
      </w:pPr>
      <w:r w:rsidRPr="00492F18">
        <w:rPr>
          <w:rFonts w:ascii="Arial" w:hAnsi="Arial" w:cs="Arial"/>
        </w:rPr>
        <w:t>O udzielen</w:t>
      </w:r>
      <w:r w:rsidR="005408A1">
        <w:rPr>
          <w:rFonts w:ascii="Arial" w:hAnsi="Arial" w:cs="Arial"/>
        </w:rPr>
        <w:t>ie zamówienia mogą ubiegać się W</w:t>
      </w:r>
      <w:r w:rsidRPr="00492F18">
        <w:rPr>
          <w:rFonts w:ascii="Arial" w:hAnsi="Arial" w:cs="Arial"/>
        </w:rPr>
        <w:t>ykonawcy, którzy</w:t>
      </w:r>
      <w:r w:rsidR="00E72D59">
        <w:rPr>
          <w:rFonts w:ascii="Arial" w:hAnsi="Arial" w:cs="Arial"/>
        </w:rPr>
        <w:t>:</w:t>
      </w:r>
    </w:p>
    <w:p w14:paraId="245543CA" w14:textId="77777777" w:rsidR="00CE2D17" w:rsidRDefault="00CE2D17" w:rsidP="00B16967">
      <w:pPr>
        <w:jc w:val="both"/>
        <w:rPr>
          <w:rFonts w:ascii="Arial" w:hAnsi="Arial" w:cs="Arial"/>
        </w:rPr>
      </w:pPr>
    </w:p>
    <w:p w14:paraId="43AC374E" w14:textId="32F0D3A2" w:rsidR="004D185B" w:rsidRPr="00CE2D17" w:rsidRDefault="004D185B" w:rsidP="00BC6CA6">
      <w:pPr>
        <w:pStyle w:val="Akapitzlist"/>
        <w:numPr>
          <w:ilvl w:val="0"/>
          <w:numId w:val="31"/>
        </w:numPr>
        <w:jc w:val="both"/>
        <w:rPr>
          <w:rFonts w:ascii="Arial" w:hAnsi="Arial" w:cs="Arial"/>
          <w:b/>
          <w:bCs/>
        </w:rPr>
      </w:pPr>
      <w:r w:rsidRPr="00CE2D17">
        <w:rPr>
          <w:rFonts w:ascii="Arial" w:hAnsi="Arial" w:cs="Arial"/>
          <w:b/>
          <w:bCs/>
        </w:rPr>
        <w:t xml:space="preserve"> wykonali należycie (to znaczy zgodnie z przepisami prawa budowlanego i prawidłowo ukończyli) nie wcześniej niż w okresie ostatnich 5 lat przed upływem terminu składania ofert, a jeżeli okres prowadzenia działalności jest krótszy – w tym okresie, </w:t>
      </w:r>
      <w:r w:rsidR="00FB67B7" w:rsidRPr="00CE2D17">
        <w:rPr>
          <w:rFonts w:ascii="Arial" w:hAnsi="Arial" w:cs="Arial"/>
          <w:b/>
          <w:bCs/>
        </w:rPr>
        <w:t>c</w:t>
      </w:r>
      <w:r w:rsidRPr="00CE2D17">
        <w:rPr>
          <w:rFonts w:ascii="Arial" w:hAnsi="Arial" w:cs="Arial"/>
          <w:b/>
          <w:bCs/>
        </w:rPr>
        <w:t xml:space="preserve">o najmniej </w:t>
      </w:r>
      <w:r w:rsidR="004A028A" w:rsidRPr="00CE2D17">
        <w:rPr>
          <w:rFonts w:ascii="Arial" w:hAnsi="Arial" w:cs="Arial"/>
          <w:b/>
          <w:bCs/>
        </w:rPr>
        <w:t>2</w:t>
      </w:r>
      <w:r w:rsidRPr="00CE2D17">
        <w:rPr>
          <w:rFonts w:ascii="Arial" w:hAnsi="Arial" w:cs="Arial"/>
          <w:b/>
          <w:bCs/>
        </w:rPr>
        <w:t xml:space="preserve"> zamówieni</w:t>
      </w:r>
      <w:r w:rsidR="004A028A" w:rsidRPr="00CE2D17">
        <w:rPr>
          <w:rFonts w:ascii="Arial" w:hAnsi="Arial" w:cs="Arial"/>
          <w:b/>
          <w:bCs/>
        </w:rPr>
        <w:t>a</w:t>
      </w:r>
      <w:r w:rsidRPr="00CE2D17">
        <w:rPr>
          <w:rFonts w:ascii="Arial" w:hAnsi="Arial" w:cs="Arial"/>
          <w:b/>
          <w:bCs/>
        </w:rPr>
        <w:t xml:space="preserve"> polegające na wykonaniu </w:t>
      </w:r>
      <w:r w:rsidR="00736B02" w:rsidRPr="00CE2D17">
        <w:rPr>
          <w:rFonts w:ascii="Arial" w:hAnsi="Arial" w:cs="Arial"/>
          <w:b/>
          <w:bCs/>
        </w:rPr>
        <w:t>remontu pomieszczeń</w:t>
      </w:r>
      <w:r w:rsidRPr="00CE2D17">
        <w:rPr>
          <w:rFonts w:ascii="Arial" w:hAnsi="Arial" w:cs="Arial"/>
          <w:b/>
          <w:bCs/>
        </w:rPr>
        <w:t xml:space="preserve"> </w:t>
      </w:r>
      <w:r w:rsidR="004A028A" w:rsidRPr="00CE2D17">
        <w:rPr>
          <w:rFonts w:ascii="Arial" w:hAnsi="Arial" w:cs="Arial"/>
          <w:b/>
          <w:bCs/>
        </w:rPr>
        <w:t>w budynku użyteczności</w:t>
      </w:r>
      <w:r w:rsidR="00736B02" w:rsidRPr="00CE2D17">
        <w:rPr>
          <w:rFonts w:ascii="Arial" w:hAnsi="Arial" w:cs="Arial"/>
          <w:b/>
          <w:bCs/>
        </w:rPr>
        <w:t xml:space="preserve"> publicznej</w:t>
      </w:r>
      <w:r w:rsidRPr="00CE2D17">
        <w:rPr>
          <w:rFonts w:ascii="Arial" w:hAnsi="Arial" w:cs="Arial"/>
          <w:b/>
          <w:bCs/>
        </w:rPr>
        <w:t xml:space="preserve"> o wartości robót budowlanych minimum 200 000,00 zł brutto</w:t>
      </w:r>
      <w:r w:rsidR="00CE2D17">
        <w:rPr>
          <w:rFonts w:ascii="Arial" w:hAnsi="Arial" w:cs="Arial"/>
          <w:b/>
          <w:bCs/>
        </w:rPr>
        <w:t>;</w:t>
      </w:r>
    </w:p>
    <w:p w14:paraId="40D2767D" w14:textId="77777777" w:rsidR="004D185B" w:rsidRPr="00492F18" w:rsidRDefault="004D185B" w:rsidP="004D185B">
      <w:pPr>
        <w:jc w:val="both"/>
        <w:rPr>
          <w:rFonts w:ascii="Arial" w:hAnsi="Arial" w:cs="Arial"/>
        </w:rPr>
      </w:pPr>
    </w:p>
    <w:p w14:paraId="65187A5E" w14:textId="68391251" w:rsidR="004D185B" w:rsidRDefault="004D185B" w:rsidP="004D185B">
      <w:pPr>
        <w:autoSpaceDE w:val="0"/>
        <w:autoSpaceDN w:val="0"/>
        <w:adjustRightInd w:val="0"/>
        <w:jc w:val="both"/>
        <w:rPr>
          <w:rFonts w:ascii="Arial" w:hAnsi="Arial" w:cs="Arial"/>
        </w:rPr>
      </w:pPr>
      <w:r w:rsidRPr="00492F18">
        <w:rPr>
          <w:rFonts w:ascii="Arial" w:hAnsi="Arial" w:cs="Arial"/>
        </w:rPr>
        <w:t>W przypadku, gdy wartość wyrażona będzie w walucie innej niż PLN, Zamawiający do oceny spełnienia warunku</w:t>
      </w:r>
      <w:r w:rsidR="00064D4D">
        <w:rPr>
          <w:rFonts w:ascii="Arial" w:hAnsi="Arial" w:cs="Arial"/>
        </w:rPr>
        <w:t xml:space="preserve"> przez danego W</w:t>
      </w:r>
      <w:r w:rsidRPr="00492F18">
        <w:rPr>
          <w:rFonts w:ascii="Arial" w:hAnsi="Arial" w:cs="Arial"/>
        </w:rPr>
        <w:t>ykonawcę przeliczy podane wartości po średnim kursie tej waluty w stosunku do PLN publikowanym przez NBP w dniu publikacji ogłoszenia o zamówieniu. Jeżeli w dniu publikacji ogłoszenia postępowania NBP nie opublikuje kursu walut, Zamawiający przyjmie kurs opublikowany w pierwszym dniu roboczym po tej dacie.</w:t>
      </w:r>
    </w:p>
    <w:p w14:paraId="255946DA" w14:textId="77777777" w:rsidR="00736B02" w:rsidRDefault="00736B02" w:rsidP="004D185B">
      <w:pPr>
        <w:autoSpaceDE w:val="0"/>
        <w:autoSpaceDN w:val="0"/>
        <w:adjustRightInd w:val="0"/>
        <w:jc w:val="both"/>
        <w:rPr>
          <w:rFonts w:ascii="Arial" w:hAnsi="Arial" w:cs="Arial"/>
        </w:rPr>
      </w:pPr>
    </w:p>
    <w:p w14:paraId="651D77BD" w14:textId="5D040954" w:rsidR="00736B02" w:rsidRDefault="00736B02" w:rsidP="00736B02">
      <w:pPr>
        <w:autoSpaceDE w:val="0"/>
        <w:autoSpaceDN w:val="0"/>
        <w:adjustRightInd w:val="0"/>
        <w:jc w:val="both"/>
        <w:rPr>
          <w:rFonts w:ascii="Arial" w:hAnsi="Arial" w:cs="Arial"/>
        </w:rPr>
      </w:pPr>
      <w:r w:rsidRPr="00736B02">
        <w:rPr>
          <w:rFonts w:ascii="Arial" w:hAnsi="Arial" w:cs="Arial"/>
        </w:rPr>
        <w:t xml:space="preserve">Zamawiający informuje, iż na potrzeby nn. </w:t>
      </w:r>
      <w:r w:rsidR="00E72D59" w:rsidRPr="00736B02">
        <w:rPr>
          <w:rFonts w:ascii="Arial" w:hAnsi="Arial" w:cs="Arial"/>
        </w:rPr>
        <w:t>P</w:t>
      </w:r>
      <w:r w:rsidRPr="00736B02">
        <w:rPr>
          <w:rFonts w:ascii="Arial" w:hAnsi="Arial" w:cs="Arial"/>
        </w:rPr>
        <w:t>ostępowania pod pojęciem:</w:t>
      </w:r>
    </w:p>
    <w:p w14:paraId="38B77ADE" w14:textId="67F060C3" w:rsidR="00736B02" w:rsidRPr="00736B02" w:rsidRDefault="00736B02" w:rsidP="00736B02">
      <w:pPr>
        <w:autoSpaceDE w:val="0"/>
        <w:autoSpaceDN w:val="0"/>
        <w:adjustRightInd w:val="0"/>
        <w:jc w:val="both"/>
        <w:rPr>
          <w:rFonts w:ascii="Arial" w:hAnsi="Arial" w:cs="Arial"/>
        </w:rPr>
      </w:pPr>
      <w:r>
        <w:rPr>
          <w:rFonts w:ascii="Arial" w:hAnsi="Arial" w:cs="Arial"/>
        </w:rPr>
        <w:t xml:space="preserve">- remont – wykonanie robót budowlano-instalacyjnych </w:t>
      </w:r>
      <w:r w:rsidR="006D114D">
        <w:rPr>
          <w:rFonts w:ascii="Arial" w:hAnsi="Arial" w:cs="Arial"/>
        </w:rPr>
        <w:t>w istniejącym obiekcie budowlanym,</w:t>
      </w:r>
    </w:p>
    <w:p w14:paraId="066BEAB7" w14:textId="77A33D54" w:rsidR="00736B02" w:rsidRPr="00736B02" w:rsidRDefault="00736B02" w:rsidP="00736B02">
      <w:pPr>
        <w:autoSpaceDE w:val="0"/>
        <w:autoSpaceDN w:val="0"/>
        <w:adjustRightInd w:val="0"/>
        <w:jc w:val="both"/>
        <w:rPr>
          <w:rFonts w:ascii="Arial" w:hAnsi="Arial" w:cs="Arial"/>
        </w:rPr>
      </w:pPr>
      <w:r w:rsidRPr="00736B02">
        <w:rPr>
          <w:rFonts w:ascii="Arial" w:hAnsi="Arial" w:cs="Arial"/>
        </w:rPr>
        <w:t xml:space="preserve">- „budynku użyteczności publicznej” użytym w nn. SWZ </w:t>
      </w:r>
      <w:r w:rsidR="00E72D59">
        <w:rPr>
          <w:rFonts w:ascii="Arial" w:hAnsi="Arial" w:cs="Arial"/>
        </w:rPr>
        <w:t>–</w:t>
      </w:r>
      <w:r w:rsidRPr="00736B02">
        <w:rPr>
          <w:rFonts w:ascii="Arial" w:hAnsi="Arial" w:cs="Arial"/>
        </w:rPr>
        <w:t xml:space="preserve"> należy rozumieć budynek użyteczności publicznej oraz budynek zamieszkania zbiorowego w rozumieniu Rozporządzenia Ministra Infrastruktury z dnia 12 kwietnia 2002 r. w sprawie warunków technicznych, jakim powinny odpowiadać budynki i ich usytuowanie tzn.</w:t>
      </w:r>
    </w:p>
    <w:p w14:paraId="751822ED" w14:textId="4CE2706A" w:rsidR="00736B02" w:rsidRPr="00736B02" w:rsidRDefault="006D114D" w:rsidP="00736B02">
      <w:pPr>
        <w:autoSpaceDE w:val="0"/>
        <w:autoSpaceDN w:val="0"/>
        <w:adjustRightInd w:val="0"/>
        <w:jc w:val="both"/>
        <w:rPr>
          <w:rFonts w:ascii="Arial" w:hAnsi="Arial" w:cs="Arial"/>
        </w:rPr>
      </w:pPr>
      <w:r>
        <w:rPr>
          <w:rFonts w:ascii="Arial" w:hAnsi="Arial" w:cs="Arial"/>
        </w:rPr>
        <w:t xml:space="preserve">- </w:t>
      </w:r>
      <w:r w:rsidR="00736B02" w:rsidRPr="00736B02">
        <w:rPr>
          <w:rFonts w:ascii="Arial" w:hAnsi="Arial" w:cs="Arial"/>
        </w:rPr>
        <w:t>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p w14:paraId="3A00E3FF" w14:textId="77777777" w:rsidR="00736B02" w:rsidRPr="00736B02" w:rsidRDefault="00736B02" w:rsidP="00736B02">
      <w:pPr>
        <w:autoSpaceDE w:val="0"/>
        <w:autoSpaceDN w:val="0"/>
        <w:adjustRightInd w:val="0"/>
        <w:jc w:val="both"/>
        <w:rPr>
          <w:rFonts w:ascii="Arial" w:hAnsi="Arial" w:cs="Arial"/>
        </w:rPr>
      </w:pPr>
    </w:p>
    <w:p w14:paraId="4F3777E4" w14:textId="77777777" w:rsidR="00736B02" w:rsidRPr="00736B02" w:rsidRDefault="00736B02" w:rsidP="00736B02">
      <w:pPr>
        <w:autoSpaceDE w:val="0"/>
        <w:autoSpaceDN w:val="0"/>
        <w:adjustRightInd w:val="0"/>
        <w:jc w:val="both"/>
        <w:rPr>
          <w:rFonts w:ascii="Arial" w:hAnsi="Arial" w:cs="Arial"/>
        </w:rPr>
      </w:pPr>
      <w:r w:rsidRPr="00736B02">
        <w:rPr>
          <w:rFonts w:ascii="Arial" w:hAnsi="Arial" w:cs="Arial"/>
        </w:rPr>
        <w:t>lub</w:t>
      </w:r>
    </w:p>
    <w:p w14:paraId="1DFF3FE5" w14:textId="77777777" w:rsidR="00736B02" w:rsidRPr="00736B02" w:rsidRDefault="00736B02" w:rsidP="00736B02">
      <w:pPr>
        <w:autoSpaceDE w:val="0"/>
        <w:autoSpaceDN w:val="0"/>
        <w:adjustRightInd w:val="0"/>
        <w:jc w:val="both"/>
        <w:rPr>
          <w:rFonts w:ascii="Arial" w:hAnsi="Arial" w:cs="Arial"/>
        </w:rPr>
      </w:pPr>
    </w:p>
    <w:p w14:paraId="6CFFE638" w14:textId="655A47CF" w:rsidR="00736B02" w:rsidRDefault="00B26320" w:rsidP="00736B02">
      <w:pPr>
        <w:autoSpaceDE w:val="0"/>
        <w:autoSpaceDN w:val="0"/>
        <w:adjustRightInd w:val="0"/>
        <w:jc w:val="both"/>
        <w:rPr>
          <w:rFonts w:ascii="Arial" w:hAnsi="Arial" w:cs="Arial"/>
        </w:rPr>
      </w:pPr>
      <w:r>
        <w:rPr>
          <w:rFonts w:ascii="Arial" w:hAnsi="Arial" w:cs="Arial"/>
        </w:rPr>
        <w:lastRenderedPageBreak/>
        <w:t xml:space="preserve">- </w:t>
      </w:r>
      <w:r w:rsidR="00736B02" w:rsidRPr="00736B02">
        <w:rPr>
          <w:rFonts w:ascii="Arial" w:hAnsi="Arial" w:cs="Arial"/>
        </w:rPr>
        <w:t>budynek przeznaczony do okresowego pobytu ludzi, w szczególności hotel, motel, pensjonat, dom wypoczynkowy, dom wycieczkowy, schronisko młodzieżowe, schronisko, internat, dom studencki, budynek koszarowy, budynek zakwaterowania na terenie zakładu karnego, aresztu śledczego, zakładu poprawczego, schroniska dla nieletnich, a także budynek do stałego pobytu ludzi, w szczególności dom dziecka, dom rencistów i dom zakonny.</w:t>
      </w:r>
    </w:p>
    <w:p w14:paraId="771B43A2" w14:textId="77777777" w:rsidR="004D185B" w:rsidRPr="00492F18" w:rsidRDefault="004D185B" w:rsidP="004D185B">
      <w:pPr>
        <w:jc w:val="both"/>
        <w:rPr>
          <w:rFonts w:ascii="Arial" w:hAnsi="Arial" w:cs="Arial"/>
        </w:rPr>
      </w:pPr>
    </w:p>
    <w:p w14:paraId="6EA59D4B" w14:textId="353879BF" w:rsidR="004D185B" w:rsidRPr="00492F18" w:rsidRDefault="004D185B" w:rsidP="004D185B">
      <w:pPr>
        <w:jc w:val="both"/>
        <w:rPr>
          <w:rFonts w:ascii="Arial" w:hAnsi="Arial" w:cs="Arial"/>
        </w:rPr>
      </w:pPr>
      <w:r w:rsidRPr="00492F18">
        <w:rPr>
          <w:rFonts w:ascii="Arial" w:hAnsi="Arial" w:cs="Arial"/>
        </w:rPr>
        <w:t>W przyp</w:t>
      </w:r>
      <w:r w:rsidR="00064D4D">
        <w:rPr>
          <w:rFonts w:ascii="Arial" w:hAnsi="Arial" w:cs="Arial"/>
        </w:rPr>
        <w:t>adku W</w:t>
      </w:r>
      <w:r w:rsidRPr="00492F18">
        <w:rPr>
          <w:rFonts w:ascii="Arial" w:hAnsi="Arial" w:cs="Arial"/>
        </w:rPr>
        <w:t xml:space="preserve">ykonawców wspólnie ubiegających się o udzielenie zamówienia, a także w przypadku, </w:t>
      </w:r>
      <w:r w:rsidR="00064D4D">
        <w:rPr>
          <w:rFonts w:ascii="Arial" w:hAnsi="Arial" w:cs="Arial"/>
        </w:rPr>
        <w:br/>
        <w:t>gdy W</w:t>
      </w:r>
      <w:r w:rsidRPr="00492F18">
        <w:rPr>
          <w:rFonts w:ascii="Arial" w:hAnsi="Arial" w:cs="Arial"/>
        </w:rPr>
        <w:t>ykonawca polega na zdolnościach technicznych innych podmiotów, wykonaniem przebudów określonych powyżej winien wy</w:t>
      </w:r>
      <w:r w:rsidR="00064D4D">
        <w:rPr>
          <w:rFonts w:ascii="Arial" w:hAnsi="Arial" w:cs="Arial"/>
        </w:rPr>
        <w:t>kazać się, co najmniej jeden z W</w:t>
      </w:r>
      <w:r w:rsidRPr="00492F18">
        <w:rPr>
          <w:rFonts w:ascii="Arial" w:hAnsi="Arial" w:cs="Arial"/>
        </w:rPr>
        <w:t>ykonawców wspólnie ubiegających się o udzielenie zamówienia lub podmiot, na któ</w:t>
      </w:r>
      <w:r w:rsidR="00064D4D">
        <w:rPr>
          <w:rFonts w:ascii="Arial" w:hAnsi="Arial" w:cs="Arial"/>
        </w:rPr>
        <w:t>rego zdolnościach technicznych W</w:t>
      </w:r>
      <w:r w:rsidRPr="00492F18">
        <w:rPr>
          <w:rFonts w:ascii="Arial" w:hAnsi="Arial" w:cs="Arial"/>
        </w:rPr>
        <w:t>ykonawca będzie polegał.</w:t>
      </w:r>
    </w:p>
    <w:p w14:paraId="6290319E" w14:textId="77777777" w:rsidR="004D185B" w:rsidRPr="00492F18" w:rsidRDefault="004D185B" w:rsidP="004D185B">
      <w:pPr>
        <w:jc w:val="both"/>
        <w:rPr>
          <w:rFonts w:ascii="Arial" w:hAnsi="Arial" w:cs="Arial"/>
        </w:rPr>
      </w:pPr>
    </w:p>
    <w:p w14:paraId="4E84FC2D" w14:textId="480697B4" w:rsidR="001B41A2" w:rsidRPr="00CE2D17" w:rsidRDefault="004D185B" w:rsidP="00BC6CA6">
      <w:pPr>
        <w:pStyle w:val="Akapitzlist"/>
        <w:numPr>
          <w:ilvl w:val="0"/>
          <w:numId w:val="31"/>
        </w:numPr>
        <w:jc w:val="both"/>
        <w:rPr>
          <w:rFonts w:ascii="Arial" w:hAnsi="Arial" w:cs="Arial"/>
          <w:b/>
          <w:bCs/>
        </w:rPr>
      </w:pPr>
      <w:r w:rsidRPr="00CE2D17">
        <w:rPr>
          <w:rFonts w:ascii="Arial" w:hAnsi="Arial" w:cs="Arial"/>
          <w:b/>
          <w:bCs/>
        </w:rPr>
        <w:t>dysponują osobami zdolnymi do wykonania zamówienia</w:t>
      </w:r>
      <w:r w:rsidR="002522C9" w:rsidRPr="00CE2D17">
        <w:rPr>
          <w:rFonts w:ascii="Arial" w:hAnsi="Arial" w:cs="Arial"/>
          <w:b/>
          <w:bCs/>
        </w:rPr>
        <w:t xml:space="preserve"> tj. k</w:t>
      </w:r>
      <w:r w:rsidR="001B41A2" w:rsidRPr="00CE2D17">
        <w:rPr>
          <w:rFonts w:ascii="Arial" w:hAnsi="Arial" w:cs="Arial"/>
          <w:b/>
          <w:bCs/>
        </w:rPr>
        <w:t xml:space="preserve">ierownikiem robót (jedna osoba) – posiadającym: łącznie, co najmniej 3 lata doświadczenia zawodowego na stanowisku kierownika robót, gdzie roboty zawierały łącznie zakres branży ogólnobudowlanej, sanitarnej, elektrycznej; uprawnienia </w:t>
      </w:r>
      <w:proofErr w:type="spellStart"/>
      <w:r w:rsidR="001B41A2" w:rsidRPr="00CE2D17">
        <w:rPr>
          <w:rFonts w:ascii="Arial" w:hAnsi="Arial" w:cs="Arial"/>
          <w:b/>
          <w:bCs/>
        </w:rPr>
        <w:t>konstrukcyjno</w:t>
      </w:r>
      <w:proofErr w:type="spellEnd"/>
      <w:r w:rsidR="001B41A2" w:rsidRPr="00CE2D17">
        <w:rPr>
          <w:rFonts w:ascii="Arial" w:hAnsi="Arial" w:cs="Arial"/>
          <w:b/>
          <w:bCs/>
        </w:rPr>
        <w:t xml:space="preserve"> </w:t>
      </w:r>
      <w:r w:rsidR="00E72D59" w:rsidRPr="00CE2D17">
        <w:rPr>
          <w:rFonts w:ascii="Arial" w:hAnsi="Arial" w:cs="Arial"/>
          <w:b/>
          <w:bCs/>
        </w:rPr>
        <w:t>–</w:t>
      </w:r>
      <w:r w:rsidR="001B41A2" w:rsidRPr="00CE2D17">
        <w:rPr>
          <w:rFonts w:ascii="Arial" w:hAnsi="Arial" w:cs="Arial"/>
          <w:b/>
          <w:bCs/>
        </w:rPr>
        <w:t xml:space="preserve"> budowlane bez ograniczeń do pełnienia samodzielnych funkcji technicznych w budownictwie zgodnie z ustawą z dnia 7 lipca 1994r. Prawo budowlane (Dz. U. </w:t>
      </w:r>
      <w:r w:rsidR="00BC6CA6">
        <w:rPr>
          <w:rFonts w:ascii="Arial" w:hAnsi="Arial" w:cs="Arial"/>
          <w:b/>
          <w:bCs/>
        </w:rPr>
        <w:br/>
      </w:r>
      <w:r w:rsidR="001B41A2" w:rsidRPr="00CE2D17">
        <w:rPr>
          <w:rFonts w:ascii="Arial" w:hAnsi="Arial" w:cs="Arial"/>
          <w:b/>
          <w:bCs/>
        </w:rPr>
        <w:t>z 2021 r. poz. 2351, z 2022 r. poz. 88 ze zm.) tj. do kierowania robotami budowlanymi w specjalności konstrukcyjno-budowlanej; osoba wpisana na dzień składania ofert na listę członków właściwej izby samorządu zawodowego;</w:t>
      </w:r>
    </w:p>
    <w:p w14:paraId="44F88735" w14:textId="77777777" w:rsidR="004D185B" w:rsidRPr="00492F18" w:rsidRDefault="004D185B" w:rsidP="004D185B">
      <w:pPr>
        <w:jc w:val="both"/>
        <w:rPr>
          <w:rFonts w:ascii="Arial" w:hAnsi="Arial" w:cs="Arial"/>
        </w:rPr>
      </w:pPr>
    </w:p>
    <w:p w14:paraId="12126960" w14:textId="39E25324" w:rsidR="004D185B" w:rsidRPr="00492F18" w:rsidRDefault="004D185B" w:rsidP="004D185B">
      <w:pPr>
        <w:jc w:val="both"/>
        <w:rPr>
          <w:rFonts w:ascii="Arial" w:hAnsi="Arial" w:cs="Arial"/>
        </w:rPr>
      </w:pPr>
      <w:r w:rsidRPr="00492F18">
        <w:rPr>
          <w:rFonts w:ascii="Arial" w:hAnsi="Arial" w:cs="Arial"/>
        </w:rPr>
        <w:t xml:space="preserve">Przez uprawnienia budowlane należy rozumieć uprawnienia budowlane wydane zgodnie z przepisami ustawy </w:t>
      </w:r>
      <w:r w:rsidR="00064D4D">
        <w:rPr>
          <w:rFonts w:ascii="Arial" w:hAnsi="Arial" w:cs="Arial"/>
        </w:rPr>
        <w:br/>
      </w:r>
      <w:r w:rsidRPr="00492F18">
        <w:rPr>
          <w:rFonts w:ascii="Arial" w:hAnsi="Arial" w:cs="Arial"/>
        </w:rPr>
        <w:t xml:space="preserve">z dnia 7 lipca 1994 r. Prawo budowlane oraz przepisami rozporządzenia Ministra Infrastruktury i Rozwoju </w:t>
      </w:r>
      <w:r w:rsidR="00064D4D">
        <w:rPr>
          <w:rFonts w:ascii="Arial" w:hAnsi="Arial" w:cs="Arial"/>
        </w:rPr>
        <w:br/>
      </w:r>
      <w:r w:rsidRPr="00492F18">
        <w:rPr>
          <w:rFonts w:ascii="Arial" w:hAnsi="Arial" w:cs="Arial"/>
        </w:rPr>
        <w:t>z dnia 29 kwietnia 2019 r. w sprawie przygotowania zawodowego do wykonywania samodzielnych funkcji technicznych w budownictwie lub odpowiadające im ważne uprawnienia wydane na podstawie wcześniej obowiązujących przepisów lub odpowiadające im ważne uprawnienia budowlane, które zostały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w:t>
      </w:r>
    </w:p>
    <w:p w14:paraId="67613BE0" w14:textId="77777777" w:rsidR="004D185B" w:rsidRPr="00492F18" w:rsidRDefault="004D185B" w:rsidP="004D185B">
      <w:pPr>
        <w:jc w:val="both"/>
        <w:rPr>
          <w:rFonts w:ascii="Arial" w:hAnsi="Arial" w:cs="Arial"/>
        </w:rPr>
      </w:pPr>
    </w:p>
    <w:p w14:paraId="1842DC77" w14:textId="5CBD44F4" w:rsidR="004D185B" w:rsidRPr="00492F18" w:rsidRDefault="00064D4D" w:rsidP="004D185B">
      <w:pPr>
        <w:jc w:val="both"/>
        <w:rPr>
          <w:rFonts w:ascii="Arial" w:hAnsi="Arial" w:cs="Arial"/>
        </w:rPr>
      </w:pPr>
      <w:r>
        <w:rPr>
          <w:rFonts w:ascii="Arial" w:hAnsi="Arial" w:cs="Arial"/>
        </w:rPr>
        <w:t>W przypadku W</w:t>
      </w:r>
      <w:r w:rsidR="004D185B" w:rsidRPr="00492F18">
        <w:rPr>
          <w:rFonts w:ascii="Arial" w:hAnsi="Arial" w:cs="Arial"/>
        </w:rPr>
        <w:t xml:space="preserve">ykonawców wspólnie ubiegających się o udzielenie zamówienia, a także w przypadku, </w:t>
      </w:r>
      <w:r>
        <w:rPr>
          <w:rFonts w:ascii="Arial" w:hAnsi="Arial" w:cs="Arial"/>
        </w:rPr>
        <w:t>gdy W</w:t>
      </w:r>
      <w:r w:rsidR="004D185B" w:rsidRPr="00492F18">
        <w:rPr>
          <w:rFonts w:ascii="Arial" w:hAnsi="Arial" w:cs="Arial"/>
        </w:rPr>
        <w:t>ykonawca polega na zdolnościach zawodowych innych podmiotów, wykazaniem dysponowania osobami określonymi powyżej winien wy</w:t>
      </w:r>
      <w:r>
        <w:rPr>
          <w:rFonts w:ascii="Arial" w:hAnsi="Arial" w:cs="Arial"/>
        </w:rPr>
        <w:t>kazać się, co najmniej jeden z W</w:t>
      </w:r>
      <w:r w:rsidR="004D185B" w:rsidRPr="00492F18">
        <w:rPr>
          <w:rFonts w:ascii="Arial" w:hAnsi="Arial" w:cs="Arial"/>
        </w:rPr>
        <w:t xml:space="preserve">ykonawców wspólnie ubiegających </w:t>
      </w:r>
      <w:r>
        <w:rPr>
          <w:rFonts w:ascii="Arial" w:hAnsi="Arial" w:cs="Arial"/>
        </w:rPr>
        <w:br/>
      </w:r>
      <w:r w:rsidR="004D185B" w:rsidRPr="00492F18">
        <w:rPr>
          <w:rFonts w:ascii="Arial" w:hAnsi="Arial" w:cs="Arial"/>
        </w:rPr>
        <w:t>się o udzielenie zamówienia lub podmiot na k</w:t>
      </w:r>
      <w:r>
        <w:rPr>
          <w:rFonts w:ascii="Arial" w:hAnsi="Arial" w:cs="Arial"/>
        </w:rPr>
        <w:t>tórego zdolnościach zawodowych W</w:t>
      </w:r>
      <w:r w:rsidR="004D185B" w:rsidRPr="00492F18">
        <w:rPr>
          <w:rFonts w:ascii="Arial" w:hAnsi="Arial" w:cs="Arial"/>
        </w:rPr>
        <w:t>ykonawca będzie polegał.</w:t>
      </w:r>
    </w:p>
    <w:p w14:paraId="58107DC5" w14:textId="77777777" w:rsidR="004D185B" w:rsidRPr="00492F18" w:rsidRDefault="004D185B" w:rsidP="004D185B">
      <w:pPr>
        <w:jc w:val="both"/>
        <w:rPr>
          <w:rFonts w:ascii="Arial" w:hAnsi="Arial" w:cs="Arial"/>
        </w:rPr>
      </w:pPr>
    </w:p>
    <w:p w14:paraId="25EDD3AC" w14:textId="097E23BC" w:rsidR="004D185B" w:rsidRPr="00492F18" w:rsidRDefault="00064D4D" w:rsidP="004D185B">
      <w:pPr>
        <w:jc w:val="both"/>
        <w:rPr>
          <w:rFonts w:ascii="Arial" w:hAnsi="Arial" w:cs="Arial"/>
        </w:rPr>
      </w:pPr>
      <w:r>
        <w:rPr>
          <w:rFonts w:ascii="Arial" w:hAnsi="Arial" w:cs="Arial"/>
        </w:rPr>
        <w:t>Jeżeli W</w:t>
      </w:r>
      <w:r w:rsidR="004D185B" w:rsidRPr="00492F18">
        <w:rPr>
          <w:rFonts w:ascii="Arial" w:hAnsi="Arial" w:cs="Arial"/>
        </w:rPr>
        <w:t xml:space="preserve">ykonawca wskaże osobę, która ma miejsce zamieszkania poza terytorium Rzeczypospolitej Polskiej, musi wykazać, że osoba ta legitymuje się kwalifikacjami odpowiadającymi wymaganym uprawnieniom w kraju zamieszkania, jeśli takie w tym kraju obowiązują, z uwzględnieniem prawa do wykonywania określonych zawodów regulowanych lub określonych działalności, jeżeli te kwalifikacje zostały uznane na zasadach przewidzianych w ustawie z dnia 22 grudnia 2015 r. o zasadach uznawania kwalifikacji zawodowych nabytych </w:t>
      </w:r>
      <w:r>
        <w:rPr>
          <w:rFonts w:ascii="Arial" w:hAnsi="Arial" w:cs="Arial"/>
        </w:rPr>
        <w:br/>
      </w:r>
      <w:r w:rsidR="004D185B" w:rsidRPr="00492F18">
        <w:rPr>
          <w:rFonts w:ascii="Arial" w:hAnsi="Arial" w:cs="Arial"/>
        </w:rPr>
        <w:t xml:space="preserve">w państwach członkowskich Unii Europejskiej (Dz.U.2016.65 z </w:t>
      </w:r>
      <w:proofErr w:type="spellStart"/>
      <w:r w:rsidR="004D185B" w:rsidRPr="00492F18">
        <w:rPr>
          <w:rFonts w:ascii="Arial" w:hAnsi="Arial" w:cs="Arial"/>
        </w:rPr>
        <w:t>późn</w:t>
      </w:r>
      <w:proofErr w:type="spellEnd"/>
      <w:r w:rsidR="004D185B" w:rsidRPr="00492F18">
        <w:rPr>
          <w:rFonts w:ascii="Arial" w:hAnsi="Arial" w:cs="Arial"/>
        </w:rPr>
        <w:t xml:space="preserve">. </w:t>
      </w:r>
      <w:r w:rsidR="00E72D59" w:rsidRPr="00492F18">
        <w:rPr>
          <w:rFonts w:ascii="Arial" w:hAnsi="Arial" w:cs="Arial"/>
        </w:rPr>
        <w:t>Z</w:t>
      </w:r>
      <w:r w:rsidR="004D185B" w:rsidRPr="00492F18">
        <w:rPr>
          <w:rFonts w:ascii="Arial" w:hAnsi="Arial" w:cs="Arial"/>
        </w:rPr>
        <w:t xml:space="preserve">mianami) oraz w ustawie z dnia </w:t>
      </w:r>
      <w:r>
        <w:rPr>
          <w:rFonts w:ascii="Arial" w:hAnsi="Arial" w:cs="Arial"/>
        </w:rPr>
        <w:br/>
      </w:r>
      <w:r w:rsidR="004D185B" w:rsidRPr="00492F18">
        <w:rPr>
          <w:rFonts w:ascii="Arial" w:hAnsi="Arial" w:cs="Arial"/>
        </w:rPr>
        <w:t xml:space="preserve">15 grudnia 2000 r. o samorządach zawodowych architektów oraz inżynierów budownictwa (Dz.U.2016.1725 j.t. z </w:t>
      </w:r>
      <w:proofErr w:type="spellStart"/>
      <w:r w:rsidR="004D185B" w:rsidRPr="00492F18">
        <w:rPr>
          <w:rFonts w:ascii="Arial" w:hAnsi="Arial" w:cs="Arial"/>
        </w:rPr>
        <w:t>późn</w:t>
      </w:r>
      <w:proofErr w:type="spellEnd"/>
      <w:r w:rsidR="004D185B" w:rsidRPr="00492F18">
        <w:rPr>
          <w:rFonts w:ascii="Arial" w:hAnsi="Arial" w:cs="Arial"/>
        </w:rPr>
        <w:t xml:space="preserve">. </w:t>
      </w:r>
      <w:r w:rsidR="00E72D59" w:rsidRPr="00492F18">
        <w:rPr>
          <w:rFonts w:ascii="Arial" w:hAnsi="Arial" w:cs="Arial"/>
        </w:rPr>
        <w:t>Z</w:t>
      </w:r>
      <w:r w:rsidR="004D185B" w:rsidRPr="00492F18">
        <w:rPr>
          <w:rFonts w:ascii="Arial" w:hAnsi="Arial" w:cs="Arial"/>
        </w:rPr>
        <w:t>mianami).</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19A175C7" w:rsidR="006216A4" w:rsidRPr="00535C65" w:rsidRDefault="00064D4D" w:rsidP="00F06DA9">
      <w:pPr>
        <w:pStyle w:val="Akapitzlist"/>
        <w:widowControl w:val="0"/>
        <w:numPr>
          <w:ilvl w:val="1"/>
          <w:numId w:val="16"/>
        </w:numPr>
        <w:autoSpaceDE w:val="0"/>
        <w:autoSpaceDN w:val="0"/>
        <w:adjustRightInd w:val="0"/>
        <w:ind w:left="426"/>
        <w:jc w:val="both"/>
        <w:rPr>
          <w:rFonts w:ascii="Arial" w:hAnsi="Arial" w:cs="Arial"/>
        </w:rPr>
      </w:pPr>
      <w:bookmarkStart w:id="17" w:name="_Hlk104374980"/>
      <w:r w:rsidRPr="00535C65">
        <w:rPr>
          <w:rFonts w:ascii="Arial" w:hAnsi="Arial" w:cs="Arial"/>
        </w:rPr>
        <w:t>Do oferty W</w:t>
      </w:r>
      <w:r w:rsidR="006216A4" w:rsidRPr="00535C65">
        <w:rPr>
          <w:rFonts w:ascii="Arial" w:hAnsi="Arial" w:cs="Arial"/>
        </w:rPr>
        <w:t xml:space="preserve">ykonawca dołącza </w:t>
      </w:r>
      <w:r w:rsidR="00A25DFE" w:rsidRPr="00535C65">
        <w:rPr>
          <w:rFonts w:ascii="Arial" w:hAnsi="Arial" w:cs="Arial"/>
        </w:rPr>
        <w:t>oświadczenia</w:t>
      </w:r>
      <w:r w:rsidR="006216A4" w:rsidRPr="00535C65">
        <w:rPr>
          <w:rFonts w:ascii="Arial" w:hAnsi="Arial" w:cs="Arial"/>
        </w:rPr>
        <w:t xml:space="preserve"> o niepodleganiu wykluczeniu oraz spełnianiu warunków udziału w postępowaniu w zakresie wskazanym</w:t>
      </w:r>
      <w:r w:rsidR="00DC230C" w:rsidRPr="00535C65">
        <w:rPr>
          <w:rFonts w:ascii="Arial" w:hAnsi="Arial" w:cs="Arial"/>
        </w:rPr>
        <w:t xml:space="preserve"> przez Z</w:t>
      </w:r>
      <w:r w:rsidR="00EC7537" w:rsidRPr="00535C65">
        <w:rPr>
          <w:rFonts w:ascii="Arial" w:hAnsi="Arial" w:cs="Arial"/>
        </w:rPr>
        <w:t>amawiającego w Dzi</w:t>
      </w:r>
      <w:r w:rsidR="000639E3" w:rsidRPr="00535C65">
        <w:rPr>
          <w:rFonts w:ascii="Arial" w:hAnsi="Arial" w:cs="Arial"/>
        </w:rPr>
        <w:t>a</w:t>
      </w:r>
      <w:r w:rsidR="00EC7537" w:rsidRPr="00535C65">
        <w:rPr>
          <w:rFonts w:ascii="Arial" w:hAnsi="Arial" w:cs="Arial"/>
        </w:rPr>
        <w:t>le XIV</w:t>
      </w:r>
      <w:r w:rsidR="006216A4" w:rsidRPr="00535C65">
        <w:rPr>
          <w:rFonts w:ascii="Arial" w:hAnsi="Arial" w:cs="Arial"/>
        </w:rPr>
        <w:t xml:space="preserve"> i </w:t>
      </w:r>
      <w:r w:rsidR="00EC7537" w:rsidRPr="00535C65">
        <w:rPr>
          <w:rFonts w:ascii="Arial" w:hAnsi="Arial" w:cs="Arial"/>
        </w:rPr>
        <w:t>XIX</w:t>
      </w:r>
      <w:r w:rsidR="006216A4" w:rsidRPr="00535C65">
        <w:rPr>
          <w:rFonts w:ascii="Arial" w:hAnsi="Arial" w:cs="Arial"/>
        </w:rPr>
        <w:t xml:space="preserve"> SWZ.</w:t>
      </w:r>
    </w:p>
    <w:p w14:paraId="02BDEB33" w14:textId="3F6261EC" w:rsidR="006216A4" w:rsidRPr="00535C65" w:rsidRDefault="00A25DFE" w:rsidP="00F06DA9">
      <w:pPr>
        <w:pStyle w:val="Akapitzlist"/>
        <w:widowControl w:val="0"/>
        <w:numPr>
          <w:ilvl w:val="1"/>
          <w:numId w:val="16"/>
        </w:numPr>
        <w:autoSpaceDE w:val="0"/>
        <w:autoSpaceDN w:val="0"/>
        <w:adjustRightInd w:val="0"/>
        <w:ind w:left="426"/>
        <w:jc w:val="both"/>
        <w:rPr>
          <w:rFonts w:ascii="Arial" w:hAnsi="Arial" w:cs="Arial"/>
        </w:rPr>
      </w:pPr>
      <w:r w:rsidRPr="00535C65">
        <w:rPr>
          <w:rFonts w:ascii="Arial" w:hAnsi="Arial" w:cs="Arial"/>
        </w:rPr>
        <w:t>Oświadczenia</w:t>
      </w:r>
      <w:r w:rsidR="006216A4" w:rsidRPr="00535C65">
        <w:rPr>
          <w:rFonts w:ascii="Arial" w:hAnsi="Arial" w:cs="Arial"/>
        </w:rPr>
        <w:t xml:space="preserve">, o </w:t>
      </w:r>
      <w:r w:rsidRPr="00535C65">
        <w:rPr>
          <w:rFonts w:ascii="Arial" w:hAnsi="Arial" w:cs="Arial"/>
        </w:rPr>
        <w:t>których</w:t>
      </w:r>
      <w:r w:rsidR="006216A4" w:rsidRPr="00535C65">
        <w:rPr>
          <w:rFonts w:ascii="Arial" w:hAnsi="Arial" w:cs="Arial"/>
        </w:rPr>
        <w:t xml:space="preserve"> mowa w ust. 1</w:t>
      </w:r>
      <w:r w:rsidR="009D5162" w:rsidRPr="00535C65">
        <w:rPr>
          <w:rFonts w:ascii="Arial" w:hAnsi="Arial" w:cs="Arial"/>
        </w:rPr>
        <w:t>.1.</w:t>
      </w:r>
      <w:r w:rsidR="006216A4" w:rsidRPr="00535C65">
        <w:rPr>
          <w:rFonts w:ascii="Arial" w:hAnsi="Arial" w:cs="Arial"/>
        </w:rPr>
        <w:t xml:space="preserve">, </w:t>
      </w:r>
      <w:r w:rsidR="009C6A84" w:rsidRPr="00535C65">
        <w:rPr>
          <w:rFonts w:ascii="Arial" w:hAnsi="Arial" w:cs="Arial"/>
        </w:rPr>
        <w:t xml:space="preserve">Wykonawca </w:t>
      </w:r>
      <w:r w:rsidR="0068630A" w:rsidRPr="00535C65">
        <w:rPr>
          <w:rFonts w:ascii="Arial" w:hAnsi="Arial" w:cs="Arial"/>
        </w:rPr>
        <w:t>składa na formularzach stanowiących</w:t>
      </w:r>
      <w:r w:rsidR="009C6A84" w:rsidRPr="00535C65">
        <w:rPr>
          <w:rFonts w:ascii="Arial" w:hAnsi="Arial" w:cs="Arial"/>
        </w:rPr>
        <w:t xml:space="preserve"> </w:t>
      </w:r>
      <w:r w:rsidR="009C6A84" w:rsidRPr="00535C65">
        <w:rPr>
          <w:rFonts w:ascii="Arial" w:hAnsi="Arial" w:cs="Arial"/>
          <w:color w:val="0000FF"/>
          <w:lang w:eastAsia="pl-PL"/>
        </w:rPr>
        <w:t>załącznik</w:t>
      </w:r>
      <w:r w:rsidR="0068630A" w:rsidRPr="00535C65">
        <w:rPr>
          <w:rFonts w:ascii="Arial" w:hAnsi="Arial" w:cs="Arial"/>
          <w:color w:val="0000FF"/>
          <w:lang w:eastAsia="pl-PL"/>
        </w:rPr>
        <w:t>i</w:t>
      </w:r>
      <w:r w:rsidR="009C6A84" w:rsidRPr="00535C65">
        <w:rPr>
          <w:rFonts w:ascii="Arial" w:hAnsi="Arial" w:cs="Arial"/>
          <w:color w:val="0000FF"/>
          <w:lang w:eastAsia="pl-PL"/>
        </w:rPr>
        <w:t xml:space="preserve"> </w:t>
      </w:r>
      <w:r w:rsidR="00064D4D" w:rsidRPr="00535C65">
        <w:rPr>
          <w:rFonts w:ascii="Arial" w:hAnsi="Arial" w:cs="Arial"/>
          <w:color w:val="0000FF"/>
          <w:lang w:eastAsia="pl-PL"/>
        </w:rPr>
        <w:br/>
      </w:r>
      <w:r w:rsidR="00122ABA" w:rsidRPr="00535C65">
        <w:rPr>
          <w:rFonts w:ascii="Arial" w:hAnsi="Arial" w:cs="Arial"/>
          <w:color w:val="0000FF"/>
          <w:lang w:eastAsia="pl-PL"/>
        </w:rPr>
        <w:t>n</w:t>
      </w:r>
      <w:r w:rsidR="009C6A84" w:rsidRPr="00535C65">
        <w:rPr>
          <w:rFonts w:ascii="Arial" w:hAnsi="Arial" w:cs="Arial"/>
          <w:color w:val="0000FF"/>
          <w:lang w:eastAsia="pl-PL"/>
        </w:rPr>
        <w:t xml:space="preserve">r </w:t>
      </w:r>
      <w:r w:rsidR="00B46CCF" w:rsidRPr="00535C65">
        <w:rPr>
          <w:rFonts w:ascii="Arial" w:hAnsi="Arial" w:cs="Arial"/>
          <w:color w:val="0000FF"/>
          <w:lang w:eastAsia="pl-PL"/>
        </w:rPr>
        <w:t>5</w:t>
      </w:r>
      <w:r w:rsidR="0068630A" w:rsidRPr="00535C65">
        <w:rPr>
          <w:rFonts w:ascii="Arial" w:hAnsi="Arial" w:cs="Arial"/>
          <w:color w:val="0000FF"/>
          <w:lang w:eastAsia="pl-PL"/>
        </w:rPr>
        <w:t xml:space="preserve"> i nr </w:t>
      </w:r>
      <w:r w:rsidR="00B46CCF" w:rsidRPr="00535C65">
        <w:rPr>
          <w:rFonts w:ascii="Arial" w:hAnsi="Arial" w:cs="Arial"/>
          <w:color w:val="0000FF"/>
          <w:lang w:eastAsia="pl-PL"/>
        </w:rPr>
        <w:t>6</w:t>
      </w:r>
      <w:r w:rsidR="009C6A84" w:rsidRPr="00535C65">
        <w:rPr>
          <w:rFonts w:ascii="Arial" w:hAnsi="Arial" w:cs="Arial"/>
          <w:color w:val="0000FF"/>
          <w:lang w:eastAsia="pl-PL"/>
        </w:rPr>
        <w:t xml:space="preserve"> do SWZ</w:t>
      </w:r>
      <w:r w:rsidR="006216A4" w:rsidRPr="00535C65">
        <w:rPr>
          <w:rFonts w:ascii="Arial" w:hAnsi="Arial" w:cs="Arial"/>
        </w:rPr>
        <w:t>.</w:t>
      </w:r>
    </w:p>
    <w:p w14:paraId="4AF4BDD2" w14:textId="02C96627" w:rsidR="006216A4" w:rsidRPr="00535C65" w:rsidRDefault="00A25DFE" w:rsidP="00F06DA9">
      <w:pPr>
        <w:pStyle w:val="Akapitzlist"/>
        <w:widowControl w:val="0"/>
        <w:numPr>
          <w:ilvl w:val="1"/>
          <w:numId w:val="16"/>
        </w:numPr>
        <w:autoSpaceDE w:val="0"/>
        <w:autoSpaceDN w:val="0"/>
        <w:adjustRightInd w:val="0"/>
        <w:ind w:left="426"/>
        <w:jc w:val="both"/>
        <w:rPr>
          <w:rFonts w:ascii="Arial" w:hAnsi="Arial" w:cs="Arial"/>
        </w:rPr>
      </w:pPr>
      <w:r w:rsidRPr="00535C65">
        <w:rPr>
          <w:rFonts w:ascii="Arial" w:hAnsi="Arial" w:cs="Arial"/>
        </w:rPr>
        <w:t>Oświadczenia</w:t>
      </w:r>
      <w:r w:rsidR="006216A4" w:rsidRPr="00535C65">
        <w:rPr>
          <w:rFonts w:ascii="Arial" w:hAnsi="Arial" w:cs="Arial"/>
        </w:rPr>
        <w:t xml:space="preserve">, o </w:t>
      </w:r>
      <w:r w:rsidRPr="00535C65">
        <w:rPr>
          <w:rFonts w:ascii="Arial" w:hAnsi="Arial" w:cs="Arial"/>
        </w:rPr>
        <w:t>których</w:t>
      </w:r>
      <w:r w:rsidR="006216A4" w:rsidRPr="00535C65">
        <w:rPr>
          <w:rFonts w:ascii="Arial" w:hAnsi="Arial" w:cs="Arial"/>
        </w:rPr>
        <w:t xml:space="preserve"> mowa w ust. 1</w:t>
      </w:r>
      <w:r w:rsidR="009D5162" w:rsidRPr="00535C65">
        <w:rPr>
          <w:rFonts w:ascii="Arial" w:hAnsi="Arial" w:cs="Arial"/>
        </w:rPr>
        <w:t>.1.</w:t>
      </w:r>
      <w:r w:rsidR="006216A4" w:rsidRPr="00535C65">
        <w:rPr>
          <w:rFonts w:ascii="Arial" w:hAnsi="Arial" w:cs="Arial"/>
        </w:rPr>
        <w:t>, stanowi</w:t>
      </w:r>
      <w:r w:rsidRPr="00535C65">
        <w:rPr>
          <w:rFonts w:ascii="Arial" w:hAnsi="Arial" w:cs="Arial"/>
        </w:rPr>
        <w:t>ą</w:t>
      </w:r>
      <w:r w:rsidR="006216A4" w:rsidRPr="00535C65">
        <w:rPr>
          <w:rFonts w:ascii="Arial" w:hAnsi="Arial" w:cs="Arial"/>
        </w:rPr>
        <w:t xml:space="preserve"> dowód potwierdzający brak podstaw wykluczenia</w:t>
      </w:r>
      <w:r w:rsidR="009C6A84" w:rsidRPr="00535C65">
        <w:rPr>
          <w:rFonts w:ascii="Arial" w:hAnsi="Arial" w:cs="Arial"/>
        </w:rPr>
        <w:t xml:space="preserve"> oraz</w:t>
      </w:r>
      <w:r w:rsidR="006216A4" w:rsidRPr="00535C65">
        <w:rPr>
          <w:rFonts w:ascii="Arial" w:hAnsi="Arial" w:cs="Arial"/>
        </w:rPr>
        <w:t xml:space="preserve"> spełnianie warunków udziału w postępowaniu, odpowiednio na dzień składania ofert</w:t>
      </w:r>
      <w:r w:rsidR="00BD6060" w:rsidRPr="00535C65">
        <w:rPr>
          <w:rFonts w:ascii="Arial" w:hAnsi="Arial" w:cs="Arial"/>
        </w:rPr>
        <w:t>.</w:t>
      </w:r>
    </w:p>
    <w:p w14:paraId="2A230745" w14:textId="5942C585" w:rsidR="006216A4" w:rsidRPr="004D18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535C65">
        <w:rPr>
          <w:rFonts w:ascii="Arial" w:hAnsi="Arial" w:cs="Arial"/>
        </w:rPr>
        <w:t>W przypadku wspólnego ub</w:t>
      </w:r>
      <w:r w:rsidR="00DC230C" w:rsidRPr="00535C65">
        <w:rPr>
          <w:rFonts w:ascii="Arial" w:hAnsi="Arial" w:cs="Arial"/>
        </w:rPr>
        <w:t>iegania się o zamówienie przez W</w:t>
      </w:r>
      <w:r w:rsidRPr="00535C65">
        <w:rPr>
          <w:rFonts w:ascii="Arial" w:hAnsi="Arial" w:cs="Arial"/>
        </w:rPr>
        <w:t xml:space="preserve">ykonawców, </w:t>
      </w:r>
      <w:r w:rsidR="00A25DFE" w:rsidRPr="00535C65">
        <w:rPr>
          <w:rFonts w:ascii="Arial" w:hAnsi="Arial" w:cs="Arial"/>
        </w:rPr>
        <w:t>oświadczenia</w:t>
      </w:r>
      <w:r w:rsidRPr="00535C65">
        <w:rPr>
          <w:rFonts w:ascii="Arial" w:hAnsi="Arial" w:cs="Arial"/>
        </w:rPr>
        <w:t xml:space="preserve">, o </w:t>
      </w:r>
      <w:r w:rsidR="00A25DFE" w:rsidRPr="00535C65">
        <w:rPr>
          <w:rFonts w:ascii="Arial" w:hAnsi="Arial" w:cs="Arial"/>
        </w:rPr>
        <w:t>których</w:t>
      </w:r>
      <w:r w:rsidRPr="00535C65">
        <w:rPr>
          <w:rFonts w:ascii="Arial" w:hAnsi="Arial" w:cs="Arial"/>
        </w:rPr>
        <w:t xml:space="preserve"> mowa </w:t>
      </w:r>
      <w:r w:rsidR="00064D4D" w:rsidRPr="00535C65">
        <w:rPr>
          <w:rFonts w:ascii="Arial" w:hAnsi="Arial" w:cs="Arial"/>
        </w:rPr>
        <w:br/>
      </w:r>
      <w:r w:rsidRPr="00535C65">
        <w:rPr>
          <w:rFonts w:ascii="Arial" w:hAnsi="Arial" w:cs="Arial"/>
        </w:rPr>
        <w:t>w ust. 1</w:t>
      </w:r>
      <w:r w:rsidR="009D5162" w:rsidRPr="00535C65">
        <w:rPr>
          <w:rFonts w:ascii="Arial" w:hAnsi="Arial" w:cs="Arial"/>
        </w:rPr>
        <w:t>.1.</w:t>
      </w:r>
      <w:r w:rsidR="00DC230C" w:rsidRPr="00535C65">
        <w:rPr>
          <w:rFonts w:ascii="Arial" w:hAnsi="Arial" w:cs="Arial"/>
        </w:rPr>
        <w:t>, składa każdy z W</w:t>
      </w:r>
      <w:r w:rsidRPr="00535C65">
        <w:rPr>
          <w:rFonts w:ascii="Arial" w:hAnsi="Arial" w:cs="Arial"/>
        </w:rPr>
        <w:t xml:space="preserve">ykonawców. Oświadczenia te potwierdzają brak podstaw wykluczenia </w:t>
      </w:r>
      <w:r w:rsidR="00DC230C" w:rsidRPr="00535C65">
        <w:rPr>
          <w:rFonts w:ascii="Arial" w:hAnsi="Arial" w:cs="Arial"/>
        </w:rPr>
        <w:br/>
      </w:r>
      <w:r w:rsidRPr="00535C65">
        <w:rPr>
          <w:rFonts w:ascii="Arial" w:hAnsi="Arial" w:cs="Arial"/>
        </w:rPr>
        <w:t>oraz spełnianie warunków udziału w postępowan</w:t>
      </w:r>
      <w:r w:rsidR="00DC230C" w:rsidRPr="00535C65">
        <w:rPr>
          <w:rFonts w:ascii="Arial" w:hAnsi="Arial" w:cs="Arial"/>
        </w:rPr>
        <w:t>iu w zakresie, w jakim każdy z W</w:t>
      </w:r>
      <w:r w:rsidRPr="00535C65">
        <w:rPr>
          <w:rFonts w:ascii="Arial" w:hAnsi="Arial" w:cs="Arial"/>
        </w:rPr>
        <w:t>ykonawców wykazuje</w:t>
      </w:r>
      <w:r w:rsidRPr="004D185B">
        <w:rPr>
          <w:rFonts w:ascii="Arial" w:hAnsi="Arial" w:cs="Arial"/>
        </w:rPr>
        <w:t xml:space="preserve"> spełnianie warunków udziału w postępowaniu</w:t>
      </w:r>
      <w:r w:rsidR="00657BF0" w:rsidRPr="004D185B">
        <w:rPr>
          <w:rFonts w:ascii="Arial" w:hAnsi="Arial" w:cs="Arial"/>
        </w:rPr>
        <w:t>.</w:t>
      </w:r>
    </w:p>
    <w:p w14:paraId="1CDAB4B7" w14:textId="053A2A7B" w:rsidR="006216A4" w:rsidRPr="004D185B"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4D185B">
        <w:rPr>
          <w:rFonts w:ascii="Arial" w:hAnsi="Arial" w:cs="Arial"/>
        </w:rPr>
        <w:t>Wykonawca, w przypadku polegania na zdolnościach lub sytuacji podmiotów udostępniających zasoby, przedstawia, wraz z oświad</w:t>
      </w:r>
      <w:r w:rsidR="00A25DFE">
        <w:rPr>
          <w:rFonts w:ascii="Arial" w:hAnsi="Arial" w:cs="Arial"/>
        </w:rPr>
        <w:t>czeniami, o których</w:t>
      </w:r>
      <w:r w:rsidRPr="004D185B">
        <w:rPr>
          <w:rFonts w:ascii="Arial" w:hAnsi="Arial" w:cs="Arial"/>
        </w:rPr>
        <w:t xml:space="preserve"> mowa w ust. 1</w:t>
      </w:r>
      <w:r w:rsidR="009D5162" w:rsidRPr="004D185B">
        <w:rPr>
          <w:rFonts w:ascii="Arial" w:hAnsi="Arial" w:cs="Arial"/>
        </w:rPr>
        <w:t>.1.</w:t>
      </w:r>
      <w:r w:rsidR="00A25DFE">
        <w:rPr>
          <w:rFonts w:ascii="Arial" w:hAnsi="Arial" w:cs="Arial"/>
        </w:rPr>
        <w:t>, także oświadczenia</w:t>
      </w:r>
      <w:r w:rsidRPr="004D185B">
        <w:rPr>
          <w:rFonts w:ascii="Arial" w:hAnsi="Arial" w:cs="Arial"/>
        </w:rPr>
        <w:t xml:space="preserve"> podmiotu udostępniającego zasoby, potwierdzające brak podstaw wykluczenia tego podmiotu oraz odpowiednio spełnianie </w:t>
      </w:r>
      <w:r w:rsidR="00DD68B2" w:rsidRPr="004D185B">
        <w:rPr>
          <w:rFonts w:ascii="Arial" w:hAnsi="Arial" w:cs="Arial"/>
        </w:rPr>
        <w:t>warunków udziału w postępowaniu</w:t>
      </w:r>
      <w:r w:rsidRPr="004D185B">
        <w:rPr>
          <w:rFonts w:ascii="Arial" w:hAnsi="Arial" w:cs="Arial"/>
        </w:rPr>
        <w:t>, w zakresie, w jakim wykonawca powołuje się na jego zasoby.</w:t>
      </w:r>
    </w:p>
    <w:p w14:paraId="0D53915F" w14:textId="361AF900" w:rsidR="00207E5C" w:rsidRPr="0033535F" w:rsidRDefault="00207E5C" w:rsidP="00F06DA9">
      <w:pPr>
        <w:pStyle w:val="Akapitzlist"/>
        <w:widowControl w:val="0"/>
        <w:numPr>
          <w:ilvl w:val="0"/>
          <w:numId w:val="16"/>
        </w:numPr>
        <w:autoSpaceDE w:val="0"/>
        <w:autoSpaceDN w:val="0"/>
        <w:adjustRightInd w:val="0"/>
        <w:jc w:val="both"/>
        <w:rPr>
          <w:rFonts w:ascii="Arial" w:hAnsi="Arial" w:cs="Arial"/>
        </w:rPr>
      </w:pPr>
      <w:r w:rsidRPr="0033535F">
        <w:rPr>
          <w:rFonts w:ascii="Arial" w:hAnsi="Arial" w:cs="Arial"/>
        </w:rPr>
        <w:t>W celu potwierdz</w:t>
      </w:r>
      <w:r w:rsidR="00DC230C" w:rsidRPr="0033535F">
        <w:rPr>
          <w:rFonts w:ascii="Arial" w:hAnsi="Arial" w:cs="Arial"/>
        </w:rPr>
        <w:t>enia braku podstaw wykluczenia W</w:t>
      </w:r>
      <w:r w:rsidRPr="0033535F">
        <w:rPr>
          <w:rFonts w:ascii="Arial" w:hAnsi="Arial" w:cs="Arial"/>
        </w:rPr>
        <w:t xml:space="preserve">ykonawcy z udziału w postępowaniu, Wykonawca </w:t>
      </w:r>
      <w:r w:rsidR="00064D4D" w:rsidRPr="0033535F">
        <w:rPr>
          <w:rFonts w:ascii="Arial" w:hAnsi="Arial" w:cs="Arial"/>
        </w:rPr>
        <w:br/>
      </w:r>
      <w:r w:rsidRPr="0033535F">
        <w:rPr>
          <w:rFonts w:ascii="Arial" w:hAnsi="Arial" w:cs="Arial"/>
        </w:rPr>
        <w:t>na wezwanie Zamawiającego przedstawi następujące dokumenty:</w:t>
      </w:r>
    </w:p>
    <w:p w14:paraId="59FCA886" w14:textId="655B81BB" w:rsidR="00207E5C" w:rsidRPr="0033535F" w:rsidRDefault="00207E5C" w:rsidP="00DC230C">
      <w:pPr>
        <w:pStyle w:val="Akapitzlist"/>
        <w:widowControl w:val="0"/>
        <w:numPr>
          <w:ilvl w:val="0"/>
          <w:numId w:val="15"/>
        </w:numPr>
        <w:autoSpaceDE w:val="0"/>
        <w:autoSpaceDN w:val="0"/>
        <w:adjustRightInd w:val="0"/>
        <w:jc w:val="both"/>
        <w:rPr>
          <w:rFonts w:ascii="Arial" w:hAnsi="Arial" w:cs="Arial"/>
        </w:rPr>
      </w:pPr>
      <w:r w:rsidRPr="0033535F">
        <w:rPr>
          <w:rFonts w:ascii="Arial" w:hAnsi="Arial" w:cs="Arial"/>
        </w:rPr>
        <w:t>oświadczeni</w:t>
      </w:r>
      <w:r w:rsidR="0030795A" w:rsidRPr="0033535F">
        <w:rPr>
          <w:rFonts w:ascii="Arial" w:hAnsi="Arial" w:cs="Arial"/>
        </w:rPr>
        <w:t>e</w:t>
      </w:r>
      <w:r w:rsidR="00DC230C" w:rsidRPr="0033535F">
        <w:rPr>
          <w:rFonts w:ascii="Arial" w:hAnsi="Arial" w:cs="Arial"/>
        </w:rPr>
        <w:t xml:space="preserve"> W</w:t>
      </w:r>
      <w:r w:rsidRPr="0033535F">
        <w:rPr>
          <w:rFonts w:ascii="Arial" w:hAnsi="Arial" w:cs="Arial"/>
        </w:rPr>
        <w:t>ykonawcy, w zakresie art. 108 ust. 1 pkt 5 ustawy</w:t>
      </w:r>
      <w:r w:rsidR="006C7654" w:rsidRPr="0033535F">
        <w:rPr>
          <w:rFonts w:ascii="Arial" w:hAnsi="Arial" w:cs="Arial"/>
        </w:rPr>
        <w:t xml:space="preserve"> Pzp</w:t>
      </w:r>
      <w:r w:rsidRPr="0033535F">
        <w:rPr>
          <w:rFonts w:ascii="Arial" w:hAnsi="Arial" w:cs="Arial"/>
        </w:rPr>
        <w:t xml:space="preserve">, o braku przynależności do tej </w:t>
      </w:r>
      <w:r w:rsidRPr="0033535F">
        <w:rPr>
          <w:rFonts w:ascii="Arial" w:hAnsi="Arial" w:cs="Arial"/>
        </w:rPr>
        <w:lastRenderedPageBreak/>
        <w:t xml:space="preserve">samej grupy kapitałowej w rozumieniu ustawy z dnia 16 lutego 2007 r. o ochronie konkurencji </w:t>
      </w:r>
      <w:r w:rsidR="00064D4D" w:rsidRPr="0033535F">
        <w:rPr>
          <w:rFonts w:ascii="Arial" w:hAnsi="Arial" w:cs="Arial"/>
        </w:rPr>
        <w:br/>
      </w:r>
      <w:r w:rsidRPr="0033535F">
        <w:rPr>
          <w:rFonts w:ascii="Arial" w:hAnsi="Arial" w:cs="Arial"/>
        </w:rPr>
        <w:t>i konsumentów (Dz. U. z 2020 r. poz. 1076 i 1086</w:t>
      </w:r>
      <w:r w:rsidR="00DC230C" w:rsidRPr="0033535F">
        <w:rPr>
          <w:rFonts w:ascii="Arial" w:hAnsi="Arial" w:cs="Arial"/>
        </w:rPr>
        <w:t>), z innym W</w:t>
      </w:r>
      <w:r w:rsidRPr="0033535F">
        <w:rPr>
          <w:rFonts w:ascii="Arial" w:hAnsi="Arial" w:cs="Arial"/>
        </w:rPr>
        <w:t xml:space="preserve">ykonawcą, który złożył odrębną ofertę, ofertę częściową albo oświadczenia o przynależności do tej samej grupy kapitałowej wraz </w:t>
      </w:r>
      <w:r w:rsidR="00064D4D" w:rsidRPr="0033535F">
        <w:rPr>
          <w:rFonts w:ascii="Arial" w:hAnsi="Arial" w:cs="Arial"/>
        </w:rPr>
        <w:br/>
      </w:r>
      <w:r w:rsidRPr="0033535F">
        <w:rPr>
          <w:rFonts w:ascii="Arial" w:hAnsi="Arial" w:cs="Arial"/>
        </w:rPr>
        <w:t>z dokumentami lub informacjami potwie</w:t>
      </w:r>
      <w:r w:rsidR="002320D2" w:rsidRPr="0033535F">
        <w:rPr>
          <w:rFonts w:ascii="Arial" w:hAnsi="Arial" w:cs="Arial"/>
        </w:rPr>
        <w:t>rdzającymi przygotowanie oferty lub</w:t>
      </w:r>
      <w:r w:rsidRPr="0033535F">
        <w:rPr>
          <w:rFonts w:ascii="Arial" w:hAnsi="Arial" w:cs="Arial"/>
        </w:rPr>
        <w:t xml:space="preserve"> oferty częściowej niezależnie od innego wykonawcy należącego</w:t>
      </w:r>
      <w:r w:rsidR="00B236F5" w:rsidRPr="0033535F">
        <w:rPr>
          <w:rFonts w:ascii="Arial" w:hAnsi="Arial" w:cs="Arial"/>
        </w:rPr>
        <w:t xml:space="preserve"> do tej samej grupy kapitałowej, </w:t>
      </w:r>
      <w:r w:rsidR="0033535F" w:rsidRPr="0033535F">
        <w:rPr>
          <w:rFonts w:ascii="Arial" w:hAnsi="Arial" w:cs="Arial"/>
        </w:rPr>
        <w:t xml:space="preserve">stanowiące </w:t>
      </w:r>
      <w:r w:rsidR="0033535F" w:rsidRPr="0033535F">
        <w:rPr>
          <w:rFonts w:ascii="Arial" w:hAnsi="Arial" w:cs="Arial"/>
          <w:color w:val="0000FF"/>
          <w:lang w:eastAsia="pl-PL"/>
        </w:rPr>
        <w:t xml:space="preserve">załącznik </w:t>
      </w:r>
      <w:r w:rsidR="0033535F" w:rsidRPr="0033535F">
        <w:rPr>
          <w:rFonts w:ascii="Arial" w:hAnsi="Arial" w:cs="Arial"/>
          <w:color w:val="0000FF"/>
          <w:lang w:eastAsia="pl-PL"/>
        </w:rPr>
        <w:br/>
        <w:t>nr 11 do SWZ.</w:t>
      </w:r>
    </w:p>
    <w:p w14:paraId="4B2BFA76" w14:textId="4590F6DE" w:rsidR="00363C78" w:rsidRPr="0033535F" w:rsidRDefault="00363C78" w:rsidP="00DC230C">
      <w:pPr>
        <w:pStyle w:val="Akapitzlist"/>
        <w:numPr>
          <w:ilvl w:val="0"/>
          <w:numId w:val="15"/>
        </w:numPr>
        <w:jc w:val="both"/>
        <w:rPr>
          <w:rFonts w:ascii="Arial" w:hAnsi="Arial" w:cs="Arial"/>
        </w:rPr>
      </w:pPr>
      <w:r w:rsidRPr="0033535F">
        <w:rPr>
          <w:rFonts w:ascii="Arial" w:hAnsi="Arial" w:cs="Arial"/>
        </w:rPr>
        <w:t>oświadczeni</w:t>
      </w:r>
      <w:r w:rsidR="0030795A" w:rsidRPr="0033535F">
        <w:rPr>
          <w:rFonts w:ascii="Arial" w:hAnsi="Arial" w:cs="Arial"/>
        </w:rPr>
        <w:t>e</w:t>
      </w:r>
      <w:r w:rsidR="00DC230C" w:rsidRPr="0033535F">
        <w:rPr>
          <w:rFonts w:ascii="Arial" w:hAnsi="Arial" w:cs="Arial"/>
        </w:rPr>
        <w:t xml:space="preserve"> W</w:t>
      </w:r>
      <w:r w:rsidRPr="0033535F">
        <w:rPr>
          <w:rFonts w:ascii="Arial" w:hAnsi="Arial" w:cs="Arial"/>
        </w:rPr>
        <w:t xml:space="preserve">ykonawcy o aktualności informacji zawartych w oświadczeniu, o którym mowa </w:t>
      </w:r>
      <w:r w:rsidR="00DC230C" w:rsidRPr="0033535F">
        <w:rPr>
          <w:rFonts w:ascii="Arial" w:hAnsi="Arial" w:cs="Arial"/>
        </w:rPr>
        <w:br/>
      </w:r>
      <w:r w:rsidRPr="0033535F">
        <w:rPr>
          <w:rFonts w:ascii="Arial" w:hAnsi="Arial" w:cs="Arial"/>
        </w:rPr>
        <w:t>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w:t>
      </w:r>
      <w:r w:rsidR="0033535F" w:rsidRPr="0033535F">
        <w:rPr>
          <w:rFonts w:ascii="Arial" w:hAnsi="Arial" w:cs="Arial"/>
        </w:rPr>
        <w:t xml:space="preserve">ronie bezpieczeństwa narodowego, stanowiące </w:t>
      </w:r>
      <w:r w:rsidR="0033535F" w:rsidRPr="0033535F">
        <w:rPr>
          <w:rFonts w:ascii="Arial" w:hAnsi="Arial" w:cs="Arial"/>
          <w:color w:val="0000FF"/>
          <w:lang w:eastAsia="pl-PL"/>
        </w:rPr>
        <w:t>załącznik nr 12 do SWZ.</w:t>
      </w:r>
    </w:p>
    <w:p w14:paraId="2DFD56D2" w14:textId="024728D6" w:rsidR="003D6008" w:rsidRPr="00177A7D" w:rsidRDefault="003D6008" w:rsidP="00DC230C">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 xml:space="preserve">ustanawiają pełnomocnika do reprezentowania ich w postępowaniu o udzielenie zamówienia albo </w:t>
      </w:r>
      <w:r w:rsidR="00DC230C">
        <w:rPr>
          <w:rFonts w:ascii="Arial" w:hAnsi="Arial" w:cs="Arial"/>
        </w:rPr>
        <w:br/>
      </w:r>
      <w:r w:rsidRPr="00177A7D">
        <w:rPr>
          <w:rFonts w:ascii="Arial" w:hAnsi="Arial" w:cs="Arial"/>
        </w:rPr>
        <w:t>do reprezentowania w postępowaniu i zawarcia umowy w sprawie zamówienia publicznego.</w:t>
      </w:r>
    </w:p>
    <w:p w14:paraId="6AF884BD" w14:textId="179146CD" w:rsidR="0069249C" w:rsidRDefault="00DC230C" w:rsidP="00DC230C">
      <w:pPr>
        <w:pStyle w:val="Akapitzlist"/>
        <w:widowControl w:val="0"/>
        <w:numPr>
          <w:ilvl w:val="0"/>
          <w:numId w:val="16"/>
        </w:numPr>
        <w:autoSpaceDE w:val="0"/>
        <w:autoSpaceDN w:val="0"/>
        <w:adjustRightInd w:val="0"/>
        <w:jc w:val="both"/>
        <w:rPr>
          <w:rFonts w:ascii="Arial" w:hAnsi="Arial" w:cs="Arial"/>
        </w:rPr>
      </w:pPr>
      <w:r>
        <w:rPr>
          <w:rFonts w:ascii="Arial" w:hAnsi="Arial" w:cs="Arial"/>
        </w:rPr>
        <w:t>Oświadczenia dotyczące W</w:t>
      </w:r>
      <w:r w:rsidR="0069249C" w:rsidRPr="00177A7D">
        <w:rPr>
          <w:rFonts w:ascii="Arial" w:hAnsi="Arial" w:cs="Arial"/>
        </w:rPr>
        <w:t>ykonawcy i innych podmiotów, na których zd</w:t>
      </w:r>
      <w:r>
        <w:rPr>
          <w:rFonts w:ascii="Arial" w:hAnsi="Arial" w:cs="Arial"/>
        </w:rPr>
        <w:t>olnościach lub sytuacji polega W</w:t>
      </w:r>
      <w:r w:rsidR="0069249C" w:rsidRPr="00177A7D">
        <w:rPr>
          <w:rFonts w:ascii="Arial" w:hAnsi="Arial" w:cs="Arial"/>
        </w:rPr>
        <w:t xml:space="preserve">ykonawca na zasadach określonych w art. </w:t>
      </w:r>
      <w:r w:rsidR="0016795C" w:rsidRPr="00177A7D">
        <w:rPr>
          <w:rFonts w:ascii="Arial" w:hAnsi="Arial" w:cs="Arial"/>
        </w:rPr>
        <w:t>118</w:t>
      </w:r>
      <w:r w:rsidR="0069249C" w:rsidRPr="00177A7D">
        <w:rPr>
          <w:rFonts w:ascii="Arial" w:hAnsi="Arial" w:cs="Arial"/>
        </w:rPr>
        <w:t xml:space="preserve"> ustawy Pzp oraz dotyczące podwykonawców, składane </w:t>
      </w:r>
      <w:r>
        <w:rPr>
          <w:rFonts w:ascii="Arial" w:hAnsi="Arial" w:cs="Arial"/>
        </w:rPr>
        <w:br/>
      </w:r>
      <w:r w:rsidR="0069249C" w:rsidRPr="00177A7D">
        <w:rPr>
          <w:rFonts w:ascii="Arial" w:hAnsi="Arial" w:cs="Arial"/>
        </w:rPr>
        <w:t>są w oryginale.</w:t>
      </w:r>
    </w:p>
    <w:p w14:paraId="5FD22C93" w14:textId="21565F87" w:rsidR="00B64061" w:rsidRPr="00670613" w:rsidRDefault="00B64061" w:rsidP="00DC230C">
      <w:pPr>
        <w:pStyle w:val="Akapitzlist"/>
        <w:widowControl w:val="0"/>
        <w:numPr>
          <w:ilvl w:val="0"/>
          <w:numId w:val="16"/>
        </w:numPr>
        <w:autoSpaceDE w:val="0"/>
        <w:autoSpaceDN w:val="0"/>
        <w:adjustRightInd w:val="0"/>
        <w:jc w:val="both"/>
        <w:rPr>
          <w:rFonts w:ascii="Arial" w:hAnsi="Arial" w:cs="Arial"/>
        </w:rPr>
      </w:pPr>
      <w:r w:rsidRPr="00670613">
        <w:rPr>
          <w:rFonts w:ascii="Arial" w:hAnsi="Arial" w:cs="Arial"/>
        </w:rPr>
        <w:t>W celu potwierdzenia spełnienia warunków udziału w postępowaniu, Wykonawca na we</w:t>
      </w:r>
      <w:r w:rsidR="004D185B" w:rsidRPr="00670613">
        <w:rPr>
          <w:rFonts w:ascii="Arial" w:hAnsi="Arial" w:cs="Arial"/>
        </w:rPr>
        <w:t>zwanie Zamawiającego przedstawi:</w:t>
      </w:r>
    </w:p>
    <w:p w14:paraId="40DF9430" w14:textId="39ADAABC" w:rsidR="004D185B" w:rsidRPr="004D185B" w:rsidRDefault="004D185B" w:rsidP="00DC230C">
      <w:pPr>
        <w:widowControl w:val="0"/>
        <w:autoSpaceDE w:val="0"/>
        <w:autoSpaceDN w:val="0"/>
        <w:adjustRightInd w:val="0"/>
        <w:ind w:left="851" w:hanging="425"/>
        <w:jc w:val="both"/>
        <w:rPr>
          <w:rFonts w:ascii="Arial" w:hAnsi="Arial" w:cs="Arial"/>
        </w:rPr>
      </w:pPr>
      <w:r w:rsidRPr="004D185B">
        <w:rPr>
          <w:rFonts w:ascii="Arial" w:hAnsi="Arial" w:cs="Arial"/>
        </w:rPr>
        <w:t>1)</w:t>
      </w:r>
      <w:r w:rsidRPr="004D185B">
        <w:rPr>
          <w:rFonts w:ascii="Arial" w:hAnsi="Arial" w:cs="Arial"/>
        </w:rPr>
        <w:tab/>
        <w:t xml:space="preserve">wykaz robót budowlano-instalacyjnych </w:t>
      </w:r>
      <w:r w:rsidR="002A1DFB">
        <w:rPr>
          <w:rFonts w:ascii="Arial" w:hAnsi="Arial" w:cs="Arial"/>
        </w:rPr>
        <w:t>wraz</w:t>
      </w:r>
      <w:r w:rsidRPr="004D185B">
        <w:rPr>
          <w:rFonts w:ascii="Arial" w:hAnsi="Arial" w:cs="Arial"/>
        </w:rPr>
        <w:t xml:space="preserve"> z załączeniem dowodów określających czy te roboty budowlano-instalacyjne zostały wykonana należycie, w szczególności informacji o tym czy roboty budowlano-instalacyjne zostały wykonane zgodnie z obowiązującymi przepisami prawa budowlanego, przy czym dowodami, o których mowa, są referencje bądź inne dokumenty wystawione przez podmiot, na rzecz którego </w:t>
      </w:r>
      <w:r w:rsidR="00726C48" w:rsidRPr="00726C48">
        <w:rPr>
          <w:rFonts w:ascii="Arial" w:hAnsi="Arial" w:cs="Arial"/>
        </w:rPr>
        <w:t xml:space="preserve">roboty budowlano-instalacyjne </w:t>
      </w:r>
      <w:r w:rsidR="00726C48">
        <w:rPr>
          <w:rFonts w:ascii="Arial" w:hAnsi="Arial" w:cs="Arial"/>
        </w:rPr>
        <w:t>zostały wykonane</w:t>
      </w:r>
      <w:r w:rsidRPr="004D185B">
        <w:rPr>
          <w:rFonts w:ascii="Arial" w:hAnsi="Arial" w:cs="Arial"/>
        </w:rPr>
        <w:t xml:space="preserve">, a jeżeli </w:t>
      </w:r>
      <w:r w:rsidR="00986A0B">
        <w:rPr>
          <w:rFonts w:ascii="Arial" w:hAnsi="Arial" w:cs="Arial"/>
        </w:rPr>
        <w:t xml:space="preserve">wykonawca </w:t>
      </w:r>
      <w:r w:rsidRPr="004D185B">
        <w:rPr>
          <w:rFonts w:ascii="Arial" w:hAnsi="Arial" w:cs="Arial"/>
        </w:rPr>
        <w:t>z przyczyn</w:t>
      </w:r>
      <w:r w:rsidR="00986A0B">
        <w:rPr>
          <w:rFonts w:ascii="Arial" w:hAnsi="Arial" w:cs="Arial"/>
        </w:rPr>
        <w:t xml:space="preserve"> niezależnych od niego </w:t>
      </w:r>
      <w:r w:rsidRPr="004D185B">
        <w:rPr>
          <w:rFonts w:ascii="Arial" w:hAnsi="Arial" w:cs="Arial"/>
        </w:rPr>
        <w:t xml:space="preserve">nie jest w stanie uzyskać tych dokumentów – inne dokumenty </w:t>
      </w:r>
      <w:r w:rsidR="00E72D59">
        <w:rPr>
          <w:rFonts w:ascii="Arial" w:hAnsi="Arial" w:cs="Arial"/>
        </w:rPr>
        <w:t>–</w:t>
      </w:r>
      <w:r w:rsidRPr="004D185B">
        <w:rPr>
          <w:rFonts w:ascii="Arial" w:hAnsi="Arial" w:cs="Arial"/>
        </w:rPr>
        <w:t xml:space="preserve"> zgodnie </w:t>
      </w:r>
      <w:r w:rsidR="00DC230C">
        <w:rPr>
          <w:rFonts w:ascii="Arial" w:hAnsi="Arial" w:cs="Arial"/>
        </w:rPr>
        <w:br/>
      </w:r>
      <w:r w:rsidRPr="004D185B">
        <w:rPr>
          <w:rFonts w:ascii="Arial" w:hAnsi="Arial" w:cs="Arial"/>
        </w:rPr>
        <w:t xml:space="preserve">ze wzorem określonym w </w:t>
      </w:r>
      <w:r w:rsidR="00B46CCF">
        <w:rPr>
          <w:rFonts w:ascii="Arial" w:hAnsi="Arial" w:cs="Arial"/>
          <w:color w:val="0000FF"/>
        </w:rPr>
        <w:t xml:space="preserve">załączniku nr </w:t>
      </w:r>
      <w:r w:rsidR="00C37A20">
        <w:rPr>
          <w:rFonts w:ascii="Arial" w:hAnsi="Arial" w:cs="Arial"/>
          <w:color w:val="0000FF"/>
        </w:rPr>
        <w:t>9</w:t>
      </w:r>
      <w:r w:rsidRPr="00986A0B">
        <w:rPr>
          <w:rFonts w:ascii="Arial" w:hAnsi="Arial" w:cs="Arial"/>
          <w:color w:val="0000FF"/>
        </w:rPr>
        <w:t xml:space="preserve"> do SWZ</w:t>
      </w:r>
      <w:r w:rsidRPr="004D185B">
        <w:rPr>
          <w:rFonts w:ascii="Arial" w:hAnsi="Arial" w:cs="Arial"/>
        </w:rPr>
        <w:t>;</w:t>
      </w:r>
    </w:p>
    <w:p w14:paraId="78F9AB16" w14:textId="632D35BE" w:rsidR="002066C9" w:rsidRPr="002066C9" w:rsidRDefault="004D185B" w:rsidP="00DC230C">
      <w:pPr>
        <w:widowControl w:val="0"/>
        <w:autoSpaceDE w:val="0"/>
        <w:autoSpaceDN w:val="0"/>
        <w:adjustRightInd w:val="0"/>
        <w:ind w:left="851" w:hanging="425"/>
        <w:jc w:val="both"/>
        <w:rPr>
          <w:rFonts w:ascii="Arial" w:hAnsi="Arial" w:cs="Arial"/>
        </w:rPr>
      </w:pPr>
      <w:r w:rsidRPr="004D185B">
        <w:rPr>
          <w:rFonts w:ascii="Arial" w:hAnsi="Arial" w:cs="Arial"/>
        </w:rPr>
        <w:t>2)</w:t>
      </w:r>
      <w:r w:rsidRPr="004D185B">
        <w:rPr>
          <w:rFonts w:ascii="Arial" w:hAnsi="Arial" w:cs="Arial"/>
        </w:rPr>
        <w:tab/>
      </w:r>
      <w:r w:rsidR="00DC230C">
        <w:rPr>
          <w:rFonts w:ascii="Arial" w:hAnsi="Arial" w:cs="Arial"/>
          <w:iCs/>
        </w:rPr>
        <w:t>wykaz osób, skierowanych przez W</w:t>
      </w:r>
      <w:r w:rsidR="002066C9" w:rsidRPr="002066C9">
        <w:rPr>
          <w:rFonts w:ascii="Arial" w:hAnsi="Arial" w:cs="Arial"/>
          <w:iCs/>
        </w:rPr>
        <w:t xml:space="preserve">ykonawcę do realizacji zamówienia publicznego wraz </w:t>
      </w:r>
      <w:r w:rsidR="00DC230C">
        <w:rPr>
          <w:rFonts w:ascii="Arial" w:hAnsi="Arial" w:cs="Arial"/>
          <w:iCs/>
        </w:rPr>
        <w:br/>
      </w:r>
      <w:r w:rsidR="002066C9" w:rsidRPr="002066C9">
        <w:rPr>
          <w:rFonts w:ascii="Arial" w:hAnsi="Arial" w:cs="Arial"/>
          <w:iCs/>
        </w:rPr>
        <w:t xml:space="preserve">z oświadczeniem, że osoby, które będą uczestniczyć w wykonywaniu zamówienia, posiadają wymagane uprawnienia i doświadczenie </w:t>
      </w:r>
      <w:r w:rsidR="00E72D59">
        <w:rPr>
          <w:rFonts w:ascii="Arial" w:hAnsi="Arial" w:cs="Arial"/>
          <w:iCs/>
        </w:rPr>
        <w:t>–</w:t>
      </w:r>
      <w:r w:rsidR="002066C9" w:rsidRPr="002066C9">
        <w:rPr>
          <w:rFonts w:ascii="Arial" w:hAnsi="Arial" w:cs="Arial"/>
          <w:iCs/>
        </w:rPr>
        <w:t xml:space="preserve"> zgodnie ze wzorem określonym w </w:t>
      </w:r>
      <w:r w:rsidR="002066C9" w:rsidRPr="002066C9">
        <w:rPr>
          <w:rFonts w:ascii="Arial" w:hAnsi="Arial" w:cs="Arial"/>
          <w:iCs/>
          <w:color w:val="0000FF"/>
        </w:rPr>
        <w:t xml:space="preserve">załączniku nr </w:t>
      </w:r>
      <w:r w:rsidR="00C37A20">
        <w:rPr>
          <w:rFonts w:ascii="Arial" w:hAnsi="Arial" w:cs="Arial"/>
          <w:iCs/>
          <w:color w:val="0000FF"/>
        </w:rPr>
        <w:t>10</w:t>
      </w:r>
      <w:r w:rsidR="002066C9" w:rsidRPr="002066C9">
        <w:rPr>
          <w:rFonts w:ascii="Arial" w:hAnsi="Arial" w:cs="Arial"/>
          <w:iCs/>
          <w:color w:val="0000FF"/>
        </w:rPr>
        <w:t xml:space="preserve"> </w:t>
      </w:r>
      <w:r w:rsidR="00DC230C">
        <w:rPr>
          <w:rFonts w:ascii="Arial" w:hAnsi="Arial" w:cs="Arial"/>
          <w:iCs/>
          <w:color w:val="0000FF"/>
        </w:rPr>
        <w:br/>
      </w:r>
      <w:r w:rsidR="002066C9" w:rsidRPr="002066C9">
        <w:rPr>
          <w:rFonts w:ascii="Arial" w:hAnsi="Arial" w:cs="Arial"/>
          <w:iCs/>
          <w:color w:val="0000FF"/>
        </w:rPr>
        <w:t>do SWZ</w:t>
      </w:r>
      <w:r w:rsidR="002066C9">
        <w:rPr>
          <w:rFonts w:ascii="Arial" w:hAnsi="Arial" w:cs="Arial"/>
          <w:iCs/>
        </w:rPr>
        <w:t>.</w:t>
      </w:r>
    </w:p>
    <w:bookmarkEnd w:id="17"/>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173ACB8E" w14:textId="028AF509" w:rsidR="00EE5E06" w:rsidRPr="00401ACA" w:rsidRDefault="00EE5E06" w:rsidP="00401ACA">
      <w:pPr>
        <w:widowControl w:val="0"/>
        <w:autoSpaceDE w:val="0"/>
        <w:autoSpaceDN w:val="0"/>
        <w:adjustRightInd w:val="0"/>
        <w:spacing w:line="22" w:lineRule="atLeast"/>
        <w:jc w:val="both"/>
        <w:textAlignment w:val="baseline"/>
        <w:rPr>
          <w:rFonts w:ascii="Arial" w:hAnsi="Arial" w:cs="Arial"/>
        </w:rPr>
      </w:pPr>
      <w:r w:rsidRPr="00401ACA">
        <w:rPr>
          <w:rFonts w:ascii="Arial" w:hAnsi="Arial" w:cs="Arial"/>
        </w:rPr>
        <w:t xml:space="preserve">Wykonawca przystępując do przetargu </w:t>
      </w:r>
      <w:r w:rsidR="00401ACA" w:rsidRPr="00401ACA">
        <w:rPr>
          <w:rFonts w:ascii="Arial" w:hAnsi="Arial" w:cs="Arial"/>
        </w:rPr>
        <w:t xml:space="preserve">nie </w:t>
      </w:r>
      <w:r w:rsidRPr="00401ACA">
        <w:rPr>
          <w:rFonts w:ascii="Arial" w:hAnsi="Arial" w:cs="Arial"/>
        </w:rPr>
        <w:t>wnosi wadium</w:t>
      </w:r>
      <w:r w:rsidR="00401ACA" w:rsidRPr="00401ACA">
        <w:rPr>
          <w:rFonts w:ascii="Arial" w:hAnsi="Arial" w:cs="Arial"/>
        </w:rPr>
        <w:t>.</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186F9AD0" w14:textId="42D40717" w:rsidR="002057C9"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435197">
        <w:rPr>
          <w:rFonts w:ascii="Arial" w:hAnsi="Arial" w:cs="Arial"/>
          <w:sz w:val="20"/>
        </w:rPr>
        <w:t xml:space="preserve">Wykonawca, którego oferta zostanie wybrana jako najkorzystniejsza zobowiązany jest do wniesienia zabezpieczenia należytego wykonania umowy na kwotę </w:t>
      </w:r>
      <w:r w:rsidRPr="00DC230C">
        <w:rPr>
          <w:rFonts w:ascii="Arial" w:hAnsi="Arial" w:cs="Arial"/>
          <w:sz w:val="20"/>
        </w:rPr>
        <w:t>stanowiącą 5% ceny całkowitej podanej w ofercie</w:t>
      </w:r>
      <w:r w:rsidR="0095437D">
        <w:rPr>
          <w:rFonts w:ascii="Arial" w:hAnsi="Arial" w:cs="Arial"/>
          <w:sz w:val="20"/>
        </w:rPr>
        <w:t xml:space="preserve"> W</w:t>
      </w:r>
      <w:r w:rsidRPr="00DC230C">
        <w:rPr>
          <w:rFonts w:ascii="Arial" w:hAnsi="Arial" w:cs="Arial"/>
          <w:sz w:val="20"/>
        </w:rPr>
        <w:t>ykonawcy w formie lub w formach określonych art. 450 ust. 1 ustawy Pzp.</w:t>
      </w:r>
    </w:p>
    <w:p w14:paraId="0C92CB0C" w14:textId="399A0698" w:rsidR="002057C9" w:rsidRPr="00435197"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Zabez</w:t>
      </w:r>
      <w:r w:rsidR="0095437D">
        <w:rPr>
          <w:rFonts w:ascii="Arial" w:hAnsi="Arial" w:cs="Arial"/>
          <w:sz w:val="20"/>
        </w:rPr>
        <w:t>pieczenie wnoszone w pieniądzu W</w:t>
      </w:r>
      <w:r w:rsidRPr="00435197">
        <w:rPr>
          <w:rFonts w:ascii="Arial" w:hAnsi="Arial" w:cs="Arial"/>
          <w:sz w:val="20"/>
        </w:rPr>
        <w:t xml:space="preserve">ykonawca wpłaca przelewem na rachunek bankowy: </w:t>
      </w:r>
      <w:r w:rsidR="00A25DFE">
        <w:rPr>
          <w:rFonts w:ascii="Arial" w:hAnsi="Arial" w:cs="Arial"/>
          <w:sz w:val="20"/>
        </w:rPr>
        <w:br/>
      </w:r>
      <w:r w:rsidRPr="00435197">
        <w:rPr>
          <w:rFonts w:ascii="Arial" w:hAnsi="Arial" w:cs="Arial"/>
          <w:sz w:val="20"/>
        </w:rPr>
        <w:t>BOŚ O/KOSZALIN NR 35 1540 1043 2001 8101 3130 0001.</w:t>
      </w:r>
    </w:p>
    <w:p w14:paraId="768448A6" w14:textId="77A56725" w:rsidR="002057C9" w:rsidRPr="00435197"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Zabezpieczenie wniesione w innej formie niż pieniądz musi być złożone w oryginale i wystawione na: Szpital Wojewódzk</w:t>
      </w:r>
      <w:r w:rsidR="0095437D">
        <w:rPr>
          <w:rFonts w:ascii="Arial" w:hAnsi="Arial" w:cs="Arial"/>
          <w:sz w:val="20"/>
        </w:rPr>
        <w:t>i im. Mikołaja Kopernika</w:t>
      </w:r>
      <w:r w:rsidR="005E7BB8">
        <w:rPr>
          <w:rFonts w:ascii="Arial" w:hAnsi="Arial" w:cs="Arial"/>
          <w:sz w:val="20"/>
        </w:rPr>
        <w:t xml:space="preserve"> w Koszalinie</w:t>
      </w:r>
      <w:r w:rsidR="0095437D">
        <w:rPr>
          <w:rFonts w:ascii="Arial" w:hAnsi="Arial" w:cs="Arial"/>
          <w:sz w:val="20"/>
        </w:rPr>
        <w:t>, ul. Tytusa</w:t>
      </w:r>
      <w:r w:rsidRPr="00435197">
        <w:rPr>
          <w:rFonts w:ascii="Arial" w:hAnsi="Arial" w:cs="Arial"/>
          <w:sz w:val="20"/>
        </w:rPr>
        <w:t xml:space="preserve"> Chałubińskiego 7, 75-581 Koszalin.</w:t>
      </w:r>
    </w:p>
    <w:p w14:paraId="4BE3F879" w14:textId="77777777" w:rsidR="002057C9" w:rsidRPr="00435197"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435197">
        <w:rPr>
          <w:rFonts w:ascii="Arial" w:hAnsi="Arial" w:cs="Arial"/>
          <w:sz w:val="20"/>
        </w:rPr>
        <w:t>Za datę wniesienia zabezpieczenia uważa się datę wpływu środków na wskazany rachunek bankowy.</w:t>
      </w:r>
    </w:p>
    <w:p w14:paraId="03C010A7" w14:textId="4B91D9E3" w:rsidR="002057C9" w:rsidRPr="00435197" w:rsidRDefault="002057C9" w:rsidP="00BC6CA6">
      <w:pPr>
        <w:pStyle w:val="FR1"/>
        <w:numPr>
          <w:ilvl w:val="0"/>
          <w:numId w:val="32"/>
        </w:numPr>
        <w:autoSpaceDE w:val="0"/>
        <w:autoSpaceDN w:val="0"/>
        <w:adjustRightInd w:val="0"/>
        <w:spacing w:line="22" w:lineRule="atLeast"/>
        <w:ind w:left="357" w:hanging="357"/>
        <w:rPr>
          <w:rFonts w:ascii="Arial" w:hAnsi="Arial" w:cs="Arial"/>
          <w:sz w:val="20"/>
        </w:rPr>
      </w:pPr>
      <w:r w:rsidRPr="00435197">
        <w:rPr>
          <w:rFonts w:ascii="Arial" w:hAnsi="Arial" w:cs="Arial"/>
          <w:sz w:val="20"/>
        </w:rPr>
        <w:t xml:space="preserve">Warunki i termin zwrotu lub zwolnienia zabezpieczenia należytego wykonania umowy zostały określone </w:t>
      </w:r>
      <w:r w:rsidR="0095437D">
        <w:rPr>
          <w:rFonts w:ascii="Arial" w:hAnsi="Arial" w:cs="Arial"/>
          <w:sz w:val="20"/>
        </w:rPr>
        <w:br/>
      </w:r>
      <w:r w:rsidRPr="00435197">
        <w:rPr>
          <w:rFonts w:ascii="Arial" w:hAnsi="Arial" w:cs="Arial"/>
          <w:sz w:val="20"/>
        </w:rPr>
        <w:t>we Wzorze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746B24B" w:rsidR="00D05B35" w:rsidRPr="00177A7D" w:rsidRDefault="00E72D59"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w:t>
      </w:r>
      <w:r w:rsidR="00D05B35" w:rsidRPr="00177A7D">
        <w:rPr>
          <w:rFonts w:ascii="Arial" w:hAnsi="Arial" w:cs="Arial"/>
        </w:rPr>
        <w:t>dministratorem Pani/Pana danych osobowych jest Szpital Wojewódzki im. Mikołaja Kopernika</w:t>
      </w:r>
      <w:r>
        <w:rPr>
          <w:rFonts w:ascii="Arial" w:hAnsi="Arial" w:cs="Arial"/>
        </w:rPr>
        <w:t xml:space="preserve"> w Koszalinie</w:t>
      </w:r>
      <w:r w:rsidR="00D05B35" w:rsidRPr="00177A7D">
        <w:rPr>
          <w:rFonts w:ascii="Arial" w:hAnsi="Arial" w:cs="Arial"/>
        </w:rPr>
        <w:t xml:space="preserve">, </w:t>
      </w:r>
      <w:r w:rsidR="0095437D">
        <w:rPr>
          <w:rFonts w:ascii="Arial" w:hAnsi="Arial" w:cs="Arial"/>
        </w:rPr>
        <w:t>ul. Tytusa</w:t>
      </w:r>
      <w:r w:rsidR="00D05B35" w:rsidRPr="00177A7D">
        <w:rPr>
          <w:rFonts w:ascii="Arial" w:hAnsi="Arial" w:cs="Arial"/>
        </w:rPr>
        <w:t xml:space="preserve"> Chałubińskiego 7, 75 – 581 Koszalin;</w:t>
      </w:r>
    </w:p>
    <w:p w14:paraId="43A026B8" w14:textId="02122F7B" w:rsidR="00D05B35"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inspektorem ochrony danych osobowych w Szpitalu Wojewódzkim im. Mikołaja Kopernika </w:t>
      </w:r>
      <w:r w:rsidR="00E72D59">
        <w:rPr>
          <w:rFonts w:ascii="Arial" w:hAnsi="Arial" w:cs="Arial"/>
        </w:rPr>
        <w:t xml:space="preserve">w Koszalinie </w:t>
      </w:r>
      <w:r w:rsidRPr="00177A7D">
        <w:rPr>
          <w:rFonts w:ascii="Arial" w:hAnsi="Arial" w:cs="Arial"/>
        </w:rPr>
        <w:t xml:space="preserve">jest Pani Anna Kobusińska, adres e-mail: </w:t>
      </w:r>
      <w:hyperlink r:id="rId15" w:history="1">
        <w:r w:rsidRPr="00177A7D">
          <w:rPr>
            <w:rStyle w:val="Hipercze"/>
            <w:rFonts w:ascii="Arial" w:hAnsi="Arial" w:cs="Arial"/>
          </w:rPr>
          <w:t>sekretariat@swk.med.pl</w:t>
        </w:r>
      </w:hyperlink>
      <w:r w:rsidRPr="00177A7D">
        <w:rPr>
          <w:rFonts w:ascii="Arial" w:hAnsi="Arial" w:cs="Arial"/>
        </w:rPr>
        <w:t>, telefon: 94 34 88</w:t>
      </w:r>
      <w:r w:rsidR="002057C9">
        <w:rPr>
          <w:rFonts w:ascii="Arial" w:hAnsi="Arial" w:cs="Arial"/>
        </w:rPr>
        <w:t> </w:t>
      </w:r>
      <w:r w:rsidRPr="00177A7D">
        <w:rPr>
          <w:rFonts w:ascii="Arial" w:hAnsi="Arial" w:cs="Arial"/>
        </w:rPr>
        <w:t>545;</w:t>
      </w:r>
    </w:p>
    <w:p w14:paraId="71FA3F2D" w14:textId="27F066B5" w:rsidR="00D05B35" w:rsidRPr="00BD4A19" w:rsidRDefault="00D05B35" w:rsidP="002057C9">
      <w:pPr>
        <w:pStyle w:val="Akapitzlist"/>
        <w:numPr>
          <w:ilvl w:val="1"/>
          <w:numId w:val="9"/>
        </w:numPr>
        <w:suppressAutoHyphens w:val="0"/>
        <w:ind w:left="527" w:hanging="357"/>
        <w:contextualSpacing w:val="0"/>
        <w:jc w:val="both"/>
        <w:rPr>
          <w:rFonts w:ascii="Arial" w:hAnsi="Arial" w:cs="Arial"/>
        </w:rPr>
      </w:pPr>
      <w:bookmarkStart w:id="18" w:name="_Hlk120705615"/>
      <w:r w:rsidRPr="002057C9">
        <w:rPr>
          <w:rFonts w:ascii="Arial" w:hAnsi="Arial" w:cs="Arial"/>
        </w:rPr>
        <w:t xml:space="preserve">Pani/Pana dane osobowe przetwarzane będą na </w:t>
      </w:r>
      <w:r w:rsidRPr="00BD4A19">
        <w:rPr>
          <w:rFonts w:ascii="Arial" w:hAnsi="Arial" w:cs="Arial"/>
        </w:rPr>
        <w:t xml:space="preserve">podstawie art. 6 ust. 1 lit. c RODO w celu związanym </w:t>
      </w:r>
      <w:r w:rsidR="0095437D" w:rsidRPr="00BD4A19">
        <w:rPr>
          <w:rFonts w:ascii="Arial" w:hAnsi="Arial" w:cs="Arial"/>
        </w:rPr>
        <w:br/>
      </w:r>
      <w:r w:rsidRPr="00BD4A19">
        <w:rPr>
          <w:rFonts w:ascii="Arial" w:hAnsi="Arial" w:cs="Arial"/>
        </w:rPr>
        <w:t xml:space="preserve">z postępowaniem o udzielenie zamówienia publicznego </w:t>
      </w:r>
      <w:r w:rsidR="002057C9" w:rsidRPr="00BD4A19">
        <w:rPr>
          <w:rFonts w:ascii="Arial" w:hAnsi="Arial" w:cs="Arial"/>
        </w:rPr>
        <w:t>p.t.</w:t>
      </w:r>
      <w:r w:rsidR="005C2AE1" w:rsidRPr="00BD4A19">
        <w:rPr>
          <w:rFonts w:ascii="Arial" w:hAnsi="Arial" w:cs="Arial"/>
        </w:rPr>
        <w:t>:</w:t>
      </w:r>
      <w:r w:rsidRPr="00BD4A19">
        <w:rPr>
          <w:rFonts w:ascii="Arial" w:hAnsi="Arial" w:cs="Arial"/>
        </w:rPr>
        <w:t xml:space="preserve"> „</w:t>
      </w:r>
      <w:r w:rsidR="002057C9" w:rsidRPr="00BD4A19">
        <w:rPr>
          <w:rFonts w:ascii="Arial" w:hAnsi="Arial" w:cs="Arial"/>
        </w:rPr>
        <w:t xml:space="preserve">Remont pomieszczeń </w:t>
      </w:r>
      <w:r w:rsidR="00BD4A19">
        <w:rPr>
          <w:rFonts w:ascii="Arial" w:hAnsi="Arial" w:cs="Arial"/>
        </w:rPr>
        <w:t>l</w:t>
      </w:r>
      <w:r w:rsidR="00A74BA5" w:rsidRPr="00BD4A19">
        <w:rPr>
          <w:rFonts w:ascii="Arial" w:hAnsi="Arial" w:cs="Arial"/>
        </w:rPr>
        <w:t>ekarskich</w:t>
      </w:r>
      <w:r w:rsidR="002057C9" w:rsidRPr="00BD4A19">
        <w:rPr>
          <w:rFonts w:ascii="Arial" w:hAnsi="Arial" w:cs="Arial"/>
        </w:rPr>
        <w:t>”</w:t>
      </w:r>
      <w:r w:rsidRPr="00BD4A19">
        <w:rPr>
          <w:rFonts w:ascii="Arial" w:hAnsi="Arial" w:cs="Arial"/>
        </w:rPr>
        <w:t>;</w:t>
      </w:r>
    </w:p>
    <w:bookmarkEnd w:id="18"/>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BD4A19">
        <w:rPr>
          <w:rFonts w:ascii="Arial" w:hAnsi="Arial" w:cs="Arial"/>
        </w:rPr>
        <w:t xml:space="preserve">odbiorcami Pani/Pana danych osobowych będą osoby lub podmioty, którym udostępniona </w:t>
      </w:r>
      <w:r w:rsidRPr="00177A7D">
        <w:rPr>
          <w:rFonts w:ascii="Arial" w:hAnsi="Arial" w:cs="Arial"/>
        </w:rPr>
        <w:t>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lastRenderedPageBreak/>
        <w:t>Pani/Pana dane osobowe będą przechowywane, przez okres 5 lat kalendarzowych od dnia zakończenia realizacji umowy;</w:t>
      </w:r>
    </w:p>
    <w:p w14:paraId="660EA4EC" w14:textId="6E18471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obowiązek podania przez Panią/Pana danych osobowych bezpośrednio Pani/Pana dotyczących jest wymogiem ustawowym określonym w przepisach ustawy, związanym z udziałem w postępowaniu </w:t>
      </w:r>
      <w:r w:rsidR="0095437D">
        <w:rPr>
          <w:rFonts w:ascii="Arial" w:hAnsi="Arial" w:cs="Arial"/>
        </w:rPr>
        <w:br/>
      </w:r>
      <w:r w:rsidRPr="00177A7D">
        <w:rPr>
          <w:rFonts w:ascii="Arial" w:hAnsi="Arial" w:cs="Arial"/>
        </w:rPr>
        <w:t>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317FC539"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r w:rsidR="0081656E">
        <w:rPr>
          <w:rFonts w:ascii="Arial" w:hAnsi="Arial" w:cs="Arial"/>
        </w:rPr>
        <w:t>3</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177A7D" w:rsidRDefault="0017588B" w:rsidP="00BC6CA6">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dopuszcza możliwości składania ofert wariantowych.</w:t>
      </w:r>
    </w:p>
    <w:p w14:paraId="2701DDD7" w14:textId="77777777" w:rsidR="0017588B" w:rsidRPr="00C32DBA" w:rsidRDefault="0017588B" w:rsidP="00BC6CA6">
      <w:pPr>
        <w:pStyle w:val="FR1"/>
        <w:numPr>
          <w:ilvl w:val="0"/>
          <w:numId w:val="22"/>
        </w:numPr>
        <w:autoSpaceDE w:val="0"/>
        <w:autoSpaceDN w:val="0"/>
        <w:adjustRightInd w:val="0"/>
        <w:rPr>
          <w:rFonts w:ascii="Arial" w:hAnsi="Arial" w:cs="Arial"/>
          <w:sz w:val="20"/>
        </w:rPr>
      </w:pPr>
      <w:r w:rsidRPr="00177A7D">
        <w:rPr>
          <w:rFonts w:ascii="Arial" w:hAnsi="Arial" w:cs="Arial"/>
          <w:color w:val="333333"/>
          <w:sz w:val="20"/>
          <w:shd w:val="clear" w:color="auto" w:fill="FFFFFF"/>
        </w:rPr>
        <w:t>Zamawiający nie przewiduje udzielenia zamówień, o których mowa w art. 214 ust. 1 pkt 7 i 8 ustawy Pzp.</w:t>
      </w:r>
    </w:p>
    <w:p w14:paraId="779C9130" w14:textId="77777777" w:rsidR="00C32DBA" w:rsidRPr="0084210E" w:rsidRDefault="00C32DBA" w:rsidP="00BC6CA6">
      <w:pPr>
        <w:pStyle w:val="FR1"/>
        <w:numPr>
          <w:ilvl w:val="0"/>
          <w:numId w:val="22"/>
        </w:numPr>
        <w:autoSpaceDE w:val="0"/>
        <w:autoSpaceDN w:val="0"/>
        <w:adjustRightInd w:val="0"/>
        <w:rPr>
          <w:rFonts w:ascii="Arial" w:hAnsi="Arial" w:cs="Arial"/>
          <w:sz w:val="20"/>
        </w:rPr>
      </w:pPr>
      <w:r w:rsidRPr="0084210E">
        <w:rPr>
          <w:rFonts w:ascii="Arial" w:hAnsi="Arial" w:cs="Arial"/>
          <w:sz w:val="20"/>
        </w:rPr>
        <w:t>Zamawiający nie przewiduje przeprowadzenia przez wykonawcę wizji lokalnej.</w:t>
      </w:r>
    </w:p>
    <w:p w14:paraId="0A68D91F" w14:textId="502899FE" w:rsidR="0017588B" w:rsidRPr="00177A7D" w:rsidRDefault="00921AAD" w:rsidP="00BC6CA6">
      <w:pPr>
        <w:pStyle w:val="FR1"/>
        <w:numPr>
          <w:ilvl w:val="0"/>
          <w:numId w:val="22"/>
        </w:numPr>
        <w:autoSpaceDE w:val="0"/>
        <w:autoSpaceDN w:val="0"/>
        <w:adjustRightInd w:val="0"/>
        <w:rPr>
          <w:rFonts w:ascii="Arial" w:hAnsi="Arial" w:cs="Arial"/>
          <w:sz w:val="20"/>
        </w:rPr>
      </w:pPr>
      <w:r>
        <w:rPr>
          <w:rFonts w:ascii="Arial" w:hAnsi="Arial" w:cs="Arial"/>
          <w:sz w:val="20"/>
        </w:rPr>
        <w:t>Rozliczenia między Wykonawcą a Z</w:t>
      </w:r>
      <w:r w:rsidR="0017588B" w:rsidRPr="00177A7D">
        <w:rPr>
          <w:rFonts w:ascii="Arial" w:hAnsi="Arial" w:cs="Arial"/>
          <w:sz w:val="20"/>
        </w:rPr>
        <w:t>amawiającym prowadzone będą w PLN.</w:t>
      </w:r>
    </w:p>
    <w:p w14:paraId="735E32C1" w14:textId="2BDA875C" w:rsidR="0017588B" w:rsidRPr="00177A7D" w:rsidRDefault="0017588B" w:rsidP="00BC6CA6">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27F3EDD8" w:rsidR="00401E2E" w:rsidRPr="00A87D19" w:rsidRDefault="00F06DA9" w:rsidP="00F06DA9">
      <w:pPr>
        <w:numPr>
          <w:ilvl w:val="0"/>
          <w:numId w:val="8"/>
        </w:numPr>
        <w:rPr>
          <w:rFonts w:ascii="Arial" w:hAnsi="Arial" w:cs="Arial"/>
        </w:rPr>
      </w:pPr>
      <w:r w:rsidRPr="00A87D19">
        <w:rPr>
          <w:rFonts w:ascii="Arial" w:hAnsi="Arial" w:cs="Arial"/>
        </w:rPr>
        <w:t>Formularz ofertowy</w:t>
      </w:r>
      <w:r w:rsidR="00401E2E" w:rsidRPr="00A87D19">
        <w:rPr>
          <w:rFonts w:ascii="Arial" w:hAnsi="Arial" w:cs="Arial"/>
        </w:rPr>
        <w:t>.</w:t>
      </w:r>
    </w:p>
    <w:p w14:paraId="40ADD120" w14:textId="75758AB2" w:rsidR="00401E2E" w:rsidRPr="00A87D19" w:rsidRDefault="00401E2E" w:rsidP="00F06DA9">
      <w:pPr>
        <w:numPr>
          <w:ilvl w:val="0"/>
          <w:numId w:val="8"/>
        </w:numPr>
        <w:rPr>
          <w:rFonts w:ascii="Arial" w:hAnsi="Arial" w:cs="Arial"/>
        </w:rPr>
      </w:pPr>
      <w:r w:rsidRPr="00A87D19">
        <w:rPr>
          <w:rFonts w:ascii="Arial" w:hAnsi="Arial" w:cs="Arial"/>
        </w:rPr>
        <w:t>Opis przedmiotu zamówienia</w:t>
      </w:r>
      <w:r w:rsidR="005C2AE1" w:rsidRPr="00A87D19">
        <w:rPr>
          <w:rFonts w:ascii="Arial" w:hAnsi="Arial" w:cs="Arial"/>
        </w:rPr>
        <w:t>.</w:t>
      </w:r>
    </w:p>
    <w:p w14:paraId="32060757" w14:textId="77777777" w:rsidR="00C37A20" w:rsidRPr="00C37A20" w:rsidRDefault="00C37A20" w:rsidP="00C37A20">
      <w:pPr>
        <w:numPr>
          <w:ilvl w:val="0"/>
          <w:numId w:val="8"/>
        </w:numPr>
        <w:spacing w:line="22" w:lineRule="atLeast"/>
        <w:rPr>
          <w:rFonts w:ascii="Arial" w:hAnsi="Arial" w:cs="Arial"/>
        </w:rPr>
      </w:pPr>
      <w:r w:rsidRPr="00C37A20">
        <w:rPr>
          <w:rFonts w:ascii="Arial" w:hAnsi="Arial" w:cs="Arial"/>
        </w:rPr>
        <w:t>Rzut części Oddziału Chirurgii Ogólnej z Pododdziałem Onkologicznej – stan istniejący</w:t>
      </w:r>
    </w:p>
    <w:p w14:paraId="6C0A90D8" w14:textId="105985D6" w:rsidR="00B52BAD" w:rsidRPr="00C37A20" w:rsidRDefault="00C37A20" w:rsidP="00C37A20">
      <w:pPr>
        <w:numPr>
          <w:ilvl w:val="0"/>
          <w:numId w:val="8"/>
        </w:numPr>
        <w:spacing w:line="22" w:lineRule="atLeast"/>
        <w:rPr>
          <w:rFonts w:ascii="Arial" w:hAnsi="Arial" w:cs="Arial"/>
        </w:rPr>
      </w:pPr>
      <w:r w:rsidRPr="00C37A20">
        <w:rPr>
          <w:rFonts w:ascii="Arial" w:hAnsi="Arial" w:cs="Arial"/>
        </w:rPr>
        <w:t>Rzut części Oddziału Chirurgii Ogólnej z Pododdziałem Onkologicznej – koncepcja</w:t>
      </w:r>
      <w:r w:rsidR="00B52BAD" w:rsidRPr="00C37A20">
        <w:rPr>
          <w:rFonts w:ascii="Arial" w:hAnsi="Arial" w:cs="Arial"/>
        </w:rPr>
        <w:t>.</w:t>
      </w:r>
    </w:p>
    <w:p w14:paraId="6C63B03E" w14:textId="77777777" w:rsidR="00B52BAD" w:rsidRPr="00DA220D" w:rsidRDefault="00B52BAD" w:rsidP="00B52BAD">
      <w:pPr>
        <w:numPr>
          <w:ilvl w:val="0"/>
          <w:numId w:val="8"/>
        </w:numPr>
        <w:spacing w:line="22" w:lineRule="atLeast"/>
        <w:rPr>
          <w:rFonts w:ascii="Arial" w:hAnsi="Arial" w:cs="Arial"/>
        </w:rPr>
      </w:pPr>
      <w:r w:rsidRPr="00DA220D">
        <w:rPr>
          <w:rFonts w:ascii="Arial" w:hAnsi="Arial" w:cs="Arial"/>
        </w:rPr>
        <w:t>Projekt umowy.</w:t>
      </w:r>
    </w:p>
    <w:p w14:paraId="476D2B71" w14:textId="346D09BD" w:rsidR="00B52BAD" w:rsidRPr="00DA220D" w:rsidRDefault="00B52BAD" w:rsidP="00B52BAD">
      <w:pPr>
        <w:numPr>
          <w:ilvl w:val="0"/>
          <w:numId w:val="8"/>
        </w:numPr>
        <w:spacing w:line="22" w:lineRule="atLeast"/>
        <w:jc w:val="both"/>
        <w:rPr>
          <w:rFonts w:ascii="Arial" w:hAnsi="Arial" w:cs="Arial"/>
        </w:rPr>
      </w:pPr>
      <w:r w:rsidRPr="00DA220D">
        <w:rPr>
          <w:rFonts w:ascii="Arial" w:hAnsi="Arial" w:cs="Arial"/>
        </w:rPr>
        <w:t xml:space="preserve">Wzór oświadczenia składanego na podstawie art. 125 ustawy Pzp. dotyczące przesłanek wykluczenia </w:t>
      </w:r>
      <w:r w:rsidR="0095437D">
        <w:rPr>
          <w:rFonts w:ascii="Arial" w:hAnsi="Arial" w:cs="Arial"/>
        </w:rPr>
        <w:br/>
      </w:r>
      <w:r w:rsidRPr="00DA220D">
        <w:rPr>
          <w:rFonts w:ascii="Arial" w:hAnsi="Arial" w:cs="Arial"/>
        </w:rPr>
        <w:t>z postępowania.</w:t>
      </w:r>
    </w:p>
    <w:p w14:paraId="42285DB3" w14:textId="77777777" w:rsidR="00B52BAD" w:rsidRPr="00DA220D" w:rsidRDefault="00B52BAD" w:rsidP="00B52BAD">
      <w:pPr>
        <w:numPr>
          <w:ilvl w:val="0"/>
          <w:numId w:val="8"/>
        </w:numPr>
        <w:spacing w:line="22" w:lineRule="atLeast"/>
        <w:jc w:val="both"/>
        <w:rPr>
          <w:rFonts w:ascii="Arial" w:hAnsi="Arial" w:cs="Arial"/>
        </w:rPr>
      </w:pPr>
      <w:r w:rsidRPr="00DA220D">
        <w:rPr>
          <w:rFonts w:ascii="Arial" w:hAnsi="Arial" w:cs="Arial"/>
        </w:rPr>
        <w:t>Wzór oświadczenia składanego na podstawie art. 125 ustawy Pzp. dotyczące spełniania warunków udziału w postępowaniu.</w:t>
      </w:r>
    </w:p>
    <w:p w14:paraId="219F7917" w14:textId="77777777" w:rsidR="00B52BAD" w:rsidRPr="0033535F" w:rsidRDefault="00B52BAD" w:rsidP="00B52BAD">
      <w:pPr>
        <w:numPr>
          <w:ilvl w:val="0"/>
          <w:numId w:val="8"/>
        </w:numPr>
        <w:spacing w:line="259" w:lineRule="auto"/>
        <w:jc w:val="both"/>
        <w:rPr>
          <w:rFonts w:ascii="Arial" w:hAnsi="Arial" w:cs="Arial"/>
        </w:rPr>
      </w:pPr>
      <w:bookmarkStart w:id="19" w:name="_Hlk120705727"/>
      <w:r w:rsidRPr="00DA220D">
        <w:rPr>
          <w:rFonts w:ascii="Arial" w:eastAsia="Arial" w:hAnsi="Arial" w:cs="Arial"/>
          <w:color w:val="000000"/>
          <w:lang w:eastAsia="ar-SA"/>
        </w:rPr>
        <w:t>Oświadczenie wykonawców wspólnie ubiegających się o zamówienie</w:t>
      </w:r>
      <w:r w:rsidRPr="00DA220D">
        <w:rPr>
          <w:rFonts w:ascii="Arial" w:hAnsi="Arial" w:cs="Arial"/>
        </w:rPr>
        <w:t xml:space="preserve"> </w:t>
      </w:r>
      <w:r w:rsidRPr="00DA220D">
        <w:rPr>
          <w:rFonts w:ascii="Arial" w:eastAsia="Arial" w:hAnsi="Arial" w:cs="Arial"/>
          <w:color w:val="000000"/>
          <w:lang w:eastAsia="ar-SA"/>
        </w:rPr>
        <w:t xml:space="preserve">składane na podstawie art. 117 ust. 4 </w:t>
      </w:r>
      <w:r w:rsidRPr="0033535F">
        <w:rPr>
          <w:rFonts w:ascii="Arial" w:eastAsia="Arial" w:hAnsi="Arial" w:cs="Arial"/>
          <w:color w:val="000000"/>
          <w:lang w:eastAsia="ar-SA"/>
        </w:rPr>
        <w:t>ustawy Pzp.</w:t>
      </w:r>
    </w:p>
    <w:p w14:paraId="7DF531C1" w14:textId="77777777" w:rsidR="00B52BAD" w:rsidRPr="0033535F" w:rsidRDefault="00B52BAD" w:rsidP="00B52BAD">
      <w:pPr>
        <w:numPr>
          <w:ilvl w:val="0"/>
          <w:numId w:val="8"/>
        </w:numPr>
        <w:spacing w:line="259" w:lineRule="auto"/>
        <w:jc w:val="both"/>
        <w:rPr>
          <w:rFonts w:ascii="Arial" w:hAnsi="Arial" w:cs="Arial"/>
        </w:rPr>
      </w:pPr>
      <w:r w:rsidRPr="0033535F">
        <w:rPr>
          <w:rFonts w:ascii="Arial" w:hAnsi="Arial" w:cs="Arial"/>
          <w:shd w:val="clear" w:color="auto" w:fill="FFFFFF" w:themeFill="background1"/>
        </w:rPr>
        <w:t>Wykaz robót budowlano-instalacyjnych budynków.</w:t>
      </w:r>
    </w:p>
    <w:p w14:paraId="4282C77A" w14:textId="77777777" w:rsidR="00B52BAD" w:rsidRPr="0033535F" w:rsidRDefault="00B52BAD" w:rsidP="00B52BAD">
      <w:pPr>
        <w:numPr>
          <w:ilvl w:val="0"/>
          <w:numId w:val="8"/>
        </w:numPr>
        <w:spacing w:line="259" w:lineRule="auto"/>
        <w:jc w:val="both"/>
        <w:rPr>
          <w:rFonts w:ascii="Arial" w:hAnsi="Arial" w:cs="Arial"/>
        </w:rPr>
      </w:pPr>
      <w:r w:rsidRPr="0033535F">
        <w:rPr>
          <w:rFonts w:ascii="Arial" w:hAnsi="Arial" w:cs="Arial"/>
        </w:rPr>
        <w:t>Wykaz osób, skierowanych przez wykonawcę do realizacji zamówienia publicznego.</w:t>
      </w:r>
    </w:p>
    <w:p w14:paraId="1F72F778" w14:textId="3969CBA1" w:rsidR="005E7BB8" w:rsidRPr="0033535F" w:rsidRDefault="0033535F" w:rsidP="00B52BAD">
      <w:pPr>
        <w:numPr>
          <w:ilvl w:val="0"/>
          <w:numId w:val="8"/>
        </w:numPr>
        <w:spacing w:line="259" w:lineRule="auto"/>
        <w:jc w:val="both"/>
        <w:rPr>
          <w:rFonts w:ascii="Arial" w:hAnsi="Arial" w:cs="Arial"/>
        </w:rPr>
      </w:pPr>
      <w:r w:rsidRPr="0033535F">
        <w:rPr>
          <w:rFonts w:ascii="Arial" w:hAnsi="Arial" w:cs="Arial"/>
        </w:rPr>
        <w:t>Wzór oświadczenia w zakresie art. 108 ust. 1 pkt 5 ustawy Pzp.</w:t>
      </w:r>
    </w:p>
    <w:p w14:paraId="2AB5C372" w14:textId="1A2A3A54" w:rsidR="0033535F" w:rsidRPr="0033535F" w:rsidRDefault="0033535F" w:rsidP="00B52BAD">
      <w:pPr>
        <w:numPr>
          <w:ilvl w:val="0"/>
          <w:numId w:val="8"/>
        </w:numPr>
        <w:spacing w:line="259" w:lineRule="auto"/>
        <w:jc w:val="both"/>
        <w:rPr>
          <w:rFonts w:ascii="Arial" w:hAnsi="Arial" w:cs="Arial"/>
        </w:rPr>
      </w:pPr>
      <w:r w:rsidRPr="0033535F">
        <w:rPr>
          <w:rFonts w:ascii="Arial" w:hAnsi="Arial" w:cs="Arial"/>
        </w:rPr>
        <w:t xml:space="preserve">Wzór oświadczenia wykonawcy o aktualności informacji zawartych w oświadczeniu, o którym mowa </w:t>
      </w:r>
      <w:r w:rsidRPr="0033535F">
        <w:rPr>
          <w:rFonts w:ascii="Arial" w:hAnsi="Arial" w:cs="Arial"/>
        </w:rPr>
        <w:br/>
        <w:t>w art. 125 ust. 1 ustawy Pzp.</w:t>
      </w:r>
    </w:p>
    <w:bookmarkEnd w:id="19"/>
    <w:p w14:paraId="53B407CE" w14:textId="77777777" w:rsidR="00B52BAD" w:rsidRDefault="00B52BAD">
      <w:pPr>
        <w:rPr>
          <w:rFonts w:ascii="Arial" w:hAnsi="Arial" w:cs="Arial"/>
        </w:rPr>
      </w:pPr>
      <w:r>
        <w:rPr>
          <w:rFonts w:ascii="Arial" w:hAnsi="Arial" w:cs="Arial"/>
        </w:rPr>
        <w:br w:type="page"/>
      </w:r>
    </w:p>
    <w:p w14:paraId="3E0AC89E" w14:textId="77777777" w:rsidR="00B52BAD" w:rsidRPr="00492F18" w:rsidRDefault="00B52BAD" w:rsidP="00B52BAD">
      <w:pPr>
        <w:jc w:val="right"/>
        <w:rPr>
          <w:rFonts w:ascii="Arial" w:hAnsi="Arial" w:cs="Arial"/>
          <w:color w:val="0000FF"/>
        </w:rPr>
      </w:pPr>
      <w:r w:rsidRPr="00492F18">
        <w:rPr>
          <w:rFonts w:ascii="Arial" w:hAnsi="Arial" w:cs="Arial"/>
          <w:color w:val="0000FF"/>
        </w:rPr>
        <w:lastRenderedPageBreak/>
        <w:t>ZAŁĄCZNIK NR 1 DO SWZ</w:t>
      </w:r>
    </w:p>
    <w:p w14:paraId="3EBF1BFB" w14:textId="77777777" w:rsidR="00B52BAD" w:rsidRPr="00492F18" w:rsidRDefault="00B52BAD" w:rsidP="00B52BAD">
      <w:pPr>
        <w:jc w:val="center"/>
        <w:rPr>
          <w:rFonts w:ascii="Arial" w:hAnsi="Arial" w:cs="Arial"/>
        </w:rPr>
      </w:pPr>
    </w:p>
    <w:p w14:paraId="44A14A12" w14:textId="77777777" w:rsidR="00B52BAD" w:rsidRPr="00492F18" w:rsidRDefault="00B52BAD" w:rsidP="00B52BAD">
      <w:pPr>
        <w:jc w:val="center"/>
        <w:rPr>
          <w:rFonts w:ascii="Arial" w:hAnsi="Arial" w:cs="Arial"/>
          <w:b/>
        </w:rPr>
      </w:pPr>
      <w:r w:rsidRPr="00492F18">
        <w:rPr>
          <w:rFonts w:ascii="Arial" w:hAnsi="Arial" w:cs="Arial"/>
          <w:b/>
        </w:rPr>
        <w:t>FORMULARZ OFERTOWY</w:t>
      </w:r>
    </w:p>
    <w:p w14:paraId="7AA35EDD" w14:textId="77777777" w:rsidR="00B52BAD" w:rsidRPr="00492F18" w:rsidRDefault="00B52BAD" w:rsidP="00B52BAD">
      <w:pPr>
        <w:widowControl w:val="0"/>
        <w:numPr>
          <w:ilvl w:val="0"/>
          <w:numId w:val="10"/>
        </w:numPr>
        <w:suppressAutoHyphens/>
        <w:rPr>
          <w:rFonts w:ascii="Arial" w:hAnsi="Arial" w:cs="Arial"/>
        </w:rPr>
      </w:pPr>
      <w:r w:rsidRPr="00492F18">
        <w:rPr>
          <w:rFonts w:ascii="Arial" w:hAnsi="Arial" w:cs="Arial"/>
        </w:rPr>
        <w:t>Dane Wykonawcy:</w:t>
      </w:r>
    </w:p>
    <w:p w14:paraId="687B4BAE" w14:textId="77777777" w:rsidR="00B52BAD" w:rsidRPr="00492F18" w:rsidRDefault="00B52BAD" w:rsidP="00B52BAD">
      <w:pPr>
        <w:jc w:val="both"/>
        <w:rPr>
          <w:rFonts w:ascii="Arial" w:hAnsi="Arial" w:cs="Arial"/>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0"/>
        <w:gridCol w:w="7088"/>
      </w:tblGrid>
      <w:tr w:rsidR="00B52BAD" w:rsidRPr="00492F18" w14:paraId="2802B766" w14:textId="77777777" w:rsidTr="001D0801">
        <w:trPr>
          <w:trHeight w:val="340"/>
        </w:trPr>
        <w:tc>
          <w:tcPr>
            <w:tcW w:w="2760" w:type="dxa"/>
            <w:vAlign w:val="center"/>
          </w:tcPr>
          <w:p w14:paraId="5D1334BD" w14:textId="77777777" w:rsidR="00B52BAD" w:rsidRPr="00492F18" w:rsidRDefault="00B52BAD" w:rsidP="001D0801">
            <w:pPr>
              <w:rPr>
                <w:rFonts w:ascii="Arial" w:hAnsi="Arial" w:cs="Arial"/>
              </w:rPr>
            </w:pPr>
            <w:r w:rsidRPr="00492F18">
              <w:rPr>
                <w:rFonts w:ascii="Arial" w:hAnsi="Arial" w:cs="Arial"/>
              </w:rPr>
              <w:t>Nazwa:</w:t>
            </w:r>
          </w:p>
        </w:tc>
        <w:tc>
          <w:tcPr>
            <w:tcW w:w="7088" w:type="dxa"/>
            <w:vAlign w:val="bottom"/>
          </w:tcPr>
          <w:p w14:paraId="44DB3165"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28A19A30" w14:textId="77777777" w:rsidTr="001D0801">
        <w:trPr>
          <w:trHeight w:val="340"/>
        </w:trPr>
        <w:tc>
          <w:tcPr>
            <w:tcW w:w="2760" w:type="dxa"/>
            <w:vAlign w:val="center"/>
          </w:tcPr>
          <w:p w14:paraId="0B429761" w14:textId="77777777" w:rsidR="00B52BAD" w:rsidRPr="00492F18" w:rsidRDefault="00B52BAD" w:rsidP="001D0801">
            <w:pPr>
              <w:rPr>
                <w:rFonts w:ascii="Arial" w:hAnsi="Arial" w:cs="Arial"/>
              </w:rPr>
            </w:pPr>
            <w:r w:rsidRPr="00492F18">
              <w:rPr>
                <w:rFonts w:ascii="Arial" w:hAnsi="Arial" w:cs="Arial"/>
              </w:rPr>
              <w:t>Adres:</w:t>
            </w:r>
          </w:p>
        </w:tc>
        <w:tc>
          <w:tcPr>
            <w:tcW w:w="7088" w:type="dxa"/>
            <w:vAlign w:val="bottom"/>
          </w:tcPr>
          <w:p w14:paraId="14B6171E"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11E19127" w14:textId="77777777" w:rsidTr="001D0801">
        <w:trPr>
          <w:trHeight w:val="340"/>
        </w:trPr>
        <w:tc>
          <w:tcPr>
            <w:tcW w:w="2760" w:type="dxa"/>
            <w:vAlign w:val="center"/>
          </w:tcPr>
          <w:p w14:paraId="5AA4F76E" w14:textId="77777777" w:rsidR="00B52BAD" w:rsidRPr="00492F18" w:rsidRDefault="00B52BAD" w:rsidP="001D0801">
            <w:pPr>
              <w:rPr>
                <w:rFonts w:ascii="Arial" w:hAnsi="Arial" w:cs="Arial"/>
              </w:rPr>
            </w:pPr>
            <w:r w:rsidRPr="00492F18">
              <w:rPr>
                <w:rFonts w:ascii="Arial" w:hAnsi="Arial" w:cs="Arial"/>
              </w:rPr>
              <w:t>Województwo:</w:t>
            </w:r>
          </w:p>
        </w:tc>
        <w:tc>
          <w:tcPr>
            <w:tcW w:w="7088" w:type="dxa"/>
            <w:vAlign w:val="bottom"/>
          </w:tcPr>
          <w:p w14:paraId="05B5288E"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10343109" w14:textId="77777777" w:rsidTr="001D0801">
        <w:trPr>
          <w:trHeight w:val="340"/>
        </w:trPr>
        <w:tc>
          <w:tcPr>
            <w:tcW w:w="2760" w:type="dxa"/>
            <w:vAlign w:val="center"/>
          </w:tcPr>
          <w:p w14:paraId="158A362D" w14:textId="77777777" w:rsidR="00B52BAD" w:rsidRPr="00492F18" w:rsidRDefault="00B52BAD" w:rsidP="001D0801">
            <w:pPr>
              <w:rPr>
                <w:rFonts w:ascii="Arial" w:hAnsi="Arial" w:cs="Arial"/>
              </w:rPr>
            </w:pPr>
            <w:r w:rsidRPr="00492F18">
              <w:rPr>
                <w:rFonts w:ascii="Arial" w:hAnsi="Arial" w:cs="Arial"/>
              </w:rPr>
              <w:t>KRS lub inny organ rejestrowy:</w:t>
            </w:r>
          </w:p>
        </w:tc>
        <w:tc>
          <w:tcPr>
            <w:tcW w:w="7088" w:type="dxa"/>
            <w:vAlign w:val="bottom"/>
          </w:tcPr>
          <w:p w14:paraId="724D07E1"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5FE2F1D8" w14:textId="77777777" w:rsidTr="001D0801">
        <w:trPr>
          <w:trHeight w:val="340"/>
        </w:trPr>
        <w:tc>
          <w:tcPr>
            <w:tcW w:w="2760" w:type="dxa"/>
            <w:vAlign w:val="center"/>
          </w:tcPr>
          <w:p w14:paraId="3D49E822" w14:textId="77777777" w:rsidR="00B52BAD" w:rsidRPr="00492F18" w:rsidRDefault="00B52BAD" w:rsidP="001D0801">
            <w:pPr>
              <w:rPr>
                <w:rFonts w:ascii="Arial" w:hAnsi="Arial" w:cs="Arial"/>
              </w:rPr>
            </w:pPr>
            <w:r w:rsidRPr="00492F18">
              <w:rPr>
                <w:rFonts w:ascii="Arial" w:hAnsi="Arial" w:cs="Arial"/>
              </w:rPr>
              <w:t>REGON, NIP:</w:t>
            </w:r>
          </w:p>
        </w:tc>
        <w:tc>
          <w:tcPr>
            <w:tcW w:w="7088" w:type="dxa"/>
            <w:vAlign w:val="bottom"/>
          </w:tcPr>
          <w:p w14:paraId="575B2D3A" w14:textId="77777777" w:rsidR="00B52BAD" w:rsidRPr="00492F18" w:rsidRDefault="00B52BAD" w:rsidP="001D0801">
            <w:pPr>
              <w:rPr>
                <w:rFonts w:ascii="Arial" w:hAnsi="Arial" w:cs="Arial"/>
              </w:rPr>
            </w:pPr>
            <w:r w:rsidRPr="00492F18">
              <w:rPr>
                <w:rFonts w:ascii="Arial" w:hAnsi="Arial" w:cs="Arial"/>
              </w:rPr>
              <w:t>.............................................................................................................................</w:t>
            </w:r>
          </w:p>
        </w:tc>
      </w:tr>
      <w:tr w:rsidR="00B52BAD" w:rsidRPr="00492F18" w14:paraId="2226FCDE" w14:textId="77777777" w:rsidTr="001D0801">
        <w:trPr>
          <w:trHeight w:val="340"/>
        </w:trPr>
        <w:tc>
          <w:tcPr>
            <w:tcW w:w="2760" w:type="dxa"/>
            <w:vAlign w:val="center"/>
          </w:tcPr>
          <w:p w14:paraId="2064DB44" w14:textId="77777777" w:rsidR="00B52BAD" w:rsidRPr="00492F18" w:rsidRDefault="00B52BAD" w:rsidP="001D0801">
            <w:pPr>
              <w:rPr>
                <w:rFonts w:ascii="Arial" w:hAnsi="Arial" w:cs="Arial"/>
              </w:rPr>
            </w:pPr>
            <w:r w:rsidRPr="00492F18">
              <w:rPr>
                <w:rFonts w:ascii="Arial" w:hAnsi="Arial" w:cs="Arial"/>
              </w:rPr>
              <w:t>Wielkość przedsiębiorstwa</w:t>
            </w:r>
          </w:p>
        </w:tc>
        <w:tc>
          <w:tcPr>
            <w:tcW w:w="7088" w:type="dxa"/>
            <w:vAlign w:val="center"/>
          </w:tcPr>
          <w:p w14:paraId="583C737A" w14:textId="77777777" w:rsidR="00B52BAD" w:rsidRPr="00492F18" w:rsidRDefault="00B52BAD" w:rsidP="001D0801">
            <w:pPr>
              <w:widowControl w:val="0"/>
              <w:suppressAutoHyphens/>
              <w:rPr>
                <w:rFonts w:ascii="Arial" w:hAnsi="Arial" w:cs="Arial"/>
              </w:rPr>
            </w:pPr>
            <w:r w:rsidRPr="00492F18">
              <w:rPr>
                <w:rFonts w:ascii="Arial" w:hAnsi="Arial" w:cs="Arial"/>
                <w:sz w:val="18"/>
                <w:szCs w:val="18"/>
                <w:lang w:eastAsia="en-US"/>
              </w:rPr>
              <w:t xml:space="preserve">1. mikroprzedsiębiorstwo; 2. małe przedsiębiorstwo; 3. średnie przedsiębiorstwo; 4. jednoosobowa działalność gospodarcza; 5. osoba fizyczna nie prowadząca działalności gospodarczej; 6. żadne z powyższych. </w:t>
            </w:r>
            <w:r w:rsidRPr="00492F18">
              <w:rPr>
                <w:rFonts w:ascii="Arial" w:hAnsi="Arial" w:cs="Arial"/>
                <w:sz w:val="18"/>
                <w:szCs w:val="18"/>
              </w:rPr>
              <w:t>(właściwe podkreślić)</w:t>
            </w:r>
          </w:p>
        </w:tc>
      </w:tr>
      <w:tr w:rsidR="00B52BAD" w:rsidRPr="00492F18" w14:paraId="634936BA" w14:textId="77777777" w:rsidTr="001D0801">
        <w:trPr>
          <w:trHeight w:val="340"/>
        </w:trPr>
        <w:tc>
          <w:tcPr>
            <w:tcW w:w="2760" w:type="dxa"/>
            <w:vAlign w:val="center"/>
          </w:tcPr>
          <w:p w14:paraId="4CBF998E" w14:textId="77777777" w:rsidR="00B52BAD" w:rsidRPr="00492F18" w:rsidRDefault="00B52BAD" w:rsidP="001D0801">
            <w:pPr>
              <w:rPr>
                <w:rFonts w:ascii="Arial" w:hAnsi="Arial" w:cs="Arial"/>
              </w:rPr>
            </w:pPr>
            <w:r w:rsidRPr="00492F18">
              <w:rPr>
                <w:rFonts w:ascii="Arial" w:hAnsi="Arial" w:cs="Arial"/>
              </w:rPr>
              <w:t>Osoby upoważniona do kontaktu</w:t>
            </w:r>
          </w:p>
        </w:tc>
        <w:tc>
          <w:tcPr>
            <w:tcW w:w="7088" w:type="dxa"/>
            <w:vAlign w:val="bottom"/>
          </w:tcPr>
          <w:p w14:paraId="6D72AC4F" w14:textId="77777777" w:rsidR="00B52BAD" w:rsidRPr="00492F18" w:rsidRDefault="00B52BAD" w:rsidP="001D0801">
            <w:pPr>
              <w:rPr>
                <w:rFonts w:ascii="Arial" w:hAnsi="Arial" w:cs="Arial"/>
              </w:rPr>
            </w:pPr>
            <w:r w:rsidRPr="00492F18">
              <w:rPr>
                <w:rFonts w:ascii="Arial" w:hAnsi="Arial" w:cs="Arial"/>
              </w:rPr>
              <w:t>Imię i nazwisko …......................................; Tel. ....................................... Adres e-mail:.......................</w:t>
            </w:r>
          </w:p>
        </w:tc>
      </w:tr>
      <w:tr w:rsidR="00B52BAD" w:rsidRPr="00492F18" w14:paraId="4DF5EFC3" w14:textId="77777777" w:rsidTr="001D0801">
        <w:tblPrEx>
          <w:tblLook w:val="04A0" w:firstRow="1" w:lastRow="0" w:firstColumn="1" w:lastColumn="0" w:noHBand="0" w:noVBand="1"/>
        </w:tblPrEx>
        <w:trPr>
          <w:trHeight w:val="340"/>
        </w:trPr>
        <w:tc>
          <w:tcPr>
            <w:tcW w:w="2760" w:type="dxa"/>
            <w:vAlign w:val="center"/>
          </w:tcPr>
          <w:p w14:paraId="0AC56A4B" w14:textId="77777777" w:rsidR="00B52BAD" w:rsidRPr="00492F18" w:rsidRDefault="00B52BAD" w:rsidP="001D0801">
            <w:pPr>
              <w:rPr>
                <w:rFonts w:ascii="Arial" w:hAnsi="Arial" w:cs="Arial"/>
              </w:rPr>
            </w:pPr>
            <w:r w:rsidRPr="00492F18">
              <w:rPr>
                <w:rFonts w:ascii="Arial" w:hAnsi="Arial" w:cs="Arial"/>
              </w:rPr>
              <w:t>Nr rachunku bankowego:</w:t>
            </w:r>
          </w:p>
        </w:tc>
        <w:tc>
          <w:tcPr>
            <w:tcW w:w="7088" w:type="dxa"/>
            <w:vAlign w:val="bottom"/>
          </w:tcPr>
          <w:p w14:paraId="528B883A" w14:textId="77777777" w:rsidR="00B52BAD" w:rsidRPr="00492F18" w:rsidRDefault="00B52BAD" w:rsidP="001D0801">
            <w:pPr>
              <w:rPr>
                <w:rFonts w:ascii="Arial" w:hAnsi="Arial" w:cs="Arial"/>
              </w:rPr>
            </w:pPr>
            <w:r w:rsidRPr="00492F18">
              <w:rPr>
                <w:rFonts w:ascii="Arial" w:hAnsi="Arial" w:cs="Arial"/>
              </w:rPr>
              <w:t>.............................................................................................................................</w:t>
            </w:r>
          </w:p>
        </w:tc>
      </w:tr>
    </w:tbl>
    <w:p w14:paraId="6EFBEBBF" w14:textId="77777777" w:rsidR="00B52BAD" w:rsidRPr="00492F18" w:rsidRDefault="00B52BAD" w:rsidP="00B52BAD">
      <w:pPr>
        <w:jc w:val="center"/>
        <w:rPr>
          <w:rFonts w:ascii="Arial" w:hAnsi="Arial" w:cs="Arial"/>
        </w:rPr>
      </w:pPr>
    </w:p>
    <w:p w14:paraId="518FEB68" w14:textId="77777777" w:rsidR="00B52BAD" w:rsidRPr="00492F18" w:rsidRDefault="00B52BAD" w:rsidP="00B52BAD">
      <w:pPr>
        <w:widowControl w:val="0"/>
        <w:numPr>
          <w:ilvl w:val="0"/>
          <w:numId w:val="10"/>
        </w:numPr>
        <w:suppressAutoHyphens/>
        <w:rPr>
          <w:rFonts w:ascii="Arial" w:hAnsi="Arial" w:cs="Arial"/>
        </w:rPr>
      </w:pPr>
      <w:r w:rsidRPr="00492F18">
        <w:rPr>
          <w:rFonts w:ascii="Arial" w:hAnsi="Arial" w:cs="Arial"/>
        </w:rPr>
        <w:t>Oświadczam, że:</w:t>
      </w:r>
    </w:p>
    <w:p w14:paraId="1946D9B6"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Akceptuję w całości wszystkie warunki zawarte w SWZ;</w:t>
      </w:r>
    </w:p>
    <w:p w14:paraId="4E1AE84B" w14:textId="561B6835"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rPr>
        <w:t xml:space="preserve">Składam ofertę na wykonanie przedmiotu zamówienia w zakresie określonym w SWZ, zgodnie </w:t>
      </w:r>
      <w:r w:rsidR="0095437D">
        <w:rPr>
          <w:rFonts w:ascii="Arial" w:hAnsi="Arial" w:cs="Arial"/>
        </w:rPr>
        <w:br/>
      </w:r>
      <w:r w:rsidRPr="00492F18">
        <w:rPr>
          <w:rFonts w:ascii="Arial" w:hAnsi="Arial" w:cs="Arial"/>
        </w:rPr>
        <w:t>z opisem przedmiotu zamówienia i projektem umowy;</w:t>
      </w:r>
    </w:p>
    <w:p w14:paraId="794E6287"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cena zawiera wszystkie koszty, jakie ponosi Zamawiający w przypadku wyboru niniejszej oferty;</w:t>
      </w:r>
    </w:p>
    <w:p w14:paraId="4F26DAB7"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akceptuję warunki płatności określone przez Zamawiającego w SWZ przedmiotowego postępowania;</w:t>
      </w:r>
    </w:p>
    <w:p w14:paraId="20A17A1F"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jestem związany/a niniejszą ofertą do terminu wskazanego w Dziale X SWZ;</w:t>
      </w:r>
    </w:p>
    <w:p w14:paraId="7E46CD33" w14:textId="77777777" w:rsidR="00B52BAD" w:rsidRPr="00177A7D" w:rsidRDefault="00B52BAD" w:rsidP="00B52BAD">
      <w:pPr>
        <w:widowControl w:val="0"/>
        <w:numPr>
          <w:ilvl w:val="0"/>
          <w:numId w:val="11"/>
        </w:numPr>
        <w:suppressAutoHyphens/>
        <w:spacing w:line="264" w:lineRule="auto"/>
        <w:ind w:left="714" w:hanging="357"/>
        <w:jc w:val="both"/>
        <w:rPr>
          <w:rFonts w:ascii="Arial" w:hAnsi="Arial" w:cs="Arial"/>
          <w:lang w:eastAsia="en-US"/>
        </w:rPr>
      </w:pPr>
      <w:r w:rsidRPr="00177A7D">
        <w:rPr>
          <w:rFonts w:ascii="Arial" w:hAnsi="Arial" w:cs="Arial"/>
          <w:lang w:eastAsia="en-US"/>
        </w:rPr>
        <w:t xml:space="preserve">przewiduję/nie przewiduję powierzenie podwykonawcom </w:t>
      </w:r>
      <w:r>
        <w:rPr>
          <w:rFonts w:ascii="Arial" w:hAnsi="Arial" w:cs="Arial"/>
          <w:lang w:eastAsia="en-US"/>
        </w:rPr>
        <w:t>………….</w:t>
      </w:r>
      <w:r w:rsidRPr="00177A7D">
        <w:rPr>
          <w:rFonts w:ascii="Arial" w:hAnsi="Arial" w:cs="Arial"/>
          <w:lang w:eastAsia="en-US"/>
        </w:rPr>
        <w:t>.......................................... realizacji zamówienia w części …………….;</w:t>
      </w:r>
    </w:p>
    <w:p w14:paraId="6DD6B05B" w14:textId="77777777" w:rsidR="00B52BAD" w:rsidRPr="00492F18" w:rsidRDefault="00B52BAD" w:rsidP="00B52BAD">
      <w:pPr>
        <w:widowControl w:val="0"/>
        <w:numPr>
          <w:ilvl w:val="0"/>
          <w:numId w:val="11"/>
        </w:numPr>
        <w:suppressAutoHyphens/>
        <w:ind w:left="714" w:hanging="357"/>
        <w:jc w:val="both"/>
        <w:rPr>
          <w:rFonts w:ascii="Arial" w:hAnsi="Arial" w:cs="Arial"/>
          <w:lang w:eastAsia="en-US"/>
        </w:rPr>
      </w:pPr>
      <w:r w:rsidRPr="00492F18">
        <w:rPr>
          <w:rFonts w:ascii="Arial" w:hAnsi="Arial" w:cs="Arial"/>
          <w:lang w:eastAsia="en-US"/>
        </w:rPr>
        <w:t>zapoznałem/</w:t>
      </w:r>
      <w:proofErr w:type="spellStart"/>
      <w:r w:rsidRPr="00492F18">
        <w:rPr>
          <w:rFonts w:ascii="Arial" w:hAnsi="Arial" w:cs="Arial"/>
          <w:lang w:eastAsia="en-US"/>
        </w:rPr>
        <w:t>am</w:t>
      </w:r>
      <w:proofErr w:type="spellEnd"/>
      <w:r w:rsidRPr="00492F18">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60387CA2" w14:textId="4F6D3885" w:rsidR="00B52BAD" w:rsidRPr="00492F18" w:rsidRDefault="00B52BAD" w:rsidP="00B52BAD">
      <w:pPr>
        <w:widowControl w:val="0"/>
        <w:numPr>
          <w:ilvl w:val="0"/>
          <w:numId w:val="11"/>
        </w:numPr>
        <w:suppressAutoHyphens/>
        <w:autoSpaceDE w:val="0"/>
        <w:autoSpaceDN w:val="0"/>
        <w:adjustRightInd w:val="0"/>
        <w:ind w:left="714" w:hanging="357"/>
        <w:jc w:val="both"/>
        <w:rPr>
          <w:rFonts w:ascii="Arial" w:hAnsi="Arial" w:cs="Arial"/>
        </w:rPr>
      </w:pPr>
      <w:r w:rsidRPr="00492F18">
        <w:rPr>
          <w:rFonts w:ascii="Arial" w:hAnsi="Arial" w:cs="Arial"/>
        </w:rPr>
        <w:t>że wypełniłem obowiązki informacyjne przewidziane w art. 13 lub art. 14 RODO</w:t>
      </w:r>
      <w:r w:rsidRPr="00492F18">
        <w:rPr>
          <w:rFonts w:ascii="Arial" w:hAnsi="Arial" w:cs="Arial"/>
          <w:vertAlign w:val="superscript"/>
        </w:rPr>
        <w:t>1)</w:t>
      </w:r>
      <w:r w:rsidRPr="00492F18">
        <w:rPr>
          <w:rFonts w:ascii="Arial" w:hAnsi="Arial" w:cs="Arial"/>
        </w:rPr>
        <w:t xml:space="preserve"> wobec osób fizycznych, od których dane osobowe bezpośrednio lub pośrednio pozyskałem w celu ubiegania </w:t>
      </w:r>
      <w:r w:rsidR="005E7BB8">
        <w:rPr>
          <w:rFonts w:ascii="Arial" w:hAnsi="Arial" w:cs="Arial"/>
        </w:rPr>
        <w:br/>
      </w:r>
      <w:r w:rsidRPr="00492F18">
        <w:rPr>
          <w:rFonts w:ascii="Arial" w:hAnsi="Arial" w:cs="Arial"/>
        </w:rPr>
        <w:t>się o udzielenie zamówienia publicznego w niniejszym postępowaniu.</w:t>
      </w:r>
    </w:p>
    <w:p w14:paraId="72122A24" w14:textId="77777777" w:rsidR="00B52BAD" w:rsidRPr="00492F18" w:rsidRDefault="00B52BAD" w:rsidP="00B52BAD">
      <w:pPr>
        <w:widowControl w:val="0"/>
        <w:suppressAutoHyphens/>
        <w:rPr>
          <w:rFonts w:ascii="Arial" w:hAnsi="Arial" w:cs="Arial"/>
        </w:rPr>
      </w:pPr>
    </w:p>
    <w:p w14:paraId="3DE7985F" w14:textId="77777777" w:rsidR="00B52BAD" w:rsidRPr="00492F18" w:rsidRDefault="00B52BAD" w:rsidP="00B52BAD">
      <w:pPr>
        <w:widowControl w:val="0"/>
        <w:numPr>
          <w:ilvl w:val="0"/>
          <w:numId w:val="10"/>
        </w:numPr>
        <w:suppressAutoHyphens/>
        <w:rPr>
          <w:rFonts w:ascii="Arial" w:hAnsi="Arial" w:cs="Arial"/>
        </w:rPr>
      </w:pPr>
      <w:r w:rsidRPr="00492F18">
        <w:rPr>
          <w:rFonts w:ascii="Arial" w:hAnsi="Arial" w:cs="Arial"/>
        </w:rPr>
        <w:t>Oferuję wykonanie zamówienia, zgodnie z wymogami zawartymi w Specyfikacji Warunków Zamówienia:</w:t>
      </w:r>
    </w:p>
    <w:p w14:paraId="78CD4090" w14:textId="77777777" w:rsidR="00B52BAD" w:rsidRPr="00492F18" w:rsidRDefault="00B52BAD" w:rsidP="00B52BAD">
      <w:pPr>
        <w:widowControl w:val="0"/>
        <w:suppressAutoHyphens/>
        <w:rPr>
          <w:rFonts w:ascii="Arial" w:hAnsi="Arial" w:cs="Arial"/>
        </w:r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3336"/>
        <w:gridCol w:w="1559"/>
        <w:gridCol w:w="2268"/>
        <w:gridCol w:w="2193"/>
      </w:tblGrid>
      <w:tr w:rsidR="00B52BAD" w:rsidRPr="00492F18" w14:paraId="366967CF" w14:textId="77777777" w:rsidTr="001D0801">
        <w:trPr>
          <w:cantSplit/>
          <w:trHeight w:val="397"/>
        </w:trPr>
        <w:tc>
          <w:tcPr>
            <w:tcW w:w="98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32BC29" w14:textId="79E1DC7C" w:rsidR="00B52BAD" w:rsidRPr="00492F18" w:rsidRDefault="009E3FC2" w:rsidP="00535C65">
            <w:pPr>
              <w:pStyle w:val="TableText"/>
              <w:widowControl/>
              <w:tabs>
                <w:tab w:val="clear" w:pos="0"/>
              </w:tabs>
              <w:autoSpaceDE/>
              <w:autoSpaceDN/>
              <w:adjustRightInd/>
              <w:rPr>
                <w:rFonts w:ascii="Arial" w:hAnsi="Arial" w:cs="Arial"/>
                <w:bCs/>
                <w:sz w:val="20"/>
              </w:rPr>
            </w:pPr>
            <w:r w:rsidRPr="00535C65">
              <w:rPr>
                <w:rFonts w:ascii="Arial" w:hAnsi="Arial" w:cs="Arial"/>
              </w:rPr>
              <w:t xml:space="preserve">Remont pomieszczeń lekarskich </w:t>
            </w:r>
          </w:p>
        </w:tc>
      </w:tr>
      <w:tr w:rsidR="00B52BAD" w:rsidRPr="00492F18" w14:paraId="00599372" w14:textId="77777777" w:rsidTr="00CE2D17">
        <w:trPr>
          <w:cantSplit/>
        </w:trPr>
        <w:tc>
          <w:tcPr>
            <w:tcW w:w="492" w:type="dxa"/>
            <w:tcBorders>
              <w:top w:val="single" w:sz="4" w:space="0" w:color="auto"/>
            </w:tcBorders>
            <w:shd w:val="clear" w:color="auto" w:fill="auto"/>
            <w:vAlign w:val="center"/>
          </w:tcPr>
          <w:p w14:paraId="04C02DDF" w14:textId="77777777" w:rsidR="00B52BAD" w:rsidRPr="00492F18" w:rsidRDefault="00B52BAD" w:rsidP="001D0801">
            <w:pPr>
              <w:jc w:val="center"/>
              <w:rPr>
                <w:rFonts w:ascii="Arial" w:hAnsi="Arial" w:cs="Arial"/>
                <w:sz w:val="18"/>
                <w:szCs w:val="18"/>
              </w:rPr>
            </w:pPr>
            <w:r w:rsidRPr="00492F18">
              <w:rPr>
                <w:rFonts w:ascii="Arial" w:hAnsi="Arial" w:cs="Arial"/>
                <w:sz w:val="18"/>
                <w:szCs w:val="18"/>
              </w:rPr>
              <w:t>Lp.</w:t>
            </w:r>
          </w:p>
        </w:tc>
        <w:tc>
          <w:tcPr>
            <w:tcW w:w="3336" w:type="dxa"/>
            <w:tcBorders>
              <w:top w:val="single" w:sz="4" w:space="0" w:color="auto"/>
              <w:bottom w:val="single" w:sz="4" w:space="0" w:color="auto"/>
            </w:tcBorders>
            <w:shd w:val="clear" w:color="auto" w:fill="auto"/>
            <w:vAlign w:val="center"/>
          </w:tcPr>
          <w:p w14:paraId="5BAC63EE" w14:textId="77777777" w:rsidR="00B52BAD" w:rsidRPr="00492F18" w:rsidRDefault="00B52BAD" w:rsidP="001D0801">
            <w:pPr>
              <w:jc w:val="center"/>
              <w:rPr>
                <w:rFonts w:ascii="Arial" w:hAnsi="Arial" w:cs="Arial"/>
                <w:sz w:val="18"/>
                <w:szCs w:val="18"/>
              </w:rPr>
            </w:pPr>
            <w:r w:rsidRPr="00492F18">
              <w:rPr>
                <w:rFonts w:ascii="Arial" w:hAnsi="Arial" w:cs="Arial"/>
                <w:sz w:val="18"/>
                <w:szCs w:val="18"/>
              </w:rPr>
              <w:t>Przedmiot zamówienia</w:t>
            </w:r>
          </w:p>
        </w:tc>
        <w:tc>
          <w:tcPr>
            <w:tcW w:w="1559" w:type="dxa"/>
            <w:tcBorders>
              <w:top w:val="single" w:sz="4" w:space="0" w:color="auto"/>
            </w:tcBorders>
            <w:shd w:val="clear" w:color="auto" w:fill="auto"/>
            <w:vAlign w:val="center"/>
          </w:tcPr>
          <w:p w14:paraId="7F8289D5" w14:textId="77777777" w:rsidR="00B52BAD" w:rsidRPr="00492F18" w:rsidRDefault="00B52BAD" w:rsidP="001D0801">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492F18">
              <w:rPr>
                <w:rFonts w:cs="Arial"/>
                <w:b w:val="0"/>
                <w:sz w:val="18"/>
                <w:szCs w:val="18"/>
              </w:rPr>
              <w:t>VAT w (%)</w:t>
            </w:r>
          </w:p>
        </w:tc>
        <w:tc>
          <w:tcPr>
            <w:tcW w:w="2268" w:type="dxa"/>
            <w:tcBorders>
              <w:top w:val="single" w:sz="4" w:space="0" w:color="auto"/>
            </w:tcBorders>
            <w:shd w:val="clear" w:color="auto" w:fill="auto"/>
            <w:vAlign w:val="center"/>
          </w:tcPr>
          <w:p w14:paraId="4DEEB18E" w14:textId="77777777" w:rsidR="00B52BAD" w:rsidRPr="00492F18" w:rsidRDefault="00B52BAD" w:rsidP="001D0801">
            <w:pPr>
              <w:jc w:val="center"/>
              <w:rPr>
                <w:rFonts w:ascii="Arial" w:hAnsi="Arial" w:cs="Arial"/>
                <w:sz w:val="18"/>
                <w:szCs w:val="18"/>
              </w:rPr>
            </w:pPr>
            <w:r w:rsidRPr="00492F18">
              <w:rPr>
                <w:rFonts w:ascii="Arial" w:hAnsi="Arial" w:cs="Arial"/>
                <w:sz w:val="18"/>
                <w:szCs w:val="18"/>
              </w:rPr>
              <w:t>Cena netto</w:t>
            </w:r>
          </w:p>
        </w:tc>
        <w:tc>
          <w:tcPr>
            <w:tcW w:w="2193" w:type="dxa"/>
            <w:tcBorders>
              <w:top w:val="single" w:sz="4" w:space="0" w:color="auto"/>
            </w:tcBorders>
            <w:shd w:val="clear" w:color="auto" w:fill="auto"/>
            <w:vAlign w:val="center"/>
          </w:tcPr>
          <w:p w14:paraId="591E741E" w14:textId="77777777" w:rsidR="00B52BAD" w:rsidRPr="00492F18" w:rsidRDefault="00B52BAD" w:rsidP="001D0801">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492F18">
              <w:rPr>
                <w:rFonts w:cs="Arial"/>
                <w:b w:val="0"/>
                <w:sz w:val="18"/>
                <w:szCs w:val="18"/>
              </w:rPr>
              <w:t>Cena brutto</w:t>
            </w:r>
          </w:p>
        </w:tc>
      </w:tr>
      <w:tr w:rsidR="00401ACA" w:rsidRPr="00492F18" w14:paraId="6F68D4BD" w14:textId="77777777" w:rsidTr="00CE2D17">
        <w:trPr>
          <w:cantSplit/>
          <w:trHeight w:val="397"/>
        </w:trPr>
        <w:tc>
          <w:tcPr>
            <w:tcW w:w="492" w:type="dxa"/>
            <w:vMerge w:val="restart"/>
            <w:shd w:val="clear" w:color="auto" w:fill="auto"/>
            <w:vAlign w:val="center"/>
          </w:tcPr>
          <w:p w14:paraId="077A2926" w14:textId="77777777" w:rsidR="00401ACA" w:rsidRPr="00492F18" w:rsidRDefault="00401ACA" w:rsidP="001D0801">
            <w:pPr>
              <w:jc w:val="center"/>
              <w:rPr>
                <w:rFonts w:ascii="Arial" w:hAnsi="Arial" w:cs="Arial"/>
                <w:bCs/>
              </w:rPr>
            </w:pPr>
            <w:r w:rsidRPr="00492F18">
              <w:rPr>
                <w:rFonts w:ascii="Arial" w:hAnsi="Arial" w:cs="Arial"/>
                <w:bCs/>
              </w:rPr>
              <w:t>1</w:t>
            </w:r>
          </w:p>
        </w:tc>
        <w:tc>
          <w:tcPr>
            <w:tcW w:w="3336" w:type="dxa"/>
            <w:vMerge w:val="restart"/>
            <w:tcBorders>
              <w:top w:val="single" w:sz="4" w:space="0" w:color="auto"/>
              <w:left w:val="nil"/>
              <w:right w:val="nil"/>
            </w:tcBorders>
            <w:shd w:val="clear" w:color="auto" w:fill="auto"/>
            <w:vAlign w:val="center"/>
          </w:tcPr>
          <w:p w14:paraId="74895B23" w14:textId="3C079F11" w:rsidR="00401ACA" w:rsidRPr="00492F18" w:rsidRDefault="00401ACA" w:rsidP="00535C65">
            <w:pPr>
              <w:rPr>
                <w:rFonts w:ascii="Arial" w:hAnsi="Arial" w:cs="Arial"/>
              </w:rPr>
            </w:pPr>
            <w:r w:rsidRPr="009E3FC2">
              <w:rPr>
                <w:rFonts w:ascii="Arial" w:hAnsi="Arial" w:cs="Arial"/>
              </w:rPr>
              <w:t xml:space="preserve">Remont pomieszczeń lekarskich </w:t>
            </w:r>
          </w:p>
        </w:tc>
        <w:tc>
          <w:tcPr>
            <w:tcW w:w="1559" w:type="dxa"/>
            <w:shd w:val="clear" w:color="auto" w:fill="auto"/>
            <w:vAlign w:val="center"/>
          </w:tcPr>
          <w:p w14:paraId="547A4F1B" w14:textId="2377A1FB" w:rsidR="00401ACA" w:rsidRPr="00492F18" w:rsidRDefault="00401ACA" w:rsidP="001D0801">
            <w:pPr>
              <w:jc w:val="center"/>
              <w:rPr>
                <w:rFonts w:ascii="Arial" w:hAnsi="Arial" w:cs="Arial"/>
                <w:color w:val="000000"/>
              </w:rPr>
            </w:pPr>
            <w:r>
              <w:rPr>
                <w:rFonts w:ascii="Arial" w:hAnsi="Arial" w:cs="Arial"/>
                <w:color w:val="000000"/>
              </w:rPr>
              <w:t>8%</w:t>
            </w:r>
            <w:r w:rsidR="00D16F54">
              <w:rPr>
                <w:rFonts w:ascii="Arial" w:hAnsi="Arial" w:cs="Arial"/>
                <w:color w:val="000000"/>
              </w:rPr>
              <w:t xml:space="preserve"> </w:t>
            </w:r>
            <w:r w:rsidR="00D16F54">
              <w:rPr>
                <w:rFonts w:ascii="Arial" w:hAnsi="Arial" w:cs="Arial"/>
                <w:color w:val="000000"/>
              </w:rPr>
              <w:br/>
            </w:r>
            <w:r w:rsidR="00D16F54" w:rsidRPr="00D16F54">
              <w:rPr>
                <w:rFonts w:ascii="Arial" w:hAnsi="Arial" w:cs="Arial"/>
                <w:color w:val="000000"/>
                <w:sz w:val="16"/>
                <w:szCs w:val="16"/>
              </w:rPr>
              <w:t>(jeżeli dotyczy)</w:t>
            </w:r>
          </w:p>
        </w:tc>
        <w:tc>
          <w:tcPr>
            <w:tcW w:w="2268" w:type="dxa"/>
            <w:shd w:val="clear" w:color="auto" w:fill="F2F2F2" w:themeFill="background1" w:themeFillShade="F2"/>
            <w:vAlign w:val="center"/>
          </w:tcPr>
          <w:p w14:paraId="7339A409" w14:textId="77777777" w:rsidR="00401ACA" w:rsidRPr="00492F18" w:rsidRDefault="00401ACA" w:rsidP="001D0801">
            <w:pPr>
              <w:jc w:val="center"/>
              <w:rPr>
                <w:rFonts w:ascii="Arial" w:hAnsi="Arial" w:cs="Arial"/>
                <w:color w:val="000000"/>
              </w:rPr>
            </w:pPr>
          </w:p>
        </w:tc>
        <w:tc>
          <w:tcPr>
            <w:tcW w:w="2193" w:type="dxa"/>
            <w:shd w:val="clear" w:color="auto" w:fill="F2F2F2" w:themeFill="background1" w:themeFillShade="F2"/>
            <w:vAlign w:val="center"/>
          </w:tcPr>
          <w:p w14:paraId="0556D653" w14:textId="77777777" w:rsidR="00401ACA" w:rsidRPr="00492F18" w:rsidRDefault="00401ACA" w:rsidP="001D0801">
            <w:pPr>
              <w:jc w:val="center"/>
              <w:rPr>
                <w:rFonts w:ascii="Arial" w:hAnsi="Arial" w:cs="Arial"/>
                <w:color w:val="000000"/>
                <w:highlight w:val="red"/>
              </w:rPr>
            </w:pPr>
          </w:p>
        </w:tc>
      </w:tr>
      <w:tr w:rsidR="00401ACA" w:rsidRPr="00492F18" w14:paraId="66BB0F1D" w14:textId="77777777" w:rsidTr="00CE2D17">
        <w:trPr>
          <w:cantSplit/>
          <w:trHeight w:val="477"/>
        </w:trPr>
        <w:tc>
          <w:tcPr>
            <w:tcW w:w="492" w:type="dxa"/>
            <w:vMerge/>
            <w:shd w:val="clear" w:color="auto" w:fill="auto"/>
            <w:vAlign w:val="center"/>
          </w:tcPr>
          <w:p w14:paraId="7E795E75" w14:textId="77777777" w:rsidR="00401ACA" w:rsidRPr="00492F18" w:rsidRDefault="00401ACA" w:rsidP="001D0801">
            <w:pPr>
              <w:jc w:val="center"/>
              <w:rPr>
                <w:rFonts w:ascii="Arial" w:hAnsi="Arial" w:cs="Arial"/>
                <w:bCs/>
              </w:rPr>
            </w:pPr>
          </w:p>
        </w:tc>
        <w:tc>
          <w:tcPr>
            <w:tcW w:w="3336" w:type="dxa"/>
            <w:vMerge/>
            <w:tcBorders>
              <w:left w:val="nil"/>
              <w:bottom w:val="single" w:sz="4" w:space="0" w:color="auto"/>
              <w:right w:val="nil"/>
            </w:tcBorders>
            <w:shd w:val="clear" w:color="auto" w:fill="auto"/>
            <w:vAlign w:val="center"/>
          </w:tcPr>
          <w:p w14:paraId="1129B9B9" w14:textId="77777777" w:rsidR="00401ACA" w:rsidRPr="009E3FC2" w:rsidRDefault="00401ACA" w:rsidP="001D0801">
            <w:pPr>
              <w:rPr>
                <w:rFonts w:ascii="Arial" w:hAnsi="Arial" w:cs="Arial"/>
              </w:rPr>
            </w:pPr>
          </w:p>
        </w:tc>
        <w:tc>
          <w:tcPr>
            <w:tcW w:w="1559" w:type="dxa"/>
            <w:shd w:val="clear" w:color="auto" w:fill="auto"/>
            <w:vAlign w:val="center"/>
          </w:tcPr>
          <w:p w14:paraId="08C6B492" w14:textId="68047A93" w:rsidR="00401ACA" w:rsidRPr="00492F18" w:rsidRDefault="00401ACA" w:rsidP="001D0801">
            <w:pPr>
              <w:jc w:val="center"/>
              <w:rPr>
                <w:rFonts w:ascii="Arial" w:hAnsi="Arial" w:cs="Arial"/>
                <w:color w:val="000000"/>
              </w:rPr>
            </w:pPr>
            <w:r w:rsidRPr="00492F18">
              <w:rPr>
                <w:rFonts w:ascii="Arial" w:hAnsi="Arial" w:cs="Arial"/>
                <w:color w:val="000000"/>
              </w:rPr>
              <w:t>23%</w:t>
            </w:r>
          </w:p>
        </w:tc>
        <w:tc>
          <w:tcPr>
            <w:tcW w:w="2268" w:type="dxa"/>
            <w:shd w:val="clear" w:color="auto" w:fill="F2F2F2" w:themeFill="background1" w:themeFillShade="F2"/>
            <w:vAlign w:val="center"/>
          </w:tcPr>
          <w:p w14:paraId="4A09E7A8" w14:textId="77777777" w:rsidR="00401ACA" w:rsidRPr="00492F18" w:rsidRDefault="00401ACA" w:rsidP="001D0801">
            <w:pPr>
              <w:jc w:val="center"/>
              <w:rPr>
                <w:rFonts w:ascii="Arial" w:hAnsi="Arial" w:cs="Arial"/>
                <w:color w:val="000000"/>
              </w:rPr>
            </w:pPr>
          </w:p>
        </w:tc>
        <w:tc>
          <w:tcPr>
            <w:tcW w:w="2193" w:type="dxa"/>
            <w:shd w:val="clear" w:color="auto" w:fill="F2F2F2" w:themeFill="background1" w:themeFillShade="F2"/>
            <w:vAlign w:val="center"/>
          </w:tcPr>
          <w:p w14:paraId="7908EEB8" w14:textId="77777777" w:rsidR="00401ACA" w:rsidRPr="00492F18" w:rsidRDefault="00401ACA" w:rsidP="001D0801">
            <w:pPr>
              <w:jc w:val="center"/>
              <w:rPr>
                <w:rFonts w:ascii="Arial" w:hAnsi="Arial" w:cs="Arial"/>
                <w:color w:val="000000"/>
                <w:highlight w:val="red"/>
              </w:rPr>
            </w:pPr>
          </w:p>
        </w:tc>
      </w:tr>
      <w:tr w:rsidR="00B52BAD" w:rsidRPr="00492F18" w14:paraId="7F028852" w14:textId="77777777" w:rsidTr="00CE2D17">
        <w:trPr>
          <w:cantSplit/>
          <w:trHeight w:val="510"/>
        </w:trPr>
        <w:tc>
          <w:tcPr>
            <w:tcW w:w="492" w:type="dxa"/>
            <w:shd w:val="clear" w:color="auto" w:fill="auto"/>
            <w:vAlign w:val="center"/>
          </w:tcPr>
          <w:p w14:paraId="34AA7B0E" w14:textId="77777777" w:rsidR="00B52BAD" w:rsidRPr="00492F18" w:rsidRDefault="00B52BAD" w:rsidP="001D0801">
            <w:pPr>
              <w:jc w:val="center"/>
              <w:rPr>
                <w:rFonts w:ascii="Arial" w:hAnsi="Arial" w:cs="Arial"/>
                <w:color w:val="000000"/>
              </w:rPr>
            </w:pPr>
            <w:r w:rsidRPr="00492F18">
              <w:rPr>
                <w:rFonts w:ascii="Arial" w:hAnsi="Arial" w:cs="Arial"/>
                <w:color w:val="000000"/>
              </w:rPr>
              <w:t>2</w:t>
            </w:r>
          </w:p>
        </w:tc>
        <w:tc>
          <w:tcPr>
            <w:tcW w:w="4895" w:type="dxa"/>
            <w:gridSpan w:val="2"/>
            <w:shd w:val="clear" w:color="auto" w:fill="auto"/>
            <w:vAlign w:val="center"/>
          </w:tcPr>
          <w:p w14:paraId="2128AA4F" w14:textId="297CB4A2" w:rsidR="00B52BAD" w:rsidRPr="00492F18" w:rsidRDefault="00B52BAD" w:rsidP="00B52BAD">
            <w:pPr>
              <w:rPr>
                <w:rFonts w:ascii="Arial" w:hAnsi="Arial" w:cs="Arial"/>
                <w:color w:val="000000"/>
              </w:rPr>
            </w:pPr>
            <w:r w:rsidRPr="00492F18">
              <w:rPr>
                <w:rFonts w:ascii="Arial" w:hAnsi="Arial" w:cs="Arial"/>
                <w:color w:val="000000"/>
              </w:rPr>
              <w:t xml:space="preserve">Okres </w:t>
            </w:r>
            <w:r w:rsidRPr="00B52BAD">
              <w:rPr>
                <w:rFonts w:ascii="Arial" w:hAnsi="Arial" w:cs="Arial"/>
                <w:b/>
                <w:color w:val="000000"/>
              </w:rPr>
              <w:t>dodatkowej</w:t>
            </w:r>
            <w:r w:rsidRPr="00492F18">
              <w:rPr>
                <w:rFonts w:ascii="Arial" w:hAnsi="Arial" w:cs="Arial"/>
                <w:color w:val="000000"/>
              </w:rPr>
              <w:t xml:space="preserve"> gwarancji </w:t>
            </w:r>
          </w:p>
        </w:tc>
        <w:tc>
          <w:tcPr>
            <w:tcW w:w="4461" w:type="dxa"/>
            <w:gridSpan w:val="2"/>
            <w:shd w:val="clear" w:color="auto" w:fill="auto"/>
            <w:vAlign w:val="center"/>
          </w:tcPr>
          <w:p w14:paraId="301A60DB" w14:textId="79E9E229" w:rsidR="00B52BAD" w:rsidRPr="00492F18" w:rsidRDefault="00401ACA" w:rsidP="001D0801">
            <w:pPr>
              <w:jc w:val="center"/>
              <w:rPr>
                <w:rFonts w:ascii="Arial" w:hAnsi="Arial" w:cs="Arial"/>
                <w:color w:val="000000"/>
              </w:rPr>
            </w:pPr>
            <w:r w:rsidRPr="00401ACA">
              <w:rPr>
                <w:rFonts w:ascii="Arial" w:hAnsi="Arial" w:cs="Arial"/>
                <w:color w:val="000000"/>
              </w:rPr>
              <w:t>36 miesięcy + ……………….. miesięcy gwarancji dodatkowej.</w:t>
            </w:r>
          </w:p>
        </w:tc>
      </w:tr>
    </w:tbl>
    <w:p w14:paraId="1F34BF08" w14:textId="77777777" w:rsidR="00B52BAD" w:rsidRPr="00492F18" w:rsidRDefault="00B52BAD" w:rsidP="00B52BAD">
      <w:pPr>
        <w:rPr>
          <w:rFonts w:ascii="Arial" w:hAnsi="Arial" w:cs="Arial"/>
        </w:rPr>
      </w:pPr>
    </w:p>
    <w:p w14:paraId="45915884" w14:textId="77777777" w:rsidR="00B52BAD" w:rsidRPr="00492F18" w:rsidRDefault="00B52BAD" w:rsidP="00BC6CA6">
      <w:pPr>
        <w:widowControl w:val="0"/>
        <w:numPr>
          <w:ilvl w:val="0"/>
          <w:numId w:val="33"/>
        </w:numPr>
        <w:suppressAutoHyphens/>
        <w:jc w:val="both"/>
        <w:rPr>
          <w:rFonts w:ascii="Arial" w:hAnsi="Arial" w:cs="Arial"/>
        </w:rPr>
      </w:pPr>
      <w:r w:rsidRPr="00492F18">
        <w:rPr>
          <w:rFonts w:ascii="Arial" w:hAnsi="Arial" w:cs="Arial"/>
        </w:rPr>
        <w:t>w przypadku powierzenia części zamówienia podwykonawcom – Wykonawca wypełnia poniższe zestawienie:</w:t>
      </w:r>
    </w:p>
    <w:p w14:paraId="73FDAC26" w14:textId="77777777" w:rsidR="00B52BAD" w:rsidRPr="00492F18" w:rsidRDefault="00B52BAD" w:rsidP="00B52BAD">
      <w:pPr>
        <w:pStyle w:val="normaltableau"/>
        <w:spacing w:before="0" w:after="0"/>
        <w:rPr>
          <w:rFonts w:ascii="Arial" w:hAnsi="Arial" w:cs="Arial"/>
          <w:sz w:val="20"/>
          <w:szCs w:val="20"/>
          <w:lang w:val="pl-P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678"/>
        <w:gridCol w:w="4678"/>
      </w:tblGrid>
      <w:tr w:rsidR="00B52BAD" w:rsidRPr="00492F18" w14:paraId="485411B9" w14:textId="77777777" w:rsidTr="001D0801">
        <w:trPr>
          <w:trHeight w:val="339"/>
        </w:trPr>
        <w:tc>
          <w:tcPr>
            <w:tcW w:w="425" w:type="dxa"/>
            <w:tcBorders>
              <w:top w:val="single" w:sz="4" w:space="0" w:color="000000"/>
              <w:left w:val="single" w:sz="4" w:space="0" w:color="000000"/>
              <w:bottom w:val="single" w:sz="4" w:space="0" w:color="000000"/>
            </w:tcBorders>
            <w:shd w:val="clear" w:color="auto" w:fill="auto"/>
            <w:vAlign w:val="center"/>
          </w:tcPr>
          <w:p w14:paraId="65C212BB" w14:textId="77777777" w:rsidR="00B52BAD" w:rsidRPr="00492F18" w:rsidRDefault="00B52BAD" w:rsidP="001D0801">
            <w:pPr>
              <w:pStyle w:val="Tekstpodstawowy"/>
              <w:snapToGrid w:val="0"/>
              <w:jc w:val="center"/>
              <w:rPr>
                <w:rFonts w:cs="Arial"/>
                <w:sz w:val="20"/>
              </w:rPr>
            </w:pPr>
            <w:r w:rsidRPr="00492F18">
              <w:rPr>
                <w:rFonts w:cs="Arial"/>
                <w:sz w:val="20"/>
              </w:rPr>
              <w:t>Lp.</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5838C" w14:textId="77777777" w:rsidR="00B52BAD" w:rsidRPr="00492F18" w:rsidRDefault="00B52BAD" w:rsidP="001D0801">
            <w:pPr>
              <w:snapToGrid w:val="0"/>
              <w:jc w:val="center"/>
              <w:rPr>
                <w:rFonts w:ascii="Arial" w:hAnsi="Arial" w:cs="Arial"/>
              </w:rPr>
            </w:pPr>
            <w:r w:rsidRPr="00492F18">
              <w:rPr>
                <w:rFonts w:ascii="Arial" w:hAnsi="Arial" w:cs="Arial"/>
              </w:rPr>
              <w:t>Nazwa (firma) podwykonawcy, o ile jest wiadoma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4761D" w14:textId="77777777" w:rsidR="00B52BAD" w:rsidRPr="00492F18" w:rsidRDefault="00B52BAD" w:rsidP="001D0801">
            <w:pPr>
              <w:snapToGrid w:val="0"/>
              <w:jc w:val="center"/>
              <w:rPr>
                <w:rFonts w:ascii="Arial" w:hAnsi="Arial" w:cs="Arial"/>
              </w:rPr>
            </w:pPr>
            <w:r w:rsidRPr="00492F18">
              <w:rPr>
                <w:rFonts w:ascii="Arial" w:hAnsi="Arial" w:cs="Arial"/>
              </w:rPr>
              <w:t>Część zamówienia powierzona do realizacji podwykonawcy</w:t>
            </w:r>
          </w:p>
        </w:tc>
      </w:tr>
      <w:tr w:rsidR="00B52BAD" w:rsidRPr="00492F18" w14:paraId="27A65233"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5C38C238" w14:textId="77777777" w:rsidR="00B52BAD" w:rsidRPr="00492F18" w:rsidRDefault="00B52BAD" w:rsidP="001D0801">
            <w:pPr>
              <w:pStyle w:val="normaltableau"/>
              <w:spacing w:before="0" w:after="0"/>
              <w:rPr>
                <w:rFonts w:ascii="Arial" w:hAnsi="Arial" w:cs="Arial"/>
                <w:sz w:val="20"/>
                <w:szCs w:val="20"/>
                <w:lang w:val="pl-PL"/>
              </w:rPr>
            </w:pPr>
          </w:p>
          <w:p w14:paraId="087FBA49" w14:textId="77777777" w:rsidR="00B52BAD" w:rsidRPr="00492F18" w:rsidRDefault="00B52BAD" w:rsidP="001D0801">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71A3120" w14:textId="77777777" w:rsidR="00B52BAD" w:rsidRPr="00492F18" w:rsidRDefault="00B52BAD" w:rsidP="001D0801">
            <w:pPr>
              <w:pStyle w:val="normaltableau"/>
              <w:spacing w:before="0" w:after="0"/>
              <w:jc w:val="center"/>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2DB71B7" w14:textId="77777777" w:rsidR="00B52BAD" w:rsidRPr="00492F18" w:rsidRDefault="00B52BAD" w:rsidP="001D0801">
            <w:pPr>
              <w:pStyle w:val="normaltableau"/>
              <w:spacing w:before="0" w:after="0"/>
              <w:rPr>
                <w:rFonts w:ascii="Arial" w:hAnsi="Arial" w:cs="Arial"/>
                <w:sz w:val="20"/>
                <w:szCs w:val="20"/>
                <w:lang w:val="pl-PL"/>
              </w:rPr>
            </w:pPr>
          </w:p>
        </w:tc>
      </w:tr>
      <w:tr w:rsidR="00B52BAD" w:rsidRPr="00492F18" w14:paraId="6D456452"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32AC2467" w14:textId="77777777" w:rsidR="00B52BAD" w:rsidRPr="00492F18" w:rsidRDefault="00B52BAD" w:rsidP="001D0801">
            <w:pPr>
              <w:pStyle w:val="normaltableau"/>
              <w:spacing w:before="0" w:after="0"/>
              <w:rPr>
                <w:rFonts w:ascii="Arial" w:hAnsi="Arial" w:cs="Arial"/>
                <w:sz w:val="20"/>
                <w:szCs w:val="20"/>
                <w:lang w:val="pl-PL"/>
              </w:rPr>
            </w:pPr>
          </w:p>
          <w:p w14:paraId="10FD4DE6" w14:textId="77777777" w:rsidR="00B52BAD" w:rsidRPr="00492F18" w:rsidRDefault="00B52BAD" w:rsidP="001D0801">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0A23929" w14:textId="77777777" w:rsidR="00B52BAD" w:rsidRPr="00492F18" w:rsidRDefault="00B52BAD" w:rsidP="001D0801">
            <w:pPr>
              <w:pStyle w:val="normaltableau"/>
              <w:spacing w:before="0" w:after="0"/>
              <w:rPr>
                <w:rFonts w:ascii="Arial" w:hAnsi="Arial" w:cs="Arial"/>
                <w:sz w:val="20"/>
                <w:szCs w:val="20"/>
                <w:lang w:val="pl-PL"/>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A77B41C" w14:textId="77777777" w:rsidR="00B52BAD" w:rsidRPr="00492F18" w:rsidRDefault="00B52BAD" w:rsidP="001D0801">
            <w:pPr>
              <w:pStyle w:val="normaltableau"/>
              <w:spacing w:before="0" w:after="0"/>
              <w:rPr>
                <w:rFonts w:ascii="Arial" w:hAnsi="Arial" w:cs="Arial"/>
                <w:sz w:val="20"/>
                <w:szCs w:val="20"/>
                <w:lang w:val="pl-PL"/>
              </w:rPr>
            </w:pPr>
          </w:p>
        </w:tc>
      </w:tr>
      <w:tr w:rsidR="00B52BAD" w:rsidRPr="00492F18" w14:paraId="627F8C5D"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1A2688F0" w14:textId="77777777" w:rsidR="00B52BAD" w:rsidRPr="00492F18" w:rsidRDefault="00B52BAD" w:rsidP="001D0801">
            <w:pPr>
              <w:pStyle w:val="Tekstpodstawowy"/>
              <w:snapToGrid w:val="0"/>
              <w:jc w:val="center"/>
              <w:rPr>
                <w:rFonts w:cs="Arial"/>
                <w:sz w:val="20"/>
              </w:rPr>
            </w:pPr>
            <w:r w:rsidRPr="00492F18">
              <w:rPr>
                <w:rFonts w:cs="Arial"/>
                <w:sz w:val="20"/>
              </w:rPr>
              <w:t>itd.</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3602F6F" w14:textId="77777777" w:rsidR="00B52BAD" w:rsidRPr="00492F18" w:rsidRDefault="00B52BAD" w:rsidP="001D0801">
            <w:pPr>
              <w:pStyle w:val="Tekstpodstawowy"/>
              <w:snapToGrid w:val="0"/>
              <w:rPr>
                <w:rFonts w:cs="Arial"/>
                <w:sz w:val="20"/>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C08A3C5" w14:textId="77777777" w:rsidR="00B52BAD" w:rsidRPr="00492F18" w:rsidRDefault="00B52BAD" w:rsidP="001D0801">
            <w:pPr>
              <w:pStyle w:val="Tekstpodstawowy"/>
              <w:snapToGrid w:val="0"/>
              <w:rPr>
                <w:rFonts w:cs="Arial"/>
                <w:sz w:val="20"/>
              </w:rPr>
            </w:pPr>
          </w:p>
        </w:tc>
      </w:tr>
    </w:tbl>
    <w:p w14:paraId="5238B6C8" w14:textId="77777777" w:rsidR="00B52BAD" w:rsidRPr="00492F18" w:rsidRDefault="00B52BAD" w:rsidP="00B52BAD">
      <w:pPr>
        <w:pStyle w:val="normaltableau"/>
        <w:spacing w:before="0" w:after="0"/>
        <w:rPr>
          <w:rFonts w:ascii="Arial" w:hAnsi="Arial" w:cs="Arial"/>
          <w:sz w:val="20"/>
          <w:szCs w:val="20"/>
          <w:lang w:val="pl-PL"/>
        </w:rPr>
      </w:pPr>
    </w:p>
    <w:p w14:paraId="64C8FF2E" w14:textId="77777777" w:rsidR="00B52BAD" w:rsidRPr="00492F18" w:rsidRDefault="00B52BAD" w:rsidP="00BC6CA6">
      <w:pPr>
        <w:widowControl w:val="0"/>
        <w:numPr>
          <w:ilvl w:val="0"/>
          <w:numId w:val="33"/>
        </w:numPr>
        <w:suppressAutoHyphens/>
        <w:ind w:left="717"/>
        <w:jc w:val="both"/>
        <w:rPr>
          <w:rFonts w:ascii="Arial" w:hAnsi="Arial" w:cs="Arial"/>
        </w:rPr>
      </w:pPr>
      <w:r w:rsidRPr="00492F18">
        <w:rPr>
          <w:rFonts w:ascii="Arial" w:hAnsi="Arial" w:cs="Arial"/>
        </w:rPr>
        <w:t>w przypadku powoływania się na zasoby podwykonawców na zasadach określonych w art. 118 ustawy Pzp w celu wykazania spełniania warunków udziału w postępowaniu – Wykonawca wypełnia poniższe zestawienie:</w:t>
      </w:r>
    </w:p>
    <w:p w14:paraId="0DF27077" w14:textId="77777777" w:rsidR="00B52BAD" w:rsidRPr="00492F18" w:rsidRDefault="00B52BAD" w:rsidP="00B52BAD">
      <w:pPr>
        <w:jc w:val="both"/>
        <w:rPr>
          <w:rFonts w:ascii="Arial" w:hAnsi="Arial" w:cs="Arial"/>
        </w:rPr>
      </w:pPr>
    </w:p>
    <w:tbl>
      <w:tblPr>
        <w:tblW w:w="9781" w:type="dxa"/>
        <w:tblInd w:w="137" w:type="dxa"/>
        <w:tblLayout w:type="fixed"/>
        <w:tblCellMar>
          <w:left w:w="70" w:type="dxa"/>
          <w:right w:w="70" w:type="dxa"/>
        </w:tblCellMar>
        <w:tblLook w:val="0000" w:firstRow="0" w:lastRow="0" w:firstColumn="0" w:lastColumn="0" w:noHBand="0" w:noVBand="0"/>
      </w:tblPr>
      <w:tblGrid>
        <w:gridCol w:w="425"/>
        <w:gridCol w:w="4820"/>
        <w:gridCol w:w="4536"/>
      </w:tblGrid>
      <w:tr w:rsidR="00B52BAD" w:rsidRPr="00492F18" w14:paraId="5F9D1851" w14:textId="77777777" w:rsidTr="001D0801">
        <w:trPr>
          <w:trHeight w:val="339"/>
        </w:trPr>
        <w:tc>
          <w:tcPr>
            <w:tcW w:w="425" w:type="dxa"/>
            <w:tcBorders>
              <w:top w:val="single" w:sz="4" w:space="0" w:color="000000"/>
              <w:left w:val="single" w:sz="4" w:space="0" w:color="000000"/>
              <w:bottom w:val="single" w:sz="4" w:space="0" w:color="000000"/>
            </w:tcBorders>
            <w:shd w:val="clear" w:color="auto" w:fill="auto"/>
            <w:vAlign w:val="center"/>
          </w:tcPr>
          <w:p w14:paraId="28D13629" w14:textId="77777777" w:rsidR="00B52BAD" w:rsidRPr="00492F18" w:rsidRDefault="00B52BAD" w:rsidP="001D0801">
            <w:pPr>
              <w:pStyle w:val="Tekstpodstawowy"/>
              <w:snapToGrid w:val="0"/>
              <w:jc w:val="center"/>
              <w:rPr>
                <w:rFonts w:cs="Arial"/>
                <w:sz w:val="20"/>
              </w:rPr>
            </w:pPr>
            <w:r w:rsidRPr="00492F18">
              <w:rPr>
                <w:rFonts w:cs="Arial"/>
                <w:sz w:val="20"/>
              </w:rPr>
              <w:lastRenderedPageBreak/>
              <w:t>Lp.</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78DD2" w14:textId="77777777" w:rsidR="00B52BAD" w:rsidRPr="00492F18" w:rsidRDefault="00B52BAD" w:rsidP="001D0801">
            <w:pPr>
              <w:snapToGrid w:val="0"/>
              <w:jc w:val="center"/>
              <w:rPr>
                <w:rFonts w:ascii="Arial" w:hAnsi="Arial" w:cs="Arial"/>
              </w:rPr>
            </w:pPr>
            <w:r w:rsidRPr="00492F18">
              <w:rPr>
                <w:rFonts w:ascii="Arial" w:hAnsi="Arial" w:cs="Arial"/>
              </w:rPr>
              <w:t>Nazwa (firma) podwykonawcy na zasoby, którego powołuje się Wykonawca w celu wykazania spełniania warunków udziału w postępowaniu</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8A3B5" w14:textId="77777777" w:rsidR="00B52BAD" w:rsidRPr="00492F18" w:rsidRDefault="00B52BAD" w:rsidP="001D0801">
            <w:pPr>
              <w:snapToGrid w:val="0"/>
              <w:jc w:val="center"/>
              <w:rPr>
                <w:rFonts w:ascii="Arial" w:hAnsi="Arial" w:cs="Arial"/>
              </w:rPr>
            </w:pPr>
            <w:r w:rsidRPr="00492F18">
              <w:rPr>
                <w:rFonts w:ascii="Arial" w:hAnsi="Arial" w:cs="Arial"/>
              </w:rPr>
              <w:t>Część zamówienia powierzona do realizacji podwykonawcy na zasoby, którego powołuje się Wykonawca w celu wykazania spełniania warunków udziału w postępowaniu</w:t>
            </w:r>
          </w:p>
        </w:tc>
      </w:tr>
      <w:tr w:rsidR="00B52BAD" w:rsidRPr="00492F18" w14:paraId="4F74E40A"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28BAB2CB" w14:textId="77777777" w:rsidR="00B52BAD" w:rsidRPr="00492F18" w:rsidRDefault="00B52BAD" w:rsidP="001D0801">
            <w:pPr>
              <w:pStyle w:val="Tekstpodstawowy"/>
              <w:snapToGrid w:val="0"/>
              <w:jc w:val="center"/>
              <w:rPr>
                <w:rFonts w:cs="Arial"/>
                <w:sz w:val="20"/>
              </w:rPr>
            </w:pPr>
          </w:p>
          <w:p w14:paraId="1D69E7A5" w14:textId="77777777" w:rsidR="00B52BAD" w:rsidRPr="00492F18" w:rsidRDefault="00B52BAD" w:rsidP="001D0801">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2E86CE0" w14:textId="77777777" w:rsidR="00B52BAD" w:rsidRPr="00492F18" w:rsidRDefault="00B52BAD" w:rsidP="001D0801">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9A58F3D" w14:textId="77777777" w:rsidR="00B52BAD" w:rsidRPr="00492F18" w:rsidRDefault="00B52BAD" w:rsidP="001D0801">
            <w:pPr>
              <w:pStyle w:val="Tekstpodstawowy"/>
              <w:snapToGrid w:val="0"/>
              <w:rPr>
                <w:rFonts w:cs="Arial"/>
                <w:sz w:val="20"/>
              </w:rPr>
            </w:pPr>
          </w:p>
        </w:tc>
      </w:tr>
      <w:tr w:rsidR="00B52BAD" w:rsidRPr="00492F18" w14:paraId="21622179"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525D2C0C" w14:textId="77777777" w:rsidR="00B52BAD" w:rsidRPr="00492F18" w:rsidRDefault="00B52BAD" w:rsidP="001D0801">
            <w:pPr>
              <w:pStyle w:val="Tekstpodstawowy"/>
              <w:snapToGrid w:val="0"/>
              <w:jc w:val="center"/>
              <w:rPr>
                <w:rFonts w:cs="Arial"/>
                <w:sz w:val="20"/>
              </w:rPr>
            </w:pPr>
          </w:p>
          <w:p w14:paraId="5B6FAF16" w14:textId="77777777" w:rsidR="00B52BAD" w:rsidRPr="00492F18" w:rsidRDefault="00B52BAD" w:rsidP="001D0801">
            <w:pPr>
              <w:pStyle w:val="Tekstpodstawowy"/>
              <w:jc w:val="center"/>
              <w:rPr>
                <w:rFonts w:cs="Arial"/>
                <w:sz w:val="2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669CB9F4" w14:textId="77777777" w:rsidR="00B52BAD" w:rsidRPr="00492F18" w:rsidRDefault="00B52BAD" w:rsidP="001D0801">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2596B31D" w14:textId="77777777" w:rsidR="00B52BAD" w:rsidRPr="00492F18" w:rsidRDefault="00B52BAD" w:rsidP="001D0801">
            <w:pPr>
              <w:pStyle w:val="Tekstpodstawowy"/>
              <w:snapToGrid w:val="0"/>
              <w:rPr>
                <w:rFonts w:cs="Arial"/>
                <w:sz w:val="20"/>
              </w:rPr>
            </w:pPr>
          </w:p>
        </w:tc>
      </w:tr>
      <w:tr w:rsidR="00B52BAD" w:rsidRPr="00492F18" w14:paraId="002E675E" w14:textId="77777777" w:rsidTr="001D0801">
        <w:trPr>
          <w:trHeight w:hRule="exact" w:val="284"/>
        </w:trPr>
        <w:tc>
          <w:tcPr>
            <w:tcW w:w="425" w:type="dxa"/>
            <w:tcBorders>
              <w:top w:val="single" w:sz="4" w:space="0" w:color="000000"/>
              <w:left w:val="single" w:sz="4" w:space="0" w:color="000000"/>
              <w:bottom w:val="single" w:sz="4" w:space="0" w:color="000000"/>
            </w:tcBorders>
            <w:shd w:val="clear" w:color="auto" w:fill="auto"/>
            <w:vAlign w:val="center"/>
          </w:tcPr>
          <w:p w14:paraId="4CAAF2CD" w14:textId="77777777" w:rsidR="00B52BAD" w:rsidRPr="00492F18" w:rsidRDefault="00B52BAD" w:rsidP="001D0801">
            <w:pPr>
              <w:pStyle w:val="Tekstpodstawowy"/>
              <w:snapToGrid w:val="0"/>
              <w:jc w:val="center"/>
              <w:rPr>
                <w:rFonts w:cs="Arial"/>
                <w:sz w:val="20"/>
              </w:rPr>
            </w:pPr>
            <w:r w:rsidRPr="00492F18">
              <w:rPr>
                <w:rFonts w:cs="Arial"/>
                <w:sz w:val="20"/>
              </w:rPr>
              <w:t>itd.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55318620" w14:textId="77777777" w:rsidR="00B52BAD" w:rsidRPr="00492F18" w:rsidRDefault="00B52BAD" w:rsidP="001D0801">
            <w:pPr>
              <w:pStyle w:val="Tekstpodstawowy"/>
              <w:snapToGrid w:val="0"/>
              <w:rPr>
                <w:rFonts w:cs="Arial"/>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7F369CA" w14:textId="77777777" w:rsidR="00B52BAD" w:rsidRPr="00492F18" w:rsidRDefault="00B52BAD" w:rsidP="001D0801">
            <w:pPr>
              <w:pStyle w:val="Tekstpodstawowy"/>
              <w:snapToGrid w:val="0"/>
              <w:rPr>
                <w:rFonts w:cs="Arial"/>
                <w:sz w:val="20"/>
              </w:rPr>
            </w:pPr>
          </w:p>
        </w:tc>
      </w:tr>
    </w:tbl>
    <w:p w14:paraId="0F4033BA" w14:textId="77777777" w:rsidR="00B52BAD" w:rsidRPr="00492F18" w:rsidRDefault="00B52BAD" w:rsidP="00B52BAD">
      <w:pPr>
        <w:jc w:val="both"/>
        <w:rPr>
          <w:rFonts w:ascii="Arial" w:hAnsi="Arial" w:cs="Arial"/>
        </w:rPr>
      </w:pPr>
    </w:p>
    <w:p w14:paraId="2D0D315A" w14:textId="77777777" w:rsidR="00B52BAD" w:rsidRPr="00492F18" w:rsidRDefault="00B52BAD" w:rsidP="00B52BAD">
      <w:pPr>
        <w:jc w:val="both"/>
        <w:rPr>
          <w:rFonts w:ascii="Arial" w:hAnsi="Arial" w:cs="Arial"/>
        </w:rPr>
      </w:pPr>
    </w:p>
    <w:p w14:paraId="6E2B162D" w14:textId="77777777" w:rsidR="00B52BAD" w:rsidRPr="00492F18" w:rsidRDefault="00B52BAD" w:rsidP="00B52BAD">
      <w:pPr>
        <w:jc w:val="both"/>
        <w:rPr>
          <w:rFonts w:ascii="Arial" w:hAnsi="Arial" w:cs="Arial"/>
        </w:rPr>
      </w:pPr>
    </w:p>
    <w:p w14:paraId="05FEAF84" w14:textId="77777777" w:rsidR="00B52BAD" w:rsidRDefault="00B52BAD" w:rsidP="00B52BAD">
      <w:pPr>
        <w:tabs>
          <w:tab w:val="left" w:pos="6379"/>
        </w:tabs>
        <w:jc w:val="both"/>
        <w:rPr>
          <w:rFonts w:ascii="Arial" w:hAnsi="Arial" w:cs="Arial"/>
        </w:rPr>
      </w:pPr>
      <w:r w:rsidRPr="00492F18">
        <w:rPr>
          <w:rFonts w:ascii="Arial" w:hAnsi="Arial" w:cs="Arial"/>
        </w:rPr>
        <w:t xml:space="preserve">…………….……. </w:t>
      </w:r>
      <w:r w:rsidRPr="00492F18">
        <w:rPr>
          <w:rFonts w:ascii="Arial" w:hAnsi="Arial" w:cs="Arial"/>
          <w:i/>
        </w:rPr>
        <w:t xml:space="preserve">(miejscowość), </w:t>
      </w:r>
      <w:r w:rsidRPr="00492F18">
        <w:rPr>
          <w:rFonts w:ascii="Arial" w:hAnsi="Arial" w:cs="Arial"/>
        </w:rPr>
        <w:t xml:space="preserve">dnia ………….……. r. </w:t>
      </w:r>
    </w:p>
    <w:p w14:paraId="3BA3D741" w14:textId="77777777" w:rsidR="00B52BAD" w:rsidRPr="00492F18" w:rsidRDefault="00B52BAD" w:rsidP="00B52BAD">
      <w:pPr>
        <w:tabs>
          <w:tab w:val="left" w:pos="6379"/>
        </w:tabs>
        <w:jc w:val="both"/>
        <w:rPr>
          <w:rFonts w:ascii="Arial" w:hAnsi="Arial" w:cs="Arial"/>
          <w:i/>
        </w:rPr>
      </w:pPr>
    </w:p>
    <w:p w14:paraId="16A0157A" w14:textId="77777777" w:rsidR="00B52BAD" w:rsidRPr="00492F18" w:rsidRDefault="00B52BAD" w:rsidP="00B52BAD">
      <w:pPr>
        <w:ind w:left="142" w:hanging="142"/>
        <w:jc w:val="both"/>
        <w:rPr>
          <w:rFonts w:ascii="Arial" w:hAnsi="Arial" w:cs="Arial"/>
        </w:rPr>
      </w:pPr>
      <w:r w:rsidRPr="00492F18">
        <w:rPr>
          <w:rFonts w:ascii="Arial" w:hAnsi="Arial" w:cs="Arial"/>
          <w:color w:val="000000"/>
          <w:vertAlign w:val="superscript"/>
        </w:rPr>
        <w:t xml:space="preserve">1) </w:t>
      </w:r>
      <w:r w:rsidRPr="00492F1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664977B" w14:textId="0B6E3455" w:rsidR="00B52BAD" w:rsidRPr="00492F18" w:rsidRDefault="00B52BAD" w:rsidP="00B52BAD">
      <w:pPr>
        <w:ind w:left="142" w:hanging="142"/>
        <w:jc w:val="both"/>
        <w:rPr>
          <w:rFonts w:ascii="Arial" w:hAnsi="Arial" w:cs="Arial"/>
        </w:rPr>
      </w:pPr>
      <w:r w:rsidRPr="00492F18">
        <w:rPr>
          <w:rFonts w:ascii="Arial" w:hAnsi="Arial" w:cs="Arial"/>
        </w:rPr>
        <w:t>*W przypadku</w:t>
      </w:r>
      <w:r w:rsidR="00535C65">
        <w:rPr>
          <w:rFonts w:ascii="Arial" w:hAnsi="Arial" w:cs="Arial"/>
        </w:rPr>
        <w:t>,</w:t>
      </w:r>
      <w:r w:rsidRPr="00492F18">
        <w:rPr>
          <w:rFonts w:ascii="Arial" w:hAnsi="Arial" w:cs="Arial"/>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C13F8F7" w14:textId="77777777" w:rsidR="00B52BAD" w:rsidRPr="00492F18" w:rsidRDefault="00B52BAD" w:rsidP="00B52BAD">
      <w:pPr>
        <w:widowControl w:val="0"/>
        <w:suppressAutoHyphens/>
        <w:rPr>
          <w:rFonts w:ascii="Arial" w:hAnsi="Arial" w:cs="Arial"/>
          <w:lang w:eastAsia="ar-SA"/>
        </w:rPr>
      </w:pPr>
    </w:p>
    <w:p w14:paraId="3C9C5881" w14:textId="77777777" w:rsidR="00B52BAD" w:rsidRDefault="00B52BAD" w:rsidP="00F06DA9">
      <w:pPr>
        <w:rPr>
          <w:rFonts w:ascii="Arial" w:hAnsi="Arial" w:cs="Arial"/>
        </w:rPr>
      </w:pPr>
    </w:p>
    <w:p w14:paraId="3B280B02" w14:textId="2E2B71A8"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6"/>
          <w:footerReference w:type="default" r:id="rId17"/>
          <w:pgSz w:w="11907" w:h="16840" w:code="9"/>
          <w:pgMar w:top="992" w:right="851" w:bottom="992" w:left="1134" w:header="567" w:footer="567" w:gutter="0"/>
          <w:cols w:space="708"/>
        </w:sectPr>
      </w:pPr>
    </w:p>
    <w:p w14:paraId="6DADBCE8" w14:textId="77777777" w:rsidR="007A43F7" w:rsidRPr="00177A7D" w:rsidRDefault="007A43F7" w:rsidP="00F06DA9">
      <w:pPr>
        <w:jc w:val="right"/>
        <w:rPr>
          <w:rFonts w:ascii="Arial" w:hAnsi="Arial" w:cs="Arial"/>
          <w:color w:val="0000FF"/>
        </w:rPr>
      </w:pPr>
      <w:bookmarkStart w:id="20" w:name="_Hlk120706003"/>
      <w:r w:rsidRPr="00A87D19">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5FA063CC" w14:textId="77777777" w:rsidR="00EB1302" w:rsidRDefault="00EB1302" w:rsidP="00EB1302">
      <w:pPr>
        <w:jc w:val="center"/>
        <w:rPr>
          <w:rFonts w:ascii="Arial" w:hAnsi="Arial" w:cs="Arial"/>
        </w:rPr>
      </w:pPr>
      <w:r>
        <w:rPr>
          <w:rFonts w:ascii="Arial" w:hAnsi="Arial" w:cs="Arial"/>
        </w:rPr>
        <w:t>OPIS PRZEDMIOTU ZAMÓWIENIA</w:t>
      </w:r>
    </w:p>
    <w:p w14:paraId="4850A544" w14:textId="77777777" w:rsidR="00EB1302" w:rsidRDefault="00EB1302" w:rsidP="00EB1302">
      <w:pPr>
        <w:jc w:val="center"/>
        <w:rPr>
          <w:rFonts w:ascii="Arial" w:hAnsi="Arial" w:cs="Arial"/>
        </w:rPr>
      </w:pPr>
    </w:p>
    <w:p w14:paraId="58E10090" w14:textId="77777777" w:rsidR="00EB1302" w:rsidRDefault="00EB1302" w:rsidP="00EB1302">
      <w:pPr>
        <w:spacing w:after="120"/>
        <w:jc w:val="both"/>
        <w:rPr>
          <w:rFonts w:ascii="Arial" w:hAnsi="Arial" w:cs="Arial"/>
          <w:b/>
        </w:rPr>
      </w:pPr>
      <w:r>
        <w:rPr>
          <w:rFonts w:ascii="Arial" w:hAnsi="Arial" w:cs="Arial"/>
          <w:b/>
        </w:rPr>
        <w:t>I. Informacje ogólne:</w:t>
      </w:r>
    </w:p>
    <w:p w14:paraId="4ADF6C81" w14:textId="4C62BAA5" w:rsidR="00EB1302" w:rsidRDefault="00EB1302" w:rsidP="00EB1302">
      <w:pPr>
        <w:jc w:val="both"/>
        <w:rPr>
          <w:rFonts w:ascii="Arial" w:hAnsi="Arial" w:cs="Arial"/>
        </w:rPr>
      </w:pPr>
      <w:r>
        <w:rPr>
          <w:rFonts w:ascii="Arial" w:hAnsi="Arial" w:cs="Arial"/>
        </w:rPr>
        <w:t xml:space="preserve">Przedmiotem zamówienia jest remont pomieszczeń w Oddziale Chirurgii Ogólnej z Pododdziałem Chirurgii Onkologicznej z przystosowaniem do nowych potrzeb i warunków technicznych wyposażenia. Celem remontu jest zmiana funkcji pomieszczeń na gabinety lekarskie z zapleczem socjalnym. </w:t>
      </w:r>
    </w:p>
    <w:p w14:paraId="785262AF" w14:textId="400536A9" w:rsidR="00EB1302" w:rsidRDefault="00EB1302" w:rsidP="00EB1302">
      <w:pPr>
        <w:jc w:val="both"/>
        <w:rPr>
          <w:rFonts w:ascii="Arial" w:hAnsi="Arial" w:cs="Arial"/>
        </w:rPr>
      </w:pPr>
      <w:r>
        <w:rPr>
          <w:rFonts w:ascii="Arial" w:hAnsi="Arial" w:cs="Arial"/>
        </w:rPr>
        <w:t>Remont obejmować będzie zmianę użytkowania i funkcji pomieszczeń (numeracja wg koncepcji):</w:t>
      </w:r>
    </w:p>
    <w:p w14:paraId="0BA0BAE7" w14:textId="77777777" w:rsidR="00EB1302" w:rsidRDefault="00EB1302" w:rsidP="00BC6CA6">
      <w:pPr>
        <w:pStyle w:val="Akapitzlist"/>
        <w:numPr>
          <w:ilvl w:val="0"/>
          <w:numId w:val="81"/>
        </w:numPr>
        <w:suppressAutoHyphens w:val="0"/>
        <w:jc w:val="both"/>
        <w:rPr>
          <w:rFonts w:ascii="Arial" w:hAnsi="Arial" w:cs="Arial"/>
        </w:rPr>
      </w:pPr>
      <w:r>
        <w:rPr>
          <w:rFonts w:ascii="Arial" w:hAnsi="Arial" w:cs="Arial"/>
        </w:rPr>
        <w:t>Z gabinetu oddziałowej na gabinet lekarski lekarza nocnej zmiany - pomieszczenie nr 02,</w:t>
      </w:r>
    </w:p>
    <w:p w14:paraId="302EF5FA" w14:textId="4FA38F49" w:rsidR="00EB1302" w:rsidRPr="0095437D" w:rsidRDefault="00EB1302" w:rsidP="00BC6CA6">
      <w:pPr>
        <w:pStyle w:val="Akapitzlist"/>
        <w:numPr>
          <w:ilvl w:val="0"/>
          <w:numId w:val="81"/>
        </w:numPr>
        <w:suppressAutoHyphens w:val="0"/>
        <w:jc w:val="both"/>
        <w:rPr>
          <w:rFonts w:ascii="Arial" w:hAnsi="Arial" w:cs="Arial"/>
        </w:rPr>
      </w:pPr>
      <w:r>
        <w:rPr>
          <w:rFonts w:ascii="Arial" w:hAnsi="Arial" w:cs="Arial"/>
        </w:rPr>
        <w:t xml:space="preserve">Z gabinetu badań endoskopowych na pomieszczenie socjalne dla personelu medycznego </w:t>
      </w:r>
      <w:r w:rsidR="0095437D">
        <w:rPr>
          <w:rFonts w:ascii="Arial" w:hAnsi="Arial" w:cs="Arial"/>
        </w:rPr>
        <w:t>–</w:t>
      </w:r>
      <w:r>
        <w:rPr>
          <w:rFonts w:ascii="Arial" w:hAnsi="Arial" w:cs="Arial"/>
        </w:rPr>
        <w:t xml:space="preserve"> </w:t>
      </w:r>
      <w:r w:rsidRPr="0095437D">
        <w:rPr>
          <w:rFonts w:ascii="Arial" w:hAnsi="Arial" w:cs="Arial"/>
        </w:rPr>
        <w:t>pomieszczenie nr 03,</w:t>
      </w:r>
    </w:p>
    <w:p w14:paraId="149F4B4B" w14:textId="52E891AB" w:rsidR="00EB1302" w:rsidRPr="0095437D" w:rsidRDefault="0095437D" w:rsidP="00BC6CA6">
      <w:pPr>
        <w:pStyle w:val="Akapitzlist"/>
        <w:numPr>
          <w:ilvl w:val="0"/>
          <w:numId w:val="81"/>
        </w:numPr>
        <w:suppressAutoHyphens w:val="0"/>
        <w:jc w:val="both"/>
        <w:rPr>
          <w:rFonts w:ascii="Arial" w:hAnsi="Arial" w:cs="Arial"/>
        </w:rPr>
      </w:pPr>
      <w:r>
        <w:rPr>
          <w:rFonts w:ascii="Arial" w:hAnsi="Arial" w:cs="Arial"/>
        </w:rPr>
        <w:t>Z s</w:t>
      </w:r>
      <w:r w:rsidR="00EB1302">
        <w:rPr>
          <w:rFonts w:ascii="Arial" w:hAnsi="Arial" w:cs="Arial"/>
        </w:rPr>
        <w:t xml:space="preserve">ali operacyjnej na gabinet lekarski </w:t>
      </w:r>
      <w:r>
        <w:rPr>
          <w:rFonts w:ascii="Arial" w:hAnsi="Arial" w:cs="Arial"/>
        </w:rPr>
        <w:t>–</w:t>
      </w:r>
      <w:r w:rsidR="00EB1302">
        <w:rPr>
          <w:rFonts w:ascii="Arial" w:hAnsi="Arial" w:cs="Arial"/>
        </w:rPr>
        <w:t xml:space="preserve"> </w:t>
      </w:r>
      <w:r w:rsidR="00EB1302" w:rsidRPr="0095437D">
        <w:rPr>
          <w:rFonts w:ascii="Arial" w:hAnsi="Arial" w:cs="Arial"/>
        </w:rPr>
        <w:t xml:space="preserve">pomieszczenie nr 04, </w:t>
      </w:r>
    </w:p>
    <w:p w14:paraId="3E183D0F" w14:textId="508C6203" w:rsidR="00EB1302" w:rsidRDefault="00EB1302" w:rsidP="00BC6CA6">
      <w:pPr>
        <w:pStyle w:val="Akapitzlist"/>
        <w:numPr>
          <w:ilvl w:val="0"/>
          <w:numId w:val="81"/>
        </w:numPr>
        <w:suppressAutoHyphens w:val="0"/>
        <w:jc w:val="both"/>
        <w:rPr>
          <w:rFonts w:ascii="Arial" w:hAnsi="Arial" w:cs="Arial"/>
        </w:rPr>
      </w:pPr>
      <w:r>
        <w:rPr>
          <w:rFonts w:ascii="Arial" w:hAnsi="Arial" w:cs="Arial"/>
        </w:rPr>
        <w:t xml:space="preserve">Z pomieszczenia przygotowawczego na łazienkę męską personelu medycznego – pomieszczenie </w:t>
      </w:r>
      <w:r w:rsidR="0095437D">
        <w:rPr>
          <w:rFonts w:ascii="Arial" w:hAnsi="Arial" w:cs="Arial"/>
        </w:rPr>
        <w:br/>
        <w:t xml:space="preserve">nr </w:t>
      </w:r>
      <w:r>
        <w:rPr>
          <w:rFonts w:ascii="Arial" w:hAnsi="Arial" w:cs="Arial"/>
        </w:rPr>
        <w:t>05,</w:t>
      </w:r>
    </w:p>
    <w:p w14:paraId="42EB46DC" w14:textId="3498F145" w:rsidR="00EB1302" w:rsidRDefault="00EB1302" w:rsidP="00BC6CA6">
      <w:pPr>
        <w:pStyle w:val="Akapitzlist"/>
        <w:numPr>
          <w:ilvl w:val="0"/>
          <w:numId w:val="81"/>
        </w:numPr>
        <w:suppressAutoHyphens w:val="0"/>
        <w:jc w:val="both"/>
        <w:rPr>
          <w:rFonts w:ascii="Arial" w:hAnsi="Arial" w:cs="Arial"/>
        </w:rPr>
      </w:pPr>
      <w:r>
        <w:rPr>
          <w:rFonts w:ascii="Arial" w:hAnsi="Arial" w:cs="Arial"/>
        </w:rPr>
        <w:t xml:space="preserve">Z pomieszczenia przygotowawczego na łazienkę damską personelu medycznego – pomieszczenie </w:t>
      </w:r>
      <w:r w:rsidR="0095437D">
        <w:rPr>
          <w:rFonts w:ascii="Arial" w:hAnsi="Arial" w:cs="Arial"/>
        </w:rPr>
        <w:br/>
      </w:r>
      <w:r>
        <w:rPr>
          <w:rFonts w:ascii="Arial" w:hAnsi="Arial" w:cs="Arial"/>
        </w:rPr>
        <w:t xml:space="preserve">nr 06, </w:t>
      </w:r>
    </w:p>
    <w:p w14:paraId="570A3AAA" w14:textId="577D8AA6" w:rsidR="00EB1302" w:rsidRDefault="00EB1302" w:rsidP="00BC6CA6">
      <w:pPr>
        <w:pStyle w:val="Akapitzlist"/>
        <w:numPr>
          <w:ilvl w:val="0"/>
          <w:numId w:val="81"/>
        </w:numPr>
        <w:suppressAutoHyphens w:val="0"/>
        <w:jc w:val="both"/>
        <w:rPr>
          <w:rFonts w:ascii="Arial" w:hAnsi="Arial" w:cs="Arial"/>
        </w:rPr>
      </w:pPr>
      <w:r>
        <w:rPr>
          <w:rFonts w:ascii="Arial" w:hAnsi="Arial" w:cs="Arial"/>
        </w:rPr>
        <w:t>Z łazienki personelu na magazyn</w:t>
      </w:r>
      <w:r w:rsidR="00AA0180">
        <w:rPr>
          <w:rFonts w:ascii="Arial" w:hAnsi="Arial" w:cs="Arial"/>
        </w:rPr>
        <w:t xml:space="preserve"> – pomieszczenie nr</w:t>
      </w:r>
      <w:r>
        <w:rPr>
          <w:rFonts w:ascii="Arial" w:hAnsi="Arial" w:cs="Arial"/>
        </w:rPr>
        <w:t xml:space="preserve"> </w:t>
      </w:r>
      <w:r w:rsidR="00AA0180">
        <w:rPr>
          <w:rFonts w:ascii="Arial" w:hAnsi="Arial" w:cs="Arial"/>
        </w:rPr>
        <w:t>0</w:t>
      </w:r>
      <w:r>
        <w:rPr>
          <w:rFonts w:ascii="Arial" w:hAnsi="Arial" w:cs="Arial"/>
        </w:rPr>
        <w:t>8.</w:t>
      </w:r>
    </w:p>
    <w:p w14:paraId="3E79764E" w14:textId="77777777" w:rsidR="00EB1302" w:rsidRPr="00BD4A19" w:rsidRDefault="00EB1302" w:rsidP="000F1E62">
      <w:pPr>
        <w:jc w:val="both"/>
        <w:rPr>
          <w:rFonts w:ascii="Arial" w:hAnsi="Arial" w:cs="Arial"/>
        </w:rPr>
      </w:pPr>
      <w:r w:rsidRPr="00BD4A19">
        <w:rPr>
          <w:rFonts w:ascii="Arial" w:hAnsi="Arial" w:cs="Arial"/>
        </w:rPr>
        <w:t xml:space="preserve">Zostaną odnowione pomieszczenia: </w:t>
      </w:r>
    </w:p>
    <w:p w14:paraId="54BC736A" w14:textId="5C6EF218" w:rsidR="00EB1302" w:rsidRPr="00BD4A19" w:rsidRDefault="00EB1302" w:rsidP="00BC6CA6">
      <w:pPr>
        <w:pStyle w:val="Akapitzlist"/>
        <w:numPr>
          <w:ilvl w:val="0"/>
          <w:numId w:val="81"/>
        </w:numPr>
        <w:suppressAutoHyphens w:val="0"/>
        <w:jc w:val="both"/>
        <w:rPr>
          <w:rFonts w:ascii="Arial" w:hAnsi="Arial" w:cs="Arial"/>
        </w:rPr>
      </w:pPr>
      <w:r w:rsidRPr="00BD4A19">
        <w:rPr>
          <w:rFonts w:ascii="Arial" w:hAnsi="Arial" w:cs="Arial"/>
        </w:rPr>
        <w:t xml:space="preserve">Gabinet ordynatora </w:t>
      </w:r>
      <w:r w:rsidR="00AA0180" w:rsidRPr="00BD4A19">
        <w:rPr>
          <w:rFonts w:ascii="Arial" w:hAnsi="Arial" w:cs="Arial"/>
        </w:rPr>
        <w:t xml:space="preserve">– pomieszczenie </w:t>
      </w:r>
      <w:r w:rsidRPr="00BD4A19">
        <w:rPr>
          <w:rFonts w:ascii="Arial" w:hAnsi="Arial" w:cs="Arial"/>
        </w:rPr>
        <w:t>nr 01,</w:t>
      </w:r>
    </w:p>
    <w:p w14:paraId="5CA4849F" w14:textId="6B3806D5" w:rsidR="00EB1302" w:rsidRPr="00BD4A19" w:rsidRDefault="00EB1302" w:rsidP="00BC6CA6">
      <w:pPr>
        <w:pStyle w:val="Akapitzlist"/>
        <w:numPr>
          <w:ilvl w:val="0"/>
          <w:numId w:val="81"/>
        </w:numPr>
        <w:suppressAutoHyphens w:val="0"/>
        <w:jc w:val="both"/>
        <w:rPr>
          <w:rFonts w:ascii="Arial" w:hAnsi="Arial" w:cs="Arial"/>
        </w:rPr>
      </w:pPr>
      <w:r w:rsidRPr="00BD4A19">
        <w:rPr>
          <w:rFonts w:ascii="Arial" w:hAnsi="Arial" w:cs="Arial"/>
        </w:rPr>
        <w:t xml:space="preserve">Korytarz komunikacyjny </w:t>
      </w:r>
      <w:r w:rsidR="00AA0180" w:rsidRPr="00BD4A19">
        <w:rPr>
          <w:rFonts w:ascii="Arial" w:hAnsi="Arial" w:cs="Arial"/>
        </w:rPr>
        <w:t xml:space="preserve">– pomieszczenie </w:t>
      </w:r>
      <w:r w:rsidRPr="00BD4A19">
        <w:rPr>
          <w:rFonts w:ascii="Arial" w:hAnsi="Arial" w:cs="Arial"/>
        </w:rPr>
        <w:t>nr 09,</w:t>
      </w:r>
    </w:p>
    <w:p w14:paraId="2E809CCF" w14:textId="2AD55A0C" w:rsidR="00EB1302" w:rsidRPr="00BD4A19" w:rsidRDefault="00EB1302" w:rsidP="00BC6CA6">
      <w:pPr>
        <w:pStyle w:val="Akapitzlist"/>
        <w:numPr>
          <w:ilvl w:val="0"/>
          <w:numId w:val="81"/>
        </w:numPr>
        <w:suppressAutoHyphens w:val="0"/>
        <w:jc w:val="both"/>
        <w:rPr>
          <w:rFonts w:ascii="Arial" w:hAnsi="Arial" w:cs="Arial"/>
        </w:rPr>
      </w:pPr>
      <w:r w:rsidRPr="00BD4A19">
        <w:rPr>
          <w:rFonts w:ascii="Arial" w:hAnsi="Arial" w:cs="Arial"/>
        </w:rPr>
        <w:t xml:space="preserve">Przedsionek </w:t>
      </w:r>
      <w:r w:rsidR="00AA0180" w:rsidRPr="00BD4A19">
        <w:rPr>
          <w:rFonts w:ascii="Arial" w:hAnsi="Arial" w:cs="Arial"/>
        </w:rPr>
        <w:t xml:space="preserve">– pomieszczenie </w:t>
      </w:r>
      <w:r w:rsidRPr="00BD4A19">
        <w:rPr>
          <w:rFonts w:ascii="Arial" w:hAnsi="Arial" w:cs="Arial"/>
        </w:rPr>
        <w:t>nr 07.</w:t>
      </w:r>
    </w:p>
    <w:p w14:paraId="170C6AE6" w14:textId="1A9F9308" w:rsidR="00EB1302" w:rsidRPr="00BD4A19" w:rsidRDefault="00EB1302" w:rsidP="00EB1302">
      <w:pPr>
        <w:jc w:val="both"/>
        <w:rPr>
          <w:rFonts w:ascii="Arial" w:hAnsi="Arial" w:cs="Arial"/>
        </w:rPr>
      </w:pPr>
      <w:r w:rsidRPr="00BD4A19">
        <w:rPr>
          <w:rFonts w:ascii="Arial" w:hAnsi="Arial" w:cs="Arial"/>
        </w:rPr>
        <w:t>Na korytarzu Oddziału Chirurgii Ogólnej planu</w:t>
      </w:r>
      <w:r w:rsidR="00AA0180" w:rsidRPr="00BD4A19">
        <w:rPr>
          <w:rFonts w:ascii="Arial" w:hAnsi="Arial" w:cs="Arial"/>
        </w:rPr>
        <w:t>je</w:t>
      </w:r>
      <w:r w:rsidRPr="00BD4A19">
        <w:rPr>
          <w:rFonts w:ascii="Arial" w:hAnsi="Arial" w:cs="Arial"/>
        </w:rPr>
        <w:t xml:space="preserve"> się utworzyć punkt pielęgniarski</w:t>
      </w:r>
      <w:r w:rsidR="00AA0180" w:rsidRPr="00BD4A19">
        <w:rPr>
          <w:rFonts w:ascii="Arial" w:hAnsi="Arial" w:cs="Arial"/>
        </w:rPr>
        <w:t xml:space="preserve"> – pomieszczenie nr 10</w:t>
      </w:r>
      <w:r w:rsidRPr="00BD4A19">
        <w:rPr>
          <w:rFonts w:ascii="Arial" w:hAnsi="Arial" w:cs="Arial"/>
        </w:rPr>
        <w:t>.</w:t>
      </w:r>
    </w:p>
    <w:p w14:paraId="526DA7C9" w14:textId="77777777" w:rsidR="00EB1302" w:rsidRPr="00BD4A19" w:rsidRDefault="00EB1302" w:rsidP="00EB1302">
      <w:pPr>
        <w:pStyle w:val="Akapitzlist"/>
        <w:jc w:val="both"/>
        <w:rPr>
          <w:rFonts w:ascii="Arial" w:hAnsi="Arial" w:cs="Arial"/>
        </w:rPr>
      </w:pPr>
    </w:p>
    <w:p w14:paraId="53CAA6A1" w14:textId="77777777" w:rsidR="00EB1302" w:rsidRPr="00BD4A19" w:rsidRDefault="00EB1302" w:rsidP="00EB1302">
      <w:pPr>
        <w:spacing w:after="120"/>
        <w:rPr>
          <w:rFonts w:ascii="Arial" w:hAnsi="Arial" w:cs="Arial"/>
          <w:b/>
          <w:szCs w:val="24"/>
        </w:rPr>
      </w:pPr>
      <w:r w:rsidRPr="00BD4A19">
        <w:rPr>
          <w:rFonts w:ascii="Arial" w:hAnsi="Arial" w:cs="Arial"/>
          <w:b/>
          <w:szCs w:val="24"/>
        </w:rPr>
        <w:t xml:space="preserve">II. Roboty ogólnobudowlane: </w:t>
      </w:r>
    </w:p>
    <w:p w14:paraId="20675BD0" w14:textId="31781149" w:rsidR="00EB1302" w:rsidRPr="00BD4A19" w:rsidRDefault="00EB1302" w:rsidP="00EB1302">
      <w:pPr>
        <w:jc w:val="both"/>
        <w:rPr>
          <w:rFonts w:ascii="Arial" w:hAnsi="Arial" w:cs="Arial"/>
          <w:szCs w:val="24"/>
        </w:rPr>
      </w:pPr>
      <w:r w:rsidRPr="00BD4A19">
        <w:rPr>
          <w:rFonts w:ascii="Arial" w:hAnsi="Arial" w:cs="Arial"/>
          <w:szCs w:val="24"/>
        </w:rPr>
        <w:t>Zakres robót ogólnobudowlanych i instalacyjnych obejmuje dziesięć pomieszczeń w Oddziale Chirurgii Ogólnej z Pododdziałem Chirurgii Onkologicznej.</w:t>
      </w:r>
    </w:p>
    <w:p w14:paraId="3839EE90" w14:textId="77777777" w:rsidR="00EB1302" w:rsidRPr="00BD4A19" w:rsidRDefault="00EB1302" w:rsidP="00EB1302">
      <w:pPr>
        <w:jc w:val="both"/>
        <w:rPr>
          <w:rFonts w:ascii="Arial" w:hAnsi="Arial" w:cs="Arial"/>
          <w:szCs w:val="24"/>
        </w:rPr>
      </w:pPr>
    </w:p>
    <w:p w14:paraId="2181E667" w14:textId="3038252C" w:rsidR="00EB1302" w:rsidRPr="00BD4A19" w:rsidRDefault="00EB1302" w:rsidP="00BC6CA6">
      <w:pPr>
        <w:pStyle w:val="Akapitzlist"/>
        <w:numPr>
          <w:ilvl w:val="0"/>
          <w:numId w:val="66"/>
        </w:numPr>
        <w:suppressAutoHyphens w:val="0"/>
        <w:jc w:val="both"/>
        <w:rPr>
          <w:rFonts w:ascii="Arial" w:hAnsi="Arial" w:cs="Arial"/>
          <w:b/>
          <w:szCs w:val="24"/>
        </w:rPr>
      </w:pPr>
      <w:r w:rsidRPr="00BD4A19">
        <w:rPr>
          <w:rFonts w:ascii="Arial" w:hAnsi="Arial" w:cs="Arial"/>
          <w:b/>
          <w:szCs w:val="24"/>
        </w:rPr>
        <w:t>Gabinet ordynatora – powierzchnia ok. 18,60m</w:t>
      </w:r>
      <w:r w:rsidRPr="00BD4A19">
        <w:rPr>
          <w:rFonts w:ascii="Arial" w:hAnsi="Arial" w:cs="Arial"/>
          <w:b/>
          <w:szCs w:val="24"/>
          <w:vertAlign w:val="superscript"/>
        </w:rPr>
        <w:t>2</w:t>
      </w:r>
      <w:r w:rsidRPr="00BD4A19">
        <w:rPr>
          <w:rFonts w:ascii="Arial" w:hAnsi="Arial" w:cs="Arial"/>
          <w:b/>
          <w:szCs w:val="24"/>
        </w:rPr>
        <w:t xml:space="preserve">, wysokość pomieszczenia ok. 3,5m do </w:t>
      </w:r>
      <w:r w:rsidR="00A74BA5" w:rsidRPr="00BD4A19">
        <w:rPr>
          <w:rFonts w:ascii="Arial" w:hAnsi="Arial" w:cs="Arial"/>
          <w:b/>
          <w:szCs w:val="24"/>
        </w:rPr>
        <w:t>stropu</w:t>
      </w:r>
      <w:r w:rsidRPr="00BD4A19">
        <w:rPr>
          <w:rFonts w:ascii="Arial" w:hAnsi="Arial" w:cs="Arial"/>
          <w:b/>
          <w:szCs w:val="24"/>
        </w:rPr>
        <w:t>.</w:t>
      </w:r>
    </w:p>
    <w:p w14:paraId="0F70B9F7" w14:textId="77777777" w:rsidR="00EB1302" w:rsidRPr="00BD4A19" w:rsidRDefault="00EB1302" w:rsidP="00BC6CA6">
      <w:pPr>
        <w:pStyle w:val="Akapitzlist"/>
        <w:numPr>
          <w:ilvl w:val="0"/>
          <w:numId w:val="67"/>
        </w:numPr>
        <w:suppressAutoHyphens w:val="0"/>
        <w:jc w:val="both"/>
        <w:rPr>
          <w:rFonts w:ascii="Arial" w:hAnsi="Arial" w:cs="Arial"/>
          <w:b/>
          <w:szCs w:val="24"/>
        </w:rPr>
      </w:pPr>
      <w:r w:rsidRPr="00BD4A19">
        <w:rPr>
          <w:rFonts w:ascii="Arial" w:hAnsi="Arial" w:cs="Arial"/>
          <w:b/>
          <w:szCs w:val="24"/>
        </w:rPr>
        <w:t>Roboty rozbiórkowe:</w:t>
      </w:r>
    </w:p>
    <w:p w14:paraId="729AE336" w14:textId="77777777" w:rsidR="00EB1302" w:rsidRDefault="00EB1302" w:rsidP="00BC6CA6">
      <w:pPr>
        <w:pStyle w:val="Akapitzlist"/>
        <w:numPr>
          <w:ilvl w:val="1"/>
          <w:numId w:val="66"/>
        </w:numPr>
        <w:suppressAutoHyphens w:val="0"/>
        <w:jc w:val="both"/>
        <w:rPr>
          <w:rFonts w:ascii="Arial" w:hAnsi="Arial" w:cs="Arial"/>
          <w:szCs w:val="24"/>
        </w:rPr>
      </w:pPr>
      <w:r>
        <w:rPr>
          <w:rFonts w:ascii="Arial" w:hAnsi="Arial" w:cs="Arial"/>
          <w:szCs w:val="24"/>
        </w:rPr>
        <w:t>Demontaż lamp oświetleniowych i osprzętu elektrycznego,</w:t>
      </w:r>
    </w:p>
    <w:p w14:paraId="3B0B8E72" w14:textId="029F2B7B" w:rsidR="00EB1302" w:rsidRDefault="00EB1302" w:rsidP="00BC6CA6">
      <w:pPr>
        <w:pStyle w:val="Akapitzlist"/>
        <w:numPr>
          <w:ilvl w:val="1"/>
          <w:numId w:val="66"/>
        </w:numPr>
        <w:suppressAutoHyphens w:val="0"/>
        <w:jc w:val="both"/>
        <w:rPr>
          <w:rFonts w:ascii="Arial" w:hAnsi="Arial" w:cs="Arial"/>
          <w:szCs w:val="24"/>
        </w:rPr>
      </w:pPr>
      <w:r>
        <w:rPr>
          <w:rFonts w:ascii="Arial" w:hAnsi="Arial" w:cs="Arial"/>
          <w:szCs w:val="24"/>
        </w:rPr>
        <w:t>Demontaż ościeżnicy i drzwi wejściowych od strony korytarza,</w:t>
      </w:r>
    </w:p>
    <w:p w14:paraId="456480C2" w14:textId="77777777" w:rsidR="00EB1302" w:rsidRDefault="00EB1302" w:rsidP="00BC6CA6">
      <w:pPr>
        <w:pStyle w:val="Akapitzlist"/>
        <w:numPr>
          <w:ilvl w:val="1"/>
          <w:numId w:val="66"/>
        </w:numPr>
        <w:suppressAutoHyphens w:val="0"/>
        <w:jc w:val="both"/>
        <w:rPr>
          <w:rFonts w:ascii="Arial" w:hAnsi="Arial" w:cs="Arial"/>
          <w:szCs w:val="24"/>
        </w:rPr>
      </w:pPr>
      <w:r>
        <w:rPr>
          <w:rFonts w:ascii="Arial" w:hAnsi="Arial" w:cs="Arial"/>
          <w:szCs w:val="24"/>
        </w:rPr>
        <w:t>Zerwanie wykładziny PVC.</w:t>
      </w:r>
    </w:p>
    <w:p w14:paraId="3BAC680C" w14:textId="77777777" w:rsidR="00EB1302" w:rsidRDefault="00EB1302" w:rsidP="00BC6CA6">
      <w:pPr>
        <w:pStyle w:val="Akapitzlist"/>
        <w:numPr>
          <w:ilvl w:val="0"/>
          <w:numId w:val="67"/>
        </w:numPr>
        <w:suppressAutoHyphens w:val="0"/>
        <w:jc w:val="both"/>
        <w:rPr>
          <w:rFonts w:ascii="Arial" w:hAnsi="Arial" w:cs="Arial"/>
          <w:b/>
          <w:szCs w:val="24"/>
        </w:rPr>
      </w:pPr>
      <w:r>
        <w:rPr>
          <w:rFonts w:ascii="Arial" w:hAnsi="Arial" w:cs="Arial"/>
          <w:b/>
          <w:szCs w:val="24"/>
        </w:rPr>
        <w:t>Roboty ogólnobudowlane i instalacyjne:</w:t>
      </w:r>
    </w:p>
    <w:p w14:paraId="60205878" w14:textId="77777777" w:rsidR="00EB1302" w:rsidRDefault="00EB1302" w:rsidP="00BC6CA6">
      <w:pPr>
        <w:pStyle w:val="Akapitzlist"/>
        <w:numPr>
          <w:ilvl w:val="0"/>
          <w:numId w:val="68"/>
        </w:numPr>
        <w:suppressAutoHyphens w:val="0"/>
        <w:jc w:val="both"/>
        <w:rPr>
          <w:rFonts w:ascii="Arial" w:hAnsi="Arial" w:cs="Arial"/>
          <w:szCs w:val="24"/>
        </w:rPr>
      </w:pPr>
      <w:r>
        <w:rPr>
          <w:rFonts w:ascii="Arial" w:hAnsi="Arial" w:cs="Arial"/>
          <w:szCs w:val="24"/>
        </w:rPr>
        <w:t>Montaż drzwi wejściowych od strony korytarza,</w:t>
      </w:r>
    </w:p>
    <w:p w14:paraId="0BEFC5A1" w14:textId="77777777" w:rsidR="00EB1302" w:rsidRDefault="00EB1302" w:rsidP="00BC6CA6">
      <w:pPr>
        <w:pStyle w:val="Akapitzlist"/>
        <w:numPr>
          <w:ilvl w:val="0"/>
          <w:numId w:val="68"/>
        </w:numPr>
        <w:suppressAutoHyphens w:val="0"/>
        <w:jc w:val="both"/>
        <w:rPr>
          <w:rFonts w:ascii="Arial" w:hAnsi="Arial" w:cs="Arial"/>
          <w:szCs w:val="24"/>
        </w:rPr>
      </w:pPr>
      <w:r>
        <w:rPr>
          <w:rFonts w:ascii="Arial" w:hAnsi="Arial" w:cs="Arial"/>
          <w:szCs w:val="24"/>
        </w:rPr>
        <w:t>Wykonanie posadzki,</w:t>
      </w:r>
    </w:p>
    <w:p w14:paraId="087D5FCC" w14:textId="77777777" w:rsidR="00EB1302" w:rsidRDefault="00EB1302" w:rsidP="00BC6CA6">
      <w:pPr>
        <w:pStyle w:val="Akapitzlist"/>
        <w:numPr>
          <w:ilvl w:val="0"/>
          <w:numId w:val="68"/>
        </w:numPr>
        <w:suppressAutoHyphens w:val="0"/>
        <w:jc w:val="both"/>
        <w:rPr>
          <w:rFonts w:ascii="Arial" w:hAnsi="Arial" w:cs="Arial"/>
          <w:szCs w:val="24"/>
        </w:rPr>
      </w:pPr>
      <w:r>
        <w:rPr>
          <w:rFonts w:ascii="Arial" w:hAnsi="Arial" w:cs="Arial"/>
          <w:szCs w:val="24"/>
        </w:rPr>
        <w:t>Montaż nowej wykładziny PVC,</w:t>
      </w:r>
    </w:p>
    <w:p w14:paraId="5F848E6F" w14:textId="65AE005E" w:rsidR="00EB1302" w:rsidRPr="00EB1302" w:rsidRDefault="00EB1302" w:rsidP="00BC6CA6">
      <w:pPr>
        <w:pStyle w:val="Akapitzlist"/>
        <w:numPr>
          <w:ilvl w:val="0"/>
          <w:numId w:val="68"/>
        </w:numPr>
        <w:suppressAutoHyphens w:val="0"/>
        <w:jc w:val="both"/>
        <w:rPr>
          <w:rFonts w:ascii="Arial" w:hAnsi="Arial" w:cs="Arial"/>
          <w:szCs w:val="24"/>
        </w:rPr>
      </w:pPr>
      <w:r w:rsidRPr="00EB1302">
        <w:rPr>
          <w:rFonts w:ascii="Arial" w:hAnsi="Arial" w:cs="Arial"/>
          <w:szCs w:val="24"/>
        </w:rPr>
        <w:t>Przygotowanie ścian i sufitów pod malowanie m.in. naprawa tynków oraz spękań, wykonanie gładzi gipsowych,</w:t>
      </w:r>
    </w:p>
    <w:p w14:paraId="7B5910E3" w14:textId="77777777" w:rsidR="00EB1302" w:rsidRDefault="00EB1302" w:rsidP="00BC6CA6">
      <w:pPr>
        <w:pStyle w:val="Akapitzlist"/>
        <w:numPr>
          <w:ilvl w:val="0"/>
          <w:numId w:val="68"/>
        </w:numPr>
        <w:suppressAutoHyphens w:val="0"/>
        <w:jc w:val="both"/>
        <w:rPr>
          <w:rFonts w:ascii="Arial" w:hAnsi="Arial" w:cs="Arial"/>
          <w:szCs w:val="24"/>
        </w:rPr>
      </w:pPr>
      <w:r>
        <w:rPr>
          <w:rFonts w:ascii="Arial" w:hAnsi="Arial" w:cs="Arial"/>
          <w:szCs w:val="24"/>
        </w:rPr>
        <w:t>Malowanie sufitu,</w:t>
      </w:r>
    </w:p>
    <w:p w14:paraId="22E9E022" w14:textId="77777777" w:rsidR="00EB1302" w:rsidRPr="00BD4A19" w:rsidRDefault="00EB1302" w:rsidP="00BC6CA6">
      <w:pPr>
        <w:pStyle w:val="Akapitzlist"/>
        <w:numPr>
          <w:ilvl w:val="0"/>
          <w:numId w:val="68"/>
        </w:numPr>
        <w:suppressAutoHyphens w:val="0"/>
        <w:jc w:val="both"/>
        <w:rPr>
          <w:rFonts w:ascii="Arial" w:hAnsi="Arial" w:cs="Arial"/>
          <w:szCs w:val="24"/>
        </w:rPr>
      </w:pPr>
      <w:r w:rsidRPr="00BD4A19">
        <w:rPr>
          <w:rFonts w:ascii="Arial" w:hAnsi="Arial" w:cs="Arial"/>
          <w:szCs w:val="24"/>
        </w:rPr>
        <w:t>Malowanie ścian,</w:t>
      </w:r>
    </w:p>
    <w:p w14:paraId="01484203" w14:textId="77777777" w:rsidR="00EB1302" w:rsidRPr="00BD4A19" w:rsidRDefault="00EB1302" w:rsidP="00BC6CA6">
      <w:pPr>
        <w:pStyle w:val="Akapitzlist"/>
        <w:numPr>
          <w:ilvl w:val="0"/>
          <w:numId w:val="68"/>
        </w:numPr>
        <w:suppressAutoHyphens w:val="0"/>
        <w:jc w:val="both"/>
        <w:rPr>
          <w:rFonts w:ascii="Arial" w:hAnsi="Arial" w:cs="Arial"/>
          <w:szCs w:val="24"/>
        </w:rPr>
      </w:pPr>
      <w:r w:rsidRPr="00BD4A19">
        <w:rPr>
          <w:rFonts w:ascii="Arial" w:hAnsi="Arial" w:cs="Arial"/>
          <w:szCs w:val="24"/>
        </w:rPr>
        <w:t>Montaż nowych lamp oświetleniowych wraz z osprzętem elektrycznym.</w:t>
      </w:r>
    </w:p>
    <w:p w14:paraId="4C190F68" w14:textId="77777777" w:rsidR="00EB1302" w:rsidRPr="00BD4A19" w:rsidRDefault="00EB1302" w:rsidP="00BC6CA6">
      <w:pPr>
        <w:pStyle w:val="Akapitzlist"/>
        <w:numPr>
          <w:ilvl w:val="0"/>
          <w:numId w:val="68"/>
        </w:numPr>
        <w:suppressAutoHyphens w:val="0"/>
        <w:jc w:val="both"/>
        <w:rPr>
          <w:rFonts w:ascii="Arial" w:hAnsi="Arial" w:cs="Arial"/>
          <w:szCs w:val="24"/>
        </w:rPr>
      </w:pPr>
      <w:r w:rsidRPr="00BD4A19">
        <w:rPr>
          <w:rFonts w:ascii="Arial" w:hAnsi="Arial" w:cs="Arial"/>
          <w:szCs w:val="24"/>
        </w:rPr>
        <w:t xml:space="preserve">Montaż gniazd elektrycznych, </w:t>
      </w:r>
    </w:p>
    <w:p w14:paraId="1ECC7E3A" w14:textId="77777777" w:rsidR="00EB1302" w:rsidRPr="00BD4A19" w:rsidRDefault="00EB1302" w:rsidP="00EB1302">
      <w:pPr>
        <w:pStyle w:val="Akapitzlist"/>
        <w:ind w:left="1440"/>
        <w:jc w:val="both"/>
        <w:rPr>
          <w:rFonts w:ascii="Arial" w:hAnsi="Arial" w:cs="Arial"/>
          <w:szCs w:val="24"/>
        </w:rPr>
      </w:pPr>
    </w:p>
    <w:p w14:paraId="2613344A" w14:textId="3EE6E845" w:rsidR="00EB1302" w:rsidRPr="00BD4A19" w:rsidRDefault="00EB1302" w:rsidP="00BC6CA6">
      <w:pPr>
        <w:pStyle w:val="Akapitzlist"/>
        <w:numPr>
          <w:ilvl w:val="0"/>
          <w:numId w:val="66"/>
        </w:numPr>
        <w:suppressAutoHyphens w:val="0"/>
        <w:ind w:left="714" w:hanging="357"/>
        <w:jc w:val="both"/>
        <w:rPr>
          <w:rFonts w:ascii="Arial" w:hAnsi="Arial" w:cs="Arial"/>
          <w:b/>
          <w:szCs w:val="24"/>
        </w:rPr>
      </w:pPr>
      <w:r w:rsidRPr="00BD4A19">
        <w:rPr>
          <w:rFonts w:ascii="Arial" w:hAnsi="Arial" w:cs="Arial"/>
          <w:b/>
          <w:szCs w:val="24"/>
        </w:rPr>
        <w:t>Gabinet lekarza nocnej zmiany – powierzchnia ok. 15,71m</w:t>
      </w:r>
      <w:r w:rsidRPr="00BD4A19">
        <w:rPr>
          <w:rFonts w:ascii="Arial" w:hAnsi="Arial" w:cs="Arial"/>
          <w:b/>
          <w:szCs w:val="24"/>
          <w:vertAlign w:val="superscript"/>
        </w:rPr>
        <w:t>2</w:t>
      </w:r>
      <w:r w:rsidRPr="00BD4A19">
        <w:rPr>
          <w:rFonts w:ascii="Arial" w:hAnsi="Arial" w:cs="Arial"/>
          <w:b/>
          <w:szCs w:val="24"/>
        </w:rPr>
        <w:t xml:space="preserve">, wysokość pomieszczenia ok. 3,5m </w:t>
      </w:r>
      <w:r w:rsidR="00A74BA5" w:rsidRPr="00BD4A19">
        <w:rPr>
          <w:rFonts w:ascii="Arial" w:hAnsi="Arial" w:cs="Arial"/>
          <w:b/>
          <w:szCs w:val="24"/>
        </w:rPr>
        <w:t>do stropu</w:t>
      </w:r>
      <w:r w:rsidRPr="00BD4A19">
        <w:rPr>
          <w:rFonts w:ascii="Arial" w:hAnsi="Arial" w:cs="Arial"/>
          <w:b/>
          <w:szCs w:val="24"/>
        </w:rPr>
        <w:t>.</w:t>
      </w:r>
      <w:r w:rsidRPr="00BD4A19">
        <w:rPr>
          <w:rFonts w:ascii="Arial" w:hAnsi="Arial" w:cs="Arial"/>
          <w:szCs w:val="24"/>
        </w:rPr>
        <w:tab/>
      </w:r>
    </w:p>
    <w:p w14:paraId="49C9BDB8" w14:textId="77777777" w:rsidR="00EB1302" w:rsidRPr="00BD4A19" w:rsidRDefault="00EB1302" w:rsidP="00BC6CA6">
      <w:pPr>
        <w:pStyle w:val="Akapitzlist"/>
        <w:numPr>
          <w:ilvl w:val="0"/>
          <w:numId w:val="69"/>
        </w:numPr>
        <w:suppressAutoHyphens w:val="0"/>
        <w:rPr>
          <w:rFonts w:ascii="Arial" w:hAnsi="Arial" w:cs="Arial"/>
          <w:b/>
          <w:szCs w:val="24"/>
        </w:rPr>
      </w:pPr>
      <w:r w:rsidRPr="00BD4A19">
        <w:rPr>
          <w:rFonts w:ascii="Arial" w:hAnsi="Arial" w:cs="Arial"/>
          <w:b/>
          <w:szCs w:val="24"/>
        </w:rPr>
        <w:t>Roboty rozbiórkowe:</w:t>
      </w:r>
    </w:p>
    <w:p w14:paraId="5B801695" w14:textId="77777777" w:rsidR="00EB1302" w:rsidRPr="00BD4A19"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Demontaż lamp oświetleniowych i osprzętu elektrycznego,</w:t>
      </w:r>
    </w:p>
    <w:p w14:paraId="5BEF2AB1" w14:textId="77777777" w:rsidR="00EB1302" w:rsidRPr="00BD4A19"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Demontaż ościeżnicy i drzwi wejściowych z korytarza,</w:t>
      </w:r>
    </w:p>
    <w:p w14:paraId="0145BCF8" w14:textId="77777777" w:rsidR="00EB1302" w:rsidRPr="00BD4A19"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 xml:space="preserve">Demontaż umywalki z armaturą, zaworów wraz z podejściami </w:t>
      </w:r>
      <w:proofErr w:type="spellStart"/>
      <w:r w:rsidRPr="00BD4A19">
        <w:rPr>
          <w:rFonts w:ascii="Arial" w:hAnsi="Arial" w:cs="Arial"/>
          <w:szCs w:val="24"/>
        </w:rPr>
        <w:t>wod-kan</w:t>
      </w:r>
      <w:proofErr w:type="spellEnd"/>
      <w:r w:rsidRPr="00BD4A19">
        <w:rPr>
          <w:rFonts w:ascii="Arial" w:hAnsi="Arial" w:cs="Arial"/>
          <w:szCs w:val="24"/>
        </w:rPr>
        <w:t>,</w:t>
      </w:r>
    </w:p>
    <w:p w14:paraId="6B6F2273" w14:textId="44C0BC1E" w:rsidR="00EB1302" w:rsidRPr="00BD4A19"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Skucie fartucha z glazury przy umywalce,</w:t>
      </w:r>
    </w:p>
    <w:p w14:paraId="21898400" w14:textId="77777777" w:rsidR="00EB1302" w:rsidRPr="00BD4A19"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 xml:space="preserve">Zaślepienie podejść </w:t>
      </w:r>
      <w:proofErr w:type="spellStart"/>
      <w:r w:rsidRPr="00BD4A19">
        <w:rPr>
          <w:rFonts w:ascii="Arial" w:hAnsi="Arial" w:cs="Arial"/>
          <w:szCs w:val="24"/>
        </w:rPr>
        <w:t>wod-kan</w:t>
      </w:r>
      <w:proofErr w:type="spellEnd"/>
      <w:r w:rsidRPr="00BD4A19">
        <w:rPr>
          <w:rFonts w:ascii="Arial" w:hAnsi="Arial" w:cs="Arial"/>
          <w:szCs w:val="24"/>
        </w:rPr>
        <w:t xml:space="preserve"> przy posadce,</w:t>
      </w:r>
    </w:p>
    <w:p w14:paraId="3399BA82" w14:textId="77777777" w:rsidR="00EB1302" w:rsidRPr="00BD4A19"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Zerwanie wykładziny PVC.</w:t>
      </w:r>
    </w:p>
    <w:p w14:paraId="2B94E425" w14:textId="77777777" w:rsidR="00EB1302" w:rsidRPr="00BD4A19" w:rsidRDefault="00EB1302" w:rsidP="00BC6CA6">
      <w:pPr>
        <w:pStyle w:val="Akapitzlist"/>
        <w:numPr>
          <w:ilvl w:val="0"/>
          <w:numId w:val="69"/>
        </w:numPr>
        <w:suppressAutoHyphens w:val="0"/>
        <w:jc w:val="both"/>
        <w:rPr>
          <w:rFonts w:ascii="Arial" w:hAnsi="Arial" w:cs="Arial"/>
          <w:b/>
          <w:szCs w:val="24"/>
        </w:rPr>
      </w:pPr>
      <w:r w:rsidRPr="00BD4A19">
        <w:rPr>
          <w:rFonts w:ascii="Arial" w:hAnsi="Arial" w:cs="Arial"/>
          <w:b/>
          <w:szCs w:val="24"/>
        </w:rPr>
        <w:t>Roboty ogólnobudowlane i instalacyjne:</w:t>
      </w:r>
    </w:p>
    <w:p w14:paraId="0A012DE5" w14:textId="77777777" w:rsidR="00EB1302"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 xml:space="preserve">Montaż drzwi wejściowych z korytarza </w:t>
      </w:r>
      <w:r>
        <w:rPr>
          <w:rFonts w:ascii="Arial" w:hAnsi="Arial" w:cs="Arial"/>
          <w:szCs w:val="24"/>
        </w:rPr>
        <w:t xml:space="preserve">wraz z ościeżnicą, </w:t>
      </w:r>
    </w:p>
    <w:p w14:paraId="6A4A647C" w14:textId="77777777" w:rsidR="00EB1302" w:rsidRDefault="00EB1302" w:rsidP="00BC6CA6">
      <w:pPr>
        <w:pStyle w:val="Akapitzlist"/>
        <w:numPr>
          <w:ilvl w:val="1"/>
          <w:numId w:val="69"/>
        </w:numPr>
        <w:suppressAutoHyphens w:val="0"/>
        <w:ind w:left="1440"/>
        <w:jc w:val="both"/>
        <w:rPr>
          <w:rFonts w:ascii="Arial" w:hAnsi="Arial" w:cs="Arial"/>
          <w:szCs w:val="24"/>
        </w:rPr>
      </w:pPr>
      <w:r>
        <w:rPr>
          <w:rFonts w:ascii="Arial" w:hAnsi="Arial" w:cs="Arial"/>
          <w:szCs w:val="24"/>
        </w:rPr>
        <w:t xml:space="preserve">Wykonanie nowego otworu drzwiowego do nowego pomieszczenia socjalnego, </w:t>
      </w:r>
    </w:p>
    <w:p w14:paraId="6E73496A" w14:textId="77777777" w:rsidR="0050402C" w:rsidRDefault="00EB1302" w:rsidP="00BC6CA6">
      <w:pPr>
        <w:pStyle w:val="Akapitzlist"/>
        <w:numPr>
          <w:ilvl w:val="1"/>
          <w:numId w:val="69"/>
        </w:numPr>
        <w:suppressAutoHyphens w:val="0"/>
        <w:ind w:left="1440"/>
        <w:jc w:val="both"/>
        <w:rPr>
          <w:rFonts w:ascii="Arial" w:hAnsi="Arial" w:cs="Arial"/>
          <w:szCs w:val="24"/>
        </w:rPr>
      </w:pPr>
      <w:r>
        <w:rPr>
          <w:rFonts w:ascii="Arial" w:hAnsi="Arial" w:cs="Arial"/>
          <w:szCs w:val="24"/>
        </w:rPr>
        <w:t>Montaż drzwi wejściowych do nowego pomieszczenia socjalnego wraz z ościeżnicą,</w:t>
      </w:r>
    </w:p>
    <w:p w14:paraId="1DFBFB30" w14:textId="28A9D8BB" w:rsidR="00EB1302" w:rsidRPr="0050402C" w:rsidRDefault="0050402C" w:rsidP="00BC6CA6">
      <w:pPr>
        <w:pStyle w:val="Akapitzlist"/>
        <w:numPr>
          <w:ilvl w:val="1"/>
          <w:numId w:val="69"/>
        </w:numPr>
        <w:suppressAutoHyphens w:val="0"/>
        <w:ind w:left="1440"/>
        <w:jc w:val="both"/>
        <w:rPr>
          <w:rFonts w:ascii="Arial" w:hAnsi="Arial" w:cs="Arial"/>
          <w:szCs w:val="24"/>
        </w:rPr>
      </w:pPr>
      <w:r w:rsidRPr="0050402C">
        <w:rPr>
          <w:rFonts w:ascii="Arial" w:hAnsi="Arial" w:cs="Arial"/>
          <w:szCs w:val="24"/>
        </w:rPr>
        <w:t>Przygotowanie ścian i sufitów pod malowanie m.in. naprawa tynków oraz spękań, wykonanie gładzi gipsowych</w:t>
      </w:r>
      <w:r w:rsidR="00EB1302" w:rsidRPr="0050402C">
        <w:rPr>
          <w:rFonts w:ascii="Arial" w:hAnsi="Arial" w:cs="Arial"/>
          <w:szCs w:val="24"/>
        </w:rPr>
        <w:t xml:space="preserve">, </w:t>
      </w:r>
    </w:p>
    <w:p w14:paraId="329208CD" w14:textId="77777777" w:rsidR="00EB1302" w:rsidRDefault="00EB1302" w:rsidP="00BC6CA6">
      <w:pPr>
        <w:pStyle w:val="Akapitzlist"/>
        <w:numPr>
          <w:ilvl w:val="1"/>
          <w:numId w:val="69"/>
        </w:numPr>
        <w:suppressAutoHyphens w:val="0"/>
        <w:ind w:left="1440"/>
        <w:jc w:val="both"/>
        <w:rPr>
          <w:rFonts w:ascii="Arial" w:hAnsi="Arial" w:cs="Arial"/>
          <w:szCs w:val="24"/>
        </w:rPr>
      </w:pPr>
      <w:r>
        <w:rPr>
          <w:rFonts w:ascii="Arial" w:hAnsi="Arial" w:cs="Arial"/>
          <w:szCs w:val="24"/>
        </w:rPr>
        <w:t>Malowanie sufitu,</w:t>
      </w:r>
    </w:p>
    <w:p w14:paraId="27686C01" w14:textId="77777777" w:rsidR="00EB1302" w:rsidRDefault="00EB1302" w:rsidP="00BC6CA6">
      <w:pPr>
        <w:pStyle w:val="Akapitzlist"/>
        <w:numPr>
          <w:ilvl w:val="1"/>
          <w:numId w:val="69"/>
        </w:numPr>
        <w:suppressAutoHyphens w:val="0"/>
        <w:ind w:left="1440"/>
        <w:jc w:val="both"/>
        <w:rPr>
          <w:rFonts w:ascii="Arial" w:hAnsi="Arial" w:cs="Arial"/>
          <w:szCs w:val="24"/>
        </w:rPr>
      </w:pPr>
      <w:r>
        <w:rPr>
          <w:rFonts w:ascii="Arial" w:hAnsi="Arial" w:cs="Arial"/>
          <w:szCs w:val="24"/>
        </w:rPr>
        <w:t>Malowanie ścian,</w:t>
      </w:r>
    </w:p>
    <w:p w14:paraId="6C04196F" w14:textId="77777777" w:rsidR="00EB1302" w:rsidRDefault="00EB1302" w:rsidP="00BC6CA6">
      <w:pPr>
        <w:pStyle w:val="Akapitzlist"/>
        <w:numPr>
          <w:ilvl w:val="1"/>
          <w:numId w:val="69"/>
        </w:numPr>
        <w:suppressAutoHyphens w:val="0"/>
        <w:ind w:left="1440"/>
        <w:jc w:val="both"/>
        <w:rPr>
          <w:rFonts w:ascii="Arial" w:hAnsi="Arial" w:cs="Arial"/>
          <w:szCs w:val="24"/>
        </w:rPr>
      </w:pPr>
      <w:r>
        <w:rPr>
          <w:rFonts w:ascii="Arial" w:hAnsi="Arial" w:cs="Arial"/>
          <w:szCs w:val="24"/>
        </w:rPr>
        <w:t>Wykonanie posadzki,</w:t>
      </w:r>
    </w:p>
    <w:p w14:paraId="7450A491" w14:textId="77777777" w:rsidR="00EB1302" w:rsidRDefault="00EB1302" w:rsidP="00BC6CA6">
      <w:pPr>
        <w:pStyle w:val="Akapitzlist"/>
        <w:numPr>
          <w:ilvl w:val="1"/>
          <w:numId w:val="69"/>
        </w:numPr>
        <w:suppressAutoHyphens w:val="0"/>
        <w:ind w:left="1440"/>
        <w:jc w:val="both"/>
        <w:rPr>
          <w:rFonts w:ascii="Arial" w:hAnsi="Arial" w:cs="Arial"/>
          <w:szCs w:val="24"/>
        </w:rPr>
      </w:pPr>
      <w:r>
        <w:rPr>
          <w:rFonts w:ascii="Arial" w:hAnsi="Arial" w:cs="Arial"/>
          <w:szCs w:val="24"/>
        </w:rPr>
        <w:lastRenderedPageBreak/>
        <w:t>Montaż nowej wykładziny PVC,</w:t>
      </w:r>
    </w:p>
    <w:p w14:paraId="54C64895" w14:textId="77777777" w:rsidR="00EB1302" w:rsidRDefault="00EB1302" w:rsidP="00BC6CA6">
      <w:pPr>
        <w:pStyle w:val="Akapitzlist"/>
        <w:numPr>
          <w:ilvl w:val="1"/>
          <w:numId w:val="69"/>
        </w:numPr>
        <w:suppressAutoHyphens w:val="0"/>
        <w:ind w:left="1440"/>
        <w:jc w:val="both"/>
        <w:rPr>
          <w:rFonts w:ascii="Arial" w:hAnsi="Arial" w:cs="Arial"/>
          <w:szCs w:val="24"/>
        </w:rPr>
      </w:pPr>
      <w:r>
        <w:rPr>
          <w:rFonts w:ascii="Arial" w:hAnsi="Arial" w:cs="Arial"/>
          <w:szCs w:val="24"/>
        </w:rPr>
        <w:t>Montaż nowych lamp oświetleniowych wraz z osprzętem elektrycznym,</w:t>
      </w:r>
    </w:p>
    <w:p w14:paraId="55DB6A59" w14:textId="77777777" w:rsidR="00EB1302" w:rsidRDefault="00EB1302" w:rsidP="00BC6CA6">
      <w:pPr>
        <w:pStyle w:val="Akapitzlist"/>
        <w:numPr>
          <w:ilvl w:val="1"/>
          <w:numId w:val="69"/>
        </w:numPr>
        <w:suppressAutoHyphens w:val="0"/>
        <w:ind w:left="1440"/>
        <w:jc w:val="both"/>
        <w:rPr>
          <w:rFonts w:ascii="Arial" w:hAnsi="Arial" w:cs="Arial"/>
          <w:szCs w:val="24"/>
        </w:rPr>
      </w:pPr>
      <w:r>
        <w:rPr>
          <w:rFonts w:ascii="Arial" w:hAnsi="Arial" w:cs="Arial"/>
          <w:szCs w:val="24"/>
        </w:rPr>
        <w:t xml:space="preserve">Montaż klimatyzatora, </w:t>
      </w:r>
    </w:p>
    <w:p w14:paraId="5D8BB996" w14:textId="3E1E572C" w:rsidR="00EB1302" w:rsidRPr="00BD4A19"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Wykonanie instalacji elektrycznej</w:t>
      </w:r>
      <w:r w:rsidR="0050402C" w:rsidRPr="00BD4A19">
        <w:rPr>
          <w:rFonts w:ascii="Arial" w:hAnsi="Arial" w:cs="Arial"/>
          <w:szCs w:val="24"/>
        </w:rPr>
        <w:t xml:space="preserve"> i teletechnicznej</w:t>
      </w:r>
      <w:r w:rsidRPr="00BD4A19">
        <w:rPr>
          <w:rFonts w:ascii="Arial" w:hAnsi="Arial" w:cs="Arial"/>
          <w:szCs w:val="24"/>
        </w:rPr>
        <w:t xml:space="preserve">, </w:t>
      </w:r>
    </w:p>
    <w:p w14:paraId="545BA6DA" w14:textId="77777777" w:rsidR="00EB1302" w:rsidRPr="00BD4A19"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 xml:space="preserve">Montaż opraw świetlnych, </w:t>
      </w:r>
    </w:p>
    <w:p w14:paraId="5B1CE098" w14:textId="2D02F5AC" w:rsidR="00EB1302" w:rsidRPr="00BD4A19" w:rsidRDefault="00EB1302" w:rsidP="00BC6CA6">
      <w:pPr>
        <w:pStyle w:val="Akapitzlist"/>
        <w:numPr>
          <w:ilvl w:val="1"/>
          <w:numId w:val="69"/>
        </w:numPr>
        <w:suppressAutoHyphens w:val="0"/>
        <w:ind w:left="1440"/>
        <w:jc w:val="both"/>
        <w:rPr>
          <w:rFonts w:ascii="Arial" w:hAnsi="Arial" w:cs="Arial"/>
          <w:szCs w:val="24"/>
        </w:rPr>
      </w:pPr>
      <w:r w:rsidRPr="00BD4A19">
        <w:rPr>
          <w:rFonts w:ascii="Arial" w:hAnsi="Arial" w:cs="Arial"/>
          <w:szCs w:val="24"/>
        </w:rPr>
        <w:t>Montaż gniazdek elektrycznych</w:t>
      </w:r>
      <w:r w:rsidR="0050402C" w:rsidRPr="00BD4A19">
        <w:rPr>
          <w:rFonts w:ascii="Arial" w:hAnsi="Arial" w:cs="Arial"/>
          <w:szCs w:val="24"/>
        </w:rPr>
        <w:t xml:space="preserve"> i teletechnicznych</w:t>
      </w:r>
      <w:r w:rsidRPr="00BD4A19">
        <w:rPr>
          <w:rFonts w:ascii="Arial" w:hAnsi="Arial" w:cs="Arial"/>
          <w:szCs w:val="24"/>
        </w:rPr>
        <w:t>.</w:t>
      </w:r>
    </w:p>
    <w:p w14:paraId="7DE11A88" w14:textId="77777777" w:rsidR="00EB1302" w:rsidRPr="00BD4A19" w:rsidRDefault="00EB1302" w:rsidP="00EB1302">
      <w:pPr>
        <w:pStyle w:val="Akapitzlist"/>
        <w:ind w:left="1440"/>
        <w:jc w:val="both"/>
        <w:rPr>
          <w:rFonts w:ascii="Arial" w:hAnsi="Arial" w:cs="Arial"/>
          <w:szCs w:val="24"/>
        </w:rPr>
      </w:pPr>
    </w:p>
    <w:p w14:paraId="3FC3C227" w14:textId="54E93523" w:rsidR="00EB1302" w:rsidRPr="00BD4A19" w:rsidRDefault="00EB1302" w:rsidP="00BC6CA6">
      <w:pPr>
        <w:pStyle w:val="Akapitzlist"/>
        <w:numPr>
          <w:ilvl w:val="0"/>
          <w:numId w:val="66"/>
        </w:numPr>
        <w:suppressAutoHyphens w:val="0"/>
        <w:jc w:val="both"/>
        <w:rPr>
          <w:rFonts w:ascii="Arial" w:hAnsi="Arial" w:cs="Arial"/>
          <w:b/>
          <w:szCs w:val="24"/>
        </w:rPr>
      </w:pPr>
      <w:r w:rsidRPr="00BD4A19">
        <w:rPr>
          <w:rFonts w:ascii="Arial" w:hAnsi="Arial" w:cs="Arial"/>
          <w:b/>
          <w:szCs w:val="24"/>
        </w:rPr>
        <w:t>Pomieszczenie socjalne – powierzchnia ok. 15,93</w:t>
      </w:r>
      <w:r w:rsidR="0084491D" w:rsidRPr="00BD4A19">
        <w:rPr>
          <w:rFonts w:ascii="Arial" w:hAnsi="Arial" w:cs="Arial"/>
          <w:b/>
          <w:szCs w:val="24"/>
        </w:rPr>
        <w:t xml:space="preserve"> </w:t>
      </w:r>
      <w:r w:rsidRPr="00BD4A19">
        <w:rPr>
          <w:rFonts w:ascii="Arial" w:hAnsi="Arial" w:cs="Arial"/>
          <w:b/>
          <w:szCs w:val="24"/>
        </w:rPr>
        <w:t>m</w:t>
      </w:r>
      <w:r w:rsidRPr="00BD4A19">
        <w:rPr>
          <w:rFonts w:ascii="Arial" w:hAnsi="Arial" w:cs="Arial"/>
          <w:b/>
          <w:szCs w:val="24"/>
          <w:vertAlign w:val="superscript"/>
        </w:rPr>
        <w:t>2</w:t>
      </w:r>
      <w:r w:rsidRPr="00BD4A19">
        <w:rPr>
          <w:rFonts w:ascii="Arial" w:hAnsi="Arial" w:cs="Arial"/>
          <w:b/>
          <w:szCs w:val="24"/>
        </w:rPr>
        <w:t xml:space="preserve">, wysokość pomieszczenia ok. 3,5m </w:t>
      </w:r>
      <w:r w:rsidR="0095437D" w:rsidRPr="00BD4A19">
        <w:rPr>
          <w:rFonts w:ascii="Arial" w:hAnsi="Arial" w:cs="Arial"/>
          <w:b/>
          <w:szCs w:val="24"/>
        </w:rPr>
        <w:br/>
      </w:r>
      <w:r w:rsidR="00A74BA5" w:rsidRPr="00BD4A19">
        <w:rPr>
          <w:rFonts w:ascii="Arial" w:hAnsi="Arial" w:cs="Arial"/>
          <w:b/>
          <w:szCs w:val="24"/>
        </w:rPr>
        <w:t>do stropu</w:t>
      </w:r>
      <w:r w:rsidRPr="00BD4A19">
        <w:rPr>
          <w:rFonts w:ascii="Arial" w:hAnsi="Arial" w:cs="Arial"/>
          <w:b/>
          <w:szCs w:val="24"/>
        </w:rPr>
        <w:t>.</w:t>
      </w:r>
    </w:p>
    <w:p w14:paraId="53FC17A0" w14:textId="77777777" w:rsidR="00EB1302" w:rsidRPr="00BD4A19" w:rsidRDefault="00EB1302" w:rsidP="00BC6CA6">
      <w:pPr>
        <w:pStyle w:val="Akapitzlist"/>
        <w:numPr>
          <w:ilvl w:val="0"/>
          <w:numId w:val="70"/>
        </w:numPr>
        <w:suppressAutoHyphens w:val="0"/>
        <w:jc w:val="both"/>
        <w:rPr>
          <w:rFonts w:ascii="Arial" w:hAnsi="Arial" w:cs="Arial"/>
          <w:b/>
          <w:szCs w:val="24"/>
        </w:rPr>
      </w:pPr>
      <w:r w:rsidRPr="00BD4A19">
        <w:rPr>
          <w:rFonts w:ascii="Arial" w:hAnsi="Arial" w:cs="Arial"/>
          <w:b/>
          <w:szCs w:val="24"/>
        </w:rPr>
        <w:t>Roboty rozbiórkowe:</w:t>
      </w:r>
    </w:p>
    <w:p w14:paraId="09233D94" w14:textId="77777777" w:rsidR="00EB1302" w:rsidRDefault="00EB1302" w:rsidP="00BC6CA6">
      <w:pPr>
        <w:pStyle w:val="Akapitzlist"/>
        <w:numPr>
          <w:ilvl w:val="1"/>
          <w:numId w:val="70"/>
        </w:numPr>
        <w:suppressAutoHyphens w:val="0"/>
        <w:ind w:left="1440"/>
        <w:jc w:val="both"/>
        <w:rPr>
          <w:rFonts w:ascii="Arial" w:hAnsi="Arial" w:cs="Arial"/>
          <w:szCs w:val="24"/>
        </w:rPr>
      </w:pPr>
      <w:r w:rsidRPr="00BD4A19">
        <w:rPr>
          <w:rFonts w:ascii="Arial" w:hAnsi="Arial" w:cs="Arial"/>
          <w:szCs w:val="24"/>
        </w:rPr>
        <w:t xml:space="preserve">Demontaż </w:t>
      </w:r>
      <w:r>
        <w:rPr>
          <w:rFonts w:ascii="Arial" w:hAnsi="Arial" w:cs="Arial"/>
          <w:szCs w:val="24"/>
        </w:rPr>
        <w:t>lamp oświetleniowych i osprzętu elektrycznego,</w:t>
      </w:r>
    </w:p>
    <w:p w14:paraId="27FE1230"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Demontaż ościeżnicy i drzwi wejściowych z przedsionka,</w:t>
      </w:r>
    </w:p>
    <w:p w14:paraId="590C707C"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Demontaż okna do Sali operacyjnej,</w:t>
      </w:r>
    </w:p>
    <w:p w14:paraId="4D4435F7"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Demontaż zlewozmywaka z armaturą,</w:t>
      </w:r>
    </w:p>
    <w:p w14:paraId="4CD7144E"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Skucie glazury i terakoty,</w:t>
      </w:r>
    </w:p>
    <w:p w14:paraId="7232CA6D"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Zaślepienie instalacji gazów medycznych.</w:t>
      </w:r>
    </w:p>
    <w:p w14:paraId="218CAC7D" w14:textId="77777777" w:rsidR="00EB1302" w:rsidRDefault="00EB1302" w:rsidP="00BC6CA6">
      <w:pPr>
        <w:pStyle w:val="Akapitzlist"/>
        <w:numPr>
          <w:ilvl w:val="0"/>
          <w:numId w:val="70"/>
        </w:numPr>
        <w:suppressAutoHyphens w:val="0"/>
        <w:jc w:val="both"/>
        <w:rPr>
          <w:rFonts w:ascii="Arial" w:hAnsi="Arial" w:cs="Arial"/>
          <w:b/>
          <w:szCs w:val="24"/>
        </w:rPr>
      </w:pPr>
      <w:r>
        <w:rPr>
          <w:rFonts w:ascii="Arial" w:hAnsi="Arial" w:cs="Arial"/>
          <w:b/>
          <w:szCs w:val="24"/>
        </w:rPr>
        <w:t>Roboty ogólnobudowlane i instalacyjne:</w:t>
      </w:r>
    </w:p>
    <w:p w14:paraId="2CC1F8AD" w14:textId="3BB78F33"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Zamurowanie otworu okiennego w ścianie po zdemontowan</w:t>
      </w:r>
      <w:r w:rsidR="0095437D">
        <w:rPr>
          <w:rFonts w:ascii="Arial" w:hAnsi="Arial" w:cs="Arial"/>
          <w:szCs w:val="24"/>
        </w:rPr>
        <w:t>ym oknie od strony istniejącej s</w:t>
      </w:r>
      <w:r>
        <w:rPr>
          <w:rFonts w:ascii="Arial" w:hAnsi="Arial" w:cs="Arial"/>
          <w:szCs w:val="24"/>
        </w:rPr>
        <w:t>ali operacyjnej,</w:t>
      </w:r>
    </w:p>
    <w:p w14:paraId="286DC058" w14:textId="6ADBE7AE"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 xml:space="preserve">Zamurowanie otworu drzwiowego w ścianie po zdemontowanych </w:t>
      </w:r>
      <w:r w:rsidR="0095437D">
        <w:rPr>
          <w:rFonts w:ascii="Arial" w:hAnsi="Arial" w:cs="Arial"/>
          <w:szCs w:val="24"/>
        </w:rPr>
        <w:t>drzwiach od strony istniejącej s</w:t>
      </w:r>
      <w:r>
        <w:rPr>
          <w:rFonts w:ascii="Arial" w:hAnsi="Arial" w:cs="Arial"/>
          <w:szCs w:val="24"/>
        </w:rPr>
        <w:t xml:space="preserve">ali operacyjnej, </w:t>
      </w:r>
    </w:p>
    <w:p w14:paraId="1578ABFD"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 xml:space="preserve">Wykonanie nowego otworu drzwiowego do nowego gabinetu lekarskiego (istniejąca sala operacyjna), </w:t>
      </w:r>
    </w:p>
    <w:p w14:paraId="516ACF58"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 xml:space="preserve">Montaż drzwi wejściowych do gabinetu lekarskiego wraz z ościeżnicą, </w:t>
      </w:r>
    </w:p>
    <w:p w14:paraId="09A132EC"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Wykonanie posadzki,</w:t>
      </w:r>
    </w:p>
    <w:p w14:paraId="082B33F2"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Montaż nowej wykładziny PVC,</w:t>
      </w:r>
    </w:p>
    <w:p w14:paraId="7C7484D5"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Wykonanie tynków, gładzi,</w:t>
      </w:r>
    </w:p>
    <w:p w14:paraId="1D18C8E1"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Przygotowanie sufitu pod malowanie,</w:t>
      </w:r>
    </w:p>
    <w:p w14:paraId="5ADF2FFC"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Przygotowanie ścian pod malowanie,</w:t>
      </w:r>
    </w:p>
    <w:p w14:paraId="3F40C4FE"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Malowanie sufitu,</w:t>
      </w:r>
    </w:p>
    <w:p w14:paraId="32D21413"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Malowanie ścian,</w:t>
      </w:r>
    </w:p>
    <w:p w14:paraId="4058E189"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Montaż nowych lamp oświetleniowych wraz z osprzętem elektrycznym,</w:t>
      </w:r>
    </w:p>
    <w:p w14:paraId="2CD12D4C"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Wykonanie instalacji elektrycznej,</w:t>
      </w:r>
    </w:p>
    <w:p w14:paraId="6FC37EFE"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 xml:space="preserve">Montaż zlewozmywaka wraz z armaturą i podłączenie do istniejących podejść </w:t>
      </w:r>
      <w:proofErr w:type="spellStart"/>
      <w:r>
        <w:rPr>
          <w:rFonts w:ascii="Arial" w:hAnsi="Arial" w:cs="Arial"/>
          <w:szCs w:val="24"/>
        </w:rPr>
        <w:t>wod</w:t>
      </w:r>
      <w:proofErr w:type="spellEnd"/>
      <w:r>
        <w:rPr>
          <w:rFonts w:ascii="Arial" w:hAnsi="Arial" w:cs="Arial"/>
          <w:szCs w:val="24"/>
        </w:rPr>
        <w:t>-kan.,</w:t>
      </w:r>
    </w:p>
    <w:p w14:paraId="39EBD3EE"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 xml:space="preserve">Wykonanie nowych podejść </w:t>
      </w:r>
      <w:proofErr w:type="spellStart"/>
      <w:r>
        <w:rPr>
          <w:rFonts w:ascii="Arial" w:hAnsi="Arial" w:cs="Arial"/>
          <w:szCs w:val="24"/>
        </w:rPr>
        <w:t>wod-kan</w:t>
      </w:r>
      <w:proofErr w:type="spellEnd"/>
      <w:r>
        <w:rPr>
          <w:rFonts w:ascii="Arial" w:hAnsi="Arial" w:cs="Arial"/>
          <w:szCs w:val="24"/>
        </w:rPr>
        <w:t xml:space="preserve"> pod planowaną zmywarkę,</w:t>
      </w:r>
    </w:p>
    <w:p w14:paraId="272E1C77" w14:textId="6CB7D916"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 xml:space="preserve">Wykonanie nowych gniazd elektrycznych </w:t>
      </w:r>
      <w:r w:rsidR="0084491D">
        <w:rPr>
          <w:rFonts w:ascii="Arial" w:hAnsi="Arial" w:cs="Arial"/>
          <w:szCs w:val="24"/>
        </w:rPr>
        <w:t xml:space="preserve">i teletechnicznych </w:t>
      </w:r>
      <w:r>
        <w:rPr>
          <w:rFonts w:ascii="Arial" w:hAnsi="Arial" w:cs="Arial"/>
          <w:szCs w:val="24"/>
        </w:rPr>
        <w:t>z nowym rozprowadzeniem</w:t>
      </w:r>
      <w:r w:rsidR="0084491D">
        <w:rPr>
          <w:rFonts w:ascii="Arial" w:hAnsi="Arial" w:cs="Arial"/>
          <w:szCs w:val="24"/>
        </w:rPr>
        <w:t xml:space="preserve"> instalacji</w:t>
      </w:r>
      <w:r>
        <w:rPr>
          <w:rFonts w:ascii="Arial" w:hAnsi="Arial" w:cs="Arial"/>
          <w:szCs w:val="24"/>
        </w:rPr>
        <w:t>,</w:t>
      </w:r>
    </w:p>
    <w:p w14:paraId="2F06D441" w14:textId="77777777" w:rsidR="00EB1302"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 xml:space="preserve">Wykonanie nowych włączników światła przy nowych drzwiach, </w:t>
      </w:r>
    </w:p>
    <w:p w14:paraId="34097EFB" w14:textId="77777777" w:rsidR="00EB1302" w:rsidRPr="00BD4A19" w:rsidRDefault="00EB1302" w:rsidP="00BC6CA6">
      <w:pPr>
        <w:pStyle w:val="Akapitzlist"/>
        <w:numPr>
          <w:ilvl w:val="1"/>
          <w:numId w:val="70"/>
        </w:numPr>
        <w:suppressAutoHyphens w:val="0"/>
        <w:ind w:left="1440"/>
        <w:jc w:val="both"/>
        <w:rPr>
          <w:rFonts w:ascii="Arial" w:hAnsi="Arial" w:cs="Arial"/>
          <w:szCs w:val="24"/>
        </w:rPr>
      </w:pPr>
      <w:r>
        <w:rPr>
          <w:rFonts w:ascii="Arial" w:hAnsi="Arial" w:cs="Arial"/>
          <w:szCs w:val="24"/>
        </w:rPr>
        <w:t>Montaż klimatyzatora.</w:t>
      </w:r>
    </w:p>
    <w:p w14:paraId="6B5933F4" w14:textId="77777777" w:rsidR="00EB1302" w:rsidRPr="00BD4A19" w:rsidRDefault="00EB1302" w:rsidP="00EB1302">
      <w:pPr>
        <w:jc w:val="both"/>
        <w:rPr>
          <w:rFonts w:ascii="Arial" w:hAnsi="Arial" w:cs="Arial"/>
          <w:szCs w:val="24"/>
        </w:rPr>
      </w:pPr>
    </w:p>
    <w:p w14:paraId="582B1080" w14:textId="0596EAB2" w:rsidR="00EB1302" w:rsidRPr="00BD4A19" w:rsidRDefault="00EB1302" w:rsidP="00BC6CA6">
      <w:pPr>
        <w:pStyle w:val="Akapitzlist"/>
        <w:numPr>
          <w:ilvl w:val="0"/>
          <w:numId w:val="66"/>
        </w:numPr>
        <w:suppressAutoHyphens w:val="0"/>
        <w:jc w:val="both"/>
        <w:rPr>
          <w:rFonts w:ascii="Arial" w:hAnsi="Arial" w:cs="Arial"/>
          <w:b/>
          <w:szCs w:val="24"/>
        </w:rPr>
      </w:pPr>
      <w:r w:rsidRPr="00BD4A19">
        <w:rPr>
          <w:rFonts w:ascii="Arial" w:hAnsi="Arial" w:cs="Arial"/>
          <w:b/>
          <w:szCs w:val="24"/>
        </w:rPr>
        <w:t>Gabinet lekarski – powierzchnia ok. 32,00m</w:t>
      </w:r>
      <w:r w:rsidRPr="00BD4A19">
        <w:rPr>
          <w:rFonts w:ascii="Arial" w:hAnsi="Arial" w:cs="Arial"/>
          <w:b/>
          <w:szCs w:val="24"/>
          <w:vertAlign w:val="superscript"/>
        </w:rPr>
        <w:t>2</w:t>
      </w:r>
      <w:r w:rsidRPr="00BD4A19">
        <w:rPr>
          <w:rFonts w:ascii="Arial" w:hAnsi="Arial" w:cs="Arial"/>
          <w:b/>
          <w:szCs w:val="24"/>
        </w:rPr>
        <w:t xml:space="preserve">, wysokość pomieszczenia ok. 3,5m </w:t>
      </w:r>
      <w:r w:rsidR="00A74BA5" w:rsidRPr="00BD4A19">
        <w:rPr>
          <w:rFonts w:ascii="Arial" w:hAnsi="Arial" w:cs="Arial"/>
          <w:b/>
          <w:szCs w:val="24"/>
        </w:rPr>
        <w:t>do stropu</w:t>
      </w:r>
      <w:r w:rsidRPr="00BD4A19">
        <w:rPr>
          <w:rFonts w:ascii="Arial" w:hAnsi="Arial" w:cs="Arial"/>
          <w:b/>
          <w:szCs w:val="24"/>
        </w:rPr>
        <w:t>.</w:t>
      </w:r>
    </w:p>
    <w:p w14:paraId="0724D7E5" w14:textId="77777777" w:rsidR="00EB1302" w:rsidRPr="00BD4A19" w:rsidRDefault="00EB1302" w:rsidP="00BC6CA6">
      <w:pPr>
        <w:pStyle w:val="Akapitzlist"/>
        <w:numPr>
          <w:ilvl w:val="0"/>
          <w:numId w:val="71"/>
        </w:numPr>
        <w:suppressAutoHyphens w:val="0"/>
        <w:jc w:val="both"/>
        <w:rPr>
          <w:rFonts w:ascii="Arial" w:hAnsi="Arial" w:cs="Arial"/>
          <w:b/>
          <w:szCs w:val="24"/>
        </w:rPr>
      </w:pPr>
      <w:r w:rsidRPr="00BD4A19">
        <w:rPr>
          <w:rFonts w:ascii="Arial" w:hAnsi="Arial" w:cs="Arial"/>
          <w:b/>
          <w:szCs w:val="24"/>
        </w:rPr>
        <w:t>Roboty rozbiórkowe:</w:t>
      </w:r>
    </w:p>
    <w:p w14:paraId="2B7B140E" w14:textId="77777777" w:rsidR="00EB1302" w:rsidRPr="00BD4A19" w:rsidRDefault="00EB1302" w:rsidP="00BC6CA6">
      <w:pPr>
        <w:pStyle w:val="Akapitzlist"/>
        <w:numPr>
          <w:ilvl w:val="1"/>
          <w:numId w:val="71"/>
        </w:numPr>
        <w:suppressAutoHyphens w:val="0"/>
        <w:ind w:left="1440"/>
        <w:jc w:val="both"/>
        <w:rPr>
          <w:rFonts w:ascii="Arial" w:hAnsi="Arial" w:cs="Arial"/>
          <w:szCs w:val="24"/>
        </w:rPr>
      </w:pPr>
      <w:r w:rsidRPr="00BD4A19">
        <w:rPr>
          <w:rFonts w:ascii="Arial" w:hAnsi="Arial" w:cs="Arial"/>
          <w:szCs w:val="24"/>
        </w:rPr>
        <w:t>Demontaż lamp oświetleniowych i osprzętu elektrycznego,</w:t>
      </w:r>
    </w:p>
    <w:p w14:paraId="2BBD28D7" w14:textId="77777777" w:rsidR="00EB1302" w:rsidRPr="00BD4A19" w:rsidRDefault="00EB1302" w:rsidP="00BC6CA6">
      <w:pPr>
        <w:pStyle w:val="Akapitzlist"/>
        <w:numPr>
          <w:ilvl w:val="1"/>
          <w:numId w:val="71"/>
        </w:numPr>
        <w:suppressAutoHyphens w:val="0"/>
        <w:ind w:left="1440"/>
        <w:jc w:val="both"/>
        <w:rPr>
          <w:rFonts w:ascii="Arial" w:hAnsi="Arial" w:cs="Arial"/>
          <w:szCs w:val="24"/>
        </w:rPr>
      </w:pPr>
      <w:r w:rsidRPr="00BD4A19">
        <w:rPr>
          <w:rFonts w:ascii="Arial" w:hAnsi="Arial" w:cs="Arial"/>
          <w:szCs w:val="24"/>
        </w:rPr>
        <w:t>Demontaż ościeżnicy i drzwi wejściowych z przedsionka,</w:t>
      </w:r>
    </w:p>
    <w:p w14:paraId="12D48C16" w14:textId="77777777" w:rsidR="00EB1302" w:rsidRPr="00BD4A19" w:rsidRDefault="00EB1302" w:rsidP="00BC6CA6">
      <w:pPr>
        <w:pStyle w:val="Akapitzlist"/>
        <w:numPr>
          <w:ilvl w:val="1"/>
          <w:numId w:val="71"/>
        </w:numPr>
        <w:suppressAutoHyphens w:val="0"/>
        <w:ind w:left="1440"/>
        <w:jc w:val="both"/>
        <w:rPr>
          <w:rFonts w:ascii="Arial" w:hAnsi="Arial" w:cs="Arial"/>
          <w:szCs w:val="24"/>
        </w:rPr>
      </w:pPr>
      <w:r w:rsidRPr="00BD4A19">
        <w:rPr>
          <w:rFonts w:ascii="Arial" w:hAnsi="Arial" w:cs="Arial"/>
          <w:szCs w:val="24"/>
        </w:rPr>
        <w:t xml:space="preserve">Demontaż umywalki z armaturą, zaworów wraz z podejściami </w:t>
      </w:r>
      <w:proofErr w:type="spellStart"/>
      <w:r w:rsidRPr="00BD4A19">
        <w:rPr>
          <w:rFonts w:ascii="Arial" w:hAnsi="Arial" w:cs="Arial"/>
          <w:szCs w:val="24"/>
        </w:rPr>
        <w:t>wod-kan</w:t>
      </w:r>
      <w:proofErr w:type="spellEnd"/>
      <w:r w:rsidRPr="00BD4A19">
        <w:rPr>
          <w:rFonts w:ascii="Arial" w:hAnsi="Arial" w:cs="Arial"/>
          <w:szCs w:val="24"/>
        </w:rPr>
        <w:t>,</w:t>
      </w:r>
    </w:p>
    <w:p w14:paraId="7F0EE282" w14:textId="6410046C" w:rsidR="00EB1302" w:rsidRPr="00BD4A19" w:rsidRDefault="00EB1302" w:rsidP="00BC6CA6">
      <w:pPr>
        <w:pStyle w:val="Akapitzlist"/>
        <w:numPr>
          <w:ilvl w:val="1"/>
          <w:numId w:val="71"/>
        </w:numPr>
        <w:suppressAutoHyphens w:val="0"/>
        <w:ind w:left="1440"/>
        <w:jc w:val="both"/>
        <w:rPr>
          <w:rFonts w:ascii="Arial" w:hAnsi="Arial" w:cs="Arial"/>
          <w:szCs w:val="24"/>
        </w:rPr>
      </w:pPr>
      <w:r w:rsidRPr="00BD4A19">
        <w:rPr>
          <w:rFonts w:ascii="Arial" w:hAnsi="Arial" w:cs="Arial"/>
          <w:szCs w:val="24"/>
        </w:rPr>
        <w:t xml:space="preserve">Zaślepienie podejść </w:t>
      </w:r>
      <w:proofErr w:type="spellStart"/>
      <w:r w:rsidRPr="00BD4A19">
        <w:rPr>
          <w:rFonts w:ascii="Arial" w:hAnsi="Arial" w:cs="Arial"/>
          <w:szCs w:val="24"/>
        </w:rPr>
        <w:t>wod-kan</w:t>
      </w:r>
      <w:proofErr w:type="spellEnd"/>
      <w:r w:rsidRPr="00BD4A19">
        <w:rPr>
          <w:rFonts w:ascii="Arial" w:hAnsi="Arial" w:cs="Arial"/>
          <w:szCs w:val="24"/>
        </w:rPr>
        <w:t xml:space="preserve"> przy posad</w:t>
      </w:r>
      <w:r w:rsidR="0084491D" w:rsidRPr="00BD4A19">
        <w:rPr>
          <w:rFonts w:ascii="Arial" w:hAnsi="Arial" w:cs="Arial"/>
          <w:szCs w:val="24"/>
        </w:rPr>
        <w:t>z</w:t>
      </w:r>
      <w:r w:rsidRPr="00BD4A19">
        <w:rPr>
          <w:rFonts w:ascii="Arial" w:hAnsi="Arial" w:cs="Arial"/>
          <w:szCs w:val="24"/>
        </w:rPr>
        <w:t>ce,</w:t>
      </w:r>
    </w:p>
    <w:p w14:paraId="7914901B" w14:textId="77777777" w:rsidR="00EB1302" w:rsidRPr="00BD4A19" w:rsidRDefault="00EB1302" w:rsidP="00BC6CA6">
      <w:pPr>
        <w:pStyle w:val="Akapitzlist"/>
        <w:numPr>
          <w:ilvl w:val="1"/>
          <w:numId w:val="71"/>
        </w:numPr>
        <w:suppressAutoHyphens w:val="0"/>
        <w:ind w:left="1440"/>
        <w:jc w:val="both"/>
        <w:rPr>
          <w:rFonts w:ascii="Arial" w:hAnsi="Arial" w:cs="Arial"/>
          <w:szCs w:val="24"/>
        </w:rPr>
      </w:pPr>
      <w:r w:rsidRPr="00BD4A19">
        <w:rPr>
          <w:rFonts w:ascii="Arial" w:hAnsi="Arial" w:cs="Arial"/>
          <w:szCs w:val="24"/>
        </w:rPr>
        <w:t>Skucie glazury i terakoty,</w:t>
      </w:r>
    </w:p>
    <w:p w14:paraId="24E957D1"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Demontaż paneli ściennych,</w:t>
      </w:r>
    </w:p>
    <w:p w14:paraId="26DAB815"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 xml:space="preserve">Demontaż dwóch okien do istniejącego pomieszczenia przygotowawczego (nowa łazienka męska), </w:t>
      </w:r>
    </w:p>
    <w:p w14:paraId="2FD4B839"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Demontaż okna do istniejącego pomieszczenia przygotowawczego (nowa łazienka damska),</w:t>
      </w:r>
    </w:p>
    <w:p w14:paraId="0EAC3E33"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Zaślepienie instalacji gazów medycznych.</w:t>
      </w:r>
    </w:p>
    <w:p w14:paraId="00DAD5B1" w14:textId="77777777" w:rsidR="00EB1302" w:rsidRDefault="00EB1302" w:rsidP="00BC6CA6">
      <w:pPr>
        <w:pStyle w:val="Akapitzlist"/>
        <w:numPr>
          <w:ilvl w:val="0"/>
          <w:numId w:val="71"/>
        </w:numPr>
        <w:suppressAutoHyphens w:val="0"/>
        <w:jc w:val="both"/>
        <w:rPr>
          <w:rFonts w:ascii="Arial" w:hAnsi="Arial" w:cs="Arial"/>
          <w:b/>
          <w:szCs w:val="24"/>
        </w:rPr>
      </w:pPr>
      <w:r>
        <w:rPr>
          <w:rFonts w:ascii="Arial" w:hAnsi="Arial" w:cs="Arial"/>
          <w:b/>
          <w:szCs w:val="24"/>
        </w:rPr>
        <w:t>Roboty ogólnobudowlane i instalacyjne:</w:t>
      </w:r>
    </w:p>
    <w:p w14:paraId="66448C63"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Zamurowanie dwóch otworów okiennych w ścianie po zdemontowanych oknach od strony nowej łazienki męskiej,</w:t>
      </w:r>
    </w:p>
    <w:p w14:paraId="6ECAAECB"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Zamurowanie otworu okiennego w ścianie po zdemontowanym oknie od strony nowej łazienki damskiej,</w:t>
      </w:r>
    </w:p>
    <w:p w14:paraId="70A09E93"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 xml:space="preserve">Wykonanie nowego otworu drzwiowego do nowej łazienki męskiej, </w:t>
      </w:r>
    </w:p>
    <w:p w14:paraId="5CF05EEB"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Montaż drzwi wejściowych do łazienki męskiej wraz z ościeżnicą,</w:t>
      </w:r>
    </w:p>
    <w:p w14:paraId="0C763E68"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Montaż drzwi wejściowych z przedsionka.</w:t>
      </w:r>
    </w:p>
    <w:p w14:paraId="2F44D7E0"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 xml:space="preserve">Zamurowanie otworu po skrzydle drzwiowym z przedsionka, </w:t>
      </w:r>
    </w:p>
    <w:p w14:paraId="7F1A79C6"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Wykonanie posadzki,</w:t>
      </w:r>
    </w:p>
    <w:p w14:paraId="35BE931F"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Montaż nowej wykładziny PVC,</w:t>
      </w:r>
    </w:p>
    <w:p w14:paraId="6B1EDF34"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lastRenderedPageBreak/>
        <w:t>Wykonanie tynków, gładzi,</w:t>
      </w:r>
    </w:p>
    <w:p w14:paraId="1A65D105"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Przygotowanie sufitu pod malowanie,</w:t>
      </w:r>
    </w:p>
    <w:p w14:paraId="4F105B7F"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Przygotowanie ścian pod malowanie,</w:t>
      </w:r>
    </w:p>
    <w:p w14:paraId="4192F732"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Malowanie sufitu,</w:t>
      </w:r>
    </w:p>
    <w:p w14:paraId="6822C00A" w14:textId="77777777" w:rsidR="004D70A7"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Malowanie ścian,</w:t>
      </w:r>
    </w:p>
    <w:p w14:paraId="3B76A817" w14:textId="42EFE837" w:rsidR="00EB1302" w:rsidRPr="004D70A7" w:rsidRDefault="00EB1302" w:rsidP="00BC6CA6">
      <w:pPr>
        <w:pStyle w:val="Akapitzlist"/>
        <w:numPr>
          <w:ilvl w:val="1"/>
          <w:numId w:val="71"/>
        </w:numPr>
        <w:suppressAutoHyphens w:val="0"/>
        <w:ind w:left="1440"/>
        <w:jc w:val="both"/>
        <w:rPr>
          <w:rFonts w:ascii="Arial" w:hAnsi="Arial" w:cs="Arial"/>
          <w:szCs w:val="24"/>
        </w:rPr>
      </w:pPr>
      <w:r w:rsidRPr="004D70A7">
        <w:rPr>
          <w:rFonts w:ascii="Arial" w:hAnsi="Arial" w:cs="Arial"/>
          <w:szCs w:val="24"/>
        </w:rPr>
        <w:t xml:space="preserve">Wykonanie instalacji elektrycznej </w:t>
      </w:r>
      <w:r w:rsidR="004D70A7" w:rsidRPr="004D70A7">
        <w:rPr>
          <w:rFonts w:ascii="Arial" w:hAnsi="Arial" w:cs="Arial"/>
          <w:szCs w:val="24"/>
        </w:rPr>
        <w:t xml:space="preserve">i teletechnicznej wraz z </w:t>
      </w:r>
      <w:r w:rsidR="004D70A7">
        <w:rPr>
          <w:rFonts w:ascii="Arial" w:hAnsi="Arial" w:cs="Arial"/>
          <w:szCs w:val="24"/>
        </w:rPr>
        <w:t xml:space="preserve">montażem </w:t>
      </w:r>
      <w:r w:rsidR="004D70A7" w:rsidRPr="004D70A7">
        <w:rPr>
          <w:rFonts w:ascii="Arial" w:hAnsi="Arial" w:cs="Arial"/>
          <w:szCs w:val="24"/>
        </w:rPr>
        <w:t>osprzęt</w:t>
      </w:r>
      <w:r w:rsidR="004D70A7">
        <w:rPr>
          <w:rFonts w:ascii="Arial" w:hAnsi="Arial" w:cs="Arial"/>
          <w:szCs w:val="24"/>
        </w:rPr>
        <w:t>u</w:t>
      </w:r>
      <w:r w:rsidR="004D70A7" w:rsidRPr="004D70A7">
        <w:rPr>
          <w:rFonts w:ascii="Arial" w:hAnsi="Arial" w:cs="Arial"/>
          <w:szCs w:val="24"/>
        </w:rPr>
        <w:t>,</w:t>
      </w:r>
    </w:p>
    <w:p w14:paraId="521B4150"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Montaż nowych lamp oświetleniowych wraz z osprzętem elektrycznym,</w:t>
      </w:r>
    </w:p>
    <w:p w14:paraId="387055AF" w14:textId="77777777" w:rsidR="00EB1302"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Wykonanie gniazd typu DATA,</w:t>
      </w:r>
    </w:p>
    <w:p w14:paraId="70730866" w14:textId="77777777" w:rsidR="00EB1302" w:rsidRPr="00BD4A19" w:rsidRDefault="00EB1302" w:rsidP="00BC6CA6">
      <w:pPr>
        <w:pStyle w:val="Akapitzlist"/>
        <w:numPr>
          <w:ilvl w:val="1"/>
          <w:numId w:val="71"/>
        </w:numPr>
        <w:suppressAutoHyphens w:val="0"/>
        <w:ind w:left="1440"/>
        <w:jc w:val="both"/>
        <w:rPr>
          <w:rFonts w:ascii="Arial" w:hAnsi="Arial" w:cs="Arial"/>
          <w:szCs w:val="24"/>
        </w:rPr>
      </w:pPr>
      <w:r>
        <w:rPr>
          <w:rFonts w:ascii="Arial" w:hAnsi="Arial" w:cs="Arial"/>
          <w:szCs w:val="24"/>
        </w:rPr>
        <w:t xml:space="preserve">Montaż klimatyzatora. </w:t>
      </w:r>
    </w:p>
    <w:p w14:paraId="08162CC4" w14:textId="77777777" w:rsidR="00EB1302" w:rsidRPr="00BD4A19" w:rsidRDefault="00EB1302" w:rsidP="00EB1302">
      <w:pPr>
        <w:pStyle w:val="Akapitzlist"/>
        <w:ind w:left="1800"/>
        <w:jc w:val="both"/>
        <w:rPr>
          <w:rFonts w:ascii="Arial" w:hAnsi="Arial" w:cs="Arial"/>
          <w:szCs w:val="24"/>
        </w:rPr>
      </w:pPr>
    </w:p>
    <w:p w14:paraId="55C00A7B" w14:textId="37721323" w:rsidR="00EB1302" w:rsidRPr="00BD4A19" w:rsidRDefault="00EB1302" w:rsidP="00BC6CA6">
      <w:pPr>
        <w:pStyle w:val="Akapitzlist"/>
        <w:numPr>
          <w:ilvl w:val="0"/>
          <w:numId w:val="66"/>
        </w:numPr>
        <w:suppressAutoHyphens w:val="0"/>
        <w:jc w:val="both"/>
        <w:rPr>
          <w:rFonts w:ascii="Arial" w:hAnsi="Arial" w:cs="Arial"/>
          <w:b/>
          <w:szCs w:val="24"/>
        </w:rPr>
      </w:pPr>
      <w:r w:rsidRPr="00BD4A19">
        <w:rPr>
          <w:rFonts w:ascii="Arial" w:hAnsi="Arial" w:cs="Arial"/>
          <w:b/>
          <w:szCs w:val="24"/>
        </w:rPr>
        <w:t>Łazienka męska – powierzchnia ok. 7,19m</w:t>
      </w:r>
      <w:r w:rsidRPr="00BD4A19">
        <w:rPr>
          <w:rFonts w:ascii="Arial" w:hAnsi="Arial" w:cs="Arial"/>
          <w:b/>
          <w:szCs w:val="24"/>
          <w:vertAlign w:val="superscript"/>
        </w:rPr>
        <w:t>2</w:t>
      </w:r>
      <w:r w:rsidRPr="00BD4A19">
        <w:rPr>
          <w:rFonts w:ascii="Arial" w:hAnsi="Arial" w:cs="Arial"/>
          <w:b/>
          <w:szCs w:val="24"/>
        </w:rPr>
        <w:t xml:space="preserve">, wysokość pomieszczenia ok. 3,5m </w:t>
      </w:r>
      <w:r w:rsidR="00A74BA5" w:rsidRPr="00BD4A19">
        <w:rPr>
          <w:rFonts w:ascii="Arial" w:hAnsi="Arial" w:cs="Arial"/>
          <w:b/>
          <w:szCs w:val="24"/>
        </w:rPr>
        <w:t>do stropu</w:t>
      </w:r>
      <w:r w:rsidRPr="00BD4A19">
        <w:rPr>
          <w:rFonts w:ascii="Arial" w:hAnsi="Arial" w:cs="Arial"/>
          <w:b/>
          <w:szCs w:val="24"/>
        </w:rPr>
        <w:t>.</w:t>
      </w:r>
    </w:p>
    <w:p w14:paraId="435F0220" w14:textId="77777777" w:rsidR="00EB1302" w:rsidRPr="00BD4A19" w:rsidRDefault="00EB1302" w:rsidP="00BC6CA6">
      <w:pPr>
        <w:pStyle w:val="Akapitzlist"/>
        <w:numPr>
          <w:ilvl w:val="0"/>
          <w:numId w:val="72"/>
        </w:numPr>
        <w:suppressAutoHyphens w:val="0"/>
        <w:jc w:val="both"/>
        <w:rPr>
          <w:rFonts w:ascii="Arial" w:hAnsi="Arial" w:cs="Arial"/>
          <w:b/>
          <w:szCs w:val="24"/>
        </w:rPr>
      </w:pPr>
      <w:r w:rsidRPr="00BD4A19">
        <w:rPr>
          <w:rFonts w:ascii="Arial" w:hAnsi="Arial" w:cs="Arial"/>
          <w:b/>
          <w:szCs w:val="24"/>
        </w:rPr>
        <w:t>Roboty rozbiórkowe:</w:t>
      </w:r>
    </w:p>
    <w:p w14:paraId="2EE15F9E"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Demontaż lamp oświetleniowych i osprzętu elektrycznego,</w:t>
      </w:r>
    </w:p>
    <w:p w14:paraId="171DE9A5"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Demontaż ościeżnicy i drzwi wejściowych z korytarza głównego Oddziału,</w:t>
      </w:r>
    </w:p>
    <w:p w14:paraId="71993016"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 xml:space="preserve">Demontaż dwóch zlewozmywaków z armaturą, zaworów wraz z podejściami </w:t>
      </w:r>
      <w:proofErr w:type="spellStart"/>
      <w:r>
        <w:rPr>
          <w:rFonts w:ascii="Arial" w:hAnsi="Arial" w:cs="Arial"/>
          <w:szCs w:val="24"/>
        </w:rPr>
        <w:t>wod-kan</w:t>
      </w:r>
      <w:proofErr w:type="spellEnd"/>
      <w:r>
        <w:rPr>
          <w:rFonts w:ascii="Arial" w:hAnsi="Arial" w:cs="Arial"/>
          <w:szCs w:val="24"/>
        </w:rPr>
        <w:t>,,</w:t>
      </w:r>
    </w:p>
    <w:p w14:paraId="1CD6B155"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Demontaż okna do istniejącego pomieszczenia przygotowawczego (nowa łazienka damska),</w:t>
      </w:r>
    </w:p>
    <w:p w14:paraId="735DCEBC"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Skucie glazury i terakoty,</w:t>
      </w:r>
    </w:p>
    <w:p w14:paraId="70D0FFB9"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Demontaż kratki wentylacyjnej.</w:t>
      </w:r>
    </w:p>
    <w:p w14:paraId="1CEF5F1C" w14:textId="77777777" w:rsidR="00EB1302" w:rsidRDefault="00EB1302" w:rsidP="00BC6CA6">
      <w:pPr>
        <w:pStyle w:val="Akapitzlist"/>
        <w:numPr>
          <w:ilvl w:val="0"/>
          <w:numId w:val="72"/>
        </w:numPr>
        <w:suppressAutoHyphens w:val="0"/>
        <w:jc w:val="both"/>
        <w:rPr>
          <w:rFonts w:ascii="Arial" w:hAnsi="Arial" w:cs="Arial"/>
          <w:b/>
          <w:szCs w:val="24"/>
        </w:rPr>
      </w:pPr>
      <w:r>
        <w:rPr>
          <w:rFonts w:ascii="Arial" w:hAnsi="Arial" w:cs="Arial"/>
          <w:b/>
          <w:szCs w:val="24"/>
        </w:rPr>
        <w:t>Roboty ogólnobudowlane i instalacyjne:</w:t>
      </w:r>
    </w:p>
    <w:p w14:paraId="2620753D"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Zamurowanie otworu drzwiowego w ścianie po zdemontowanych drzwiach od strony korytarza głównego Oddziału,</w:t>
      </w:r>
    </w:p>
    <w:p w14:paraId="0C5810F3" w14:textId="77777777" w:rsidR="00C364DF"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Zamurowanie otworu okiennego w ścianie po zdemontowanym oknie od strony nowej łazienki damskiej,</w:t>
      </w:r>
    </w:p>
    <w:p w14:paraId="2A04C4C8" w14:textId="298EF1BA" w:rsidR="00C364DF" w:rsidRPr="00C364DF" w:rsidRDefault="00C364DF" w:rsidP="00BC6CA6">
      <w:pPr>
        <w:pStyle w:val="Akapitzlist"/>
        <w:numPr>
          <w:ilvl w:val="1"/>
          <w:numId w:val="72"/>
        </w:numPr>
        <w:suppressAutoHyphens w:val="0"/>
        <w:ind w:left="1440"/>
        <w:jc w:val="both"/>
        <w:rPr>
          <w:rFonts w:ascii="Arial" w:hAnsi="Arial" w:cs="Arial"/>
          <w:szCs w:val="24"/>
        </w:rPr>
      </w:pPr>
      <w:r w:rsidRPr="00C364DF">
        <w:rPr>
          <w:rFonts w:ascii="Arial" w:hAnsi="Arial" w:cs="Arial"/>
          <w:szCs w:val="24"/>
        </w:rPr>
        <w:t>Wykonanie izolacji p. wilgociowej,</w:t>
      </w:r>
    </w:p>
    <w:p w14:paraId="6298C2D7"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Wykonanie posadzki,</w:t>
      </w:r>
    </w:p>
    <w:p w14:paraId="197798E9"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 xml:space="preserve">Przygotowanie posadzki i ścian pod położenie glazury, </w:t>
      </w:r>
    </w:p>
    <w:p w14:paraId="1C31DE37" w14:textId="4B41D3F2"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 xml:space="preserve">Położenie glazury </w:t>
      </w:r>
      <w:r w:rsidR="004D70A7">
        <w:rPr>
          <w:rFonts w:ascii="Arial" w:hAnsi="Arial" w:cs="Arial"/>
          <w:szCs w:val="24"/>
        </w:rPr>
        <w:t>i terakoty</w:t>
      </w:r>
      <w:r>
        <w:rPr>
          <w:rFonts w:ascii="Arial" w:hAnsi="Arial" w:cs="Arial"/>
          <w:szCs w:val="24"/>
        </w:rPr>
        <w:t>,</w:t>
      </w:r>
    </w:p>
    <w:p w14:paraId="262D781B" w14:textId="376CBFA9"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Montaż sufitu podwieszanego</w:t>
      </w:r>
      <w:r w:rsidR="004D70A7">
        <w:rPr>
          <w:rFonts w:ascii="Arial" w:hAnsi="Arial" w:cs="Arial"/>
          <w:szCs w:val="24"/>
        </w:rPr>
        <w:t xml:space="preserve"> kasetonowego</w:t>
      </w:r>
      <w:r>
        <w:rPr>
          <w:rFonts w:ascii="Arial" w:hAnsi="Arial" w:cs="Arial"/>
          <w:szCs w:val="24"/>
        </w:rPr>
        <w:t>,</w:t>
      </w:r>
    </w:p>
    <w:p w14:paraId="62017A94" w14:textId="032F14EC" w:rsidR="004D70A7" w:rsidRPr="004D70A7"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Montaż kanału wentylacyjn</w:t>
      </w:r>
      <w:r w:rsidR="004D70A7">
        <w:rPr>
          <w:rFonts w:ascii="Arial" w:hAnsi="Arial" w:cs="Arial"/>
          <w:szCs w:val="24"/>
        </w:rPr>
        <w:t>ego wraz z montażem wentylatora łazienkowego (wentylator załączany wraz z oświetleniem, czas wyłączenia regulowany)</w:t>
      </w:r>
    </w:p>
    <w:p w14:paraId="03F42D9A"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 xml:space="preserve">Montaż nowych lamp oświetleniowych wraz z osprzętem elektrycznym, </w:t>
      </w:r>
    </w:p>
    <w:p w14:paraId="3C3742A5" w14:textId="26CC850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Wykonanie instalacji elektrycznej</w:t>
      </w:r>
      <w:r w:rsidR="004D70A7">
        <w:rPr>
          <w:rFonts w:ascii="Arial" w:hAnsi="Arial" w:cs="Arial"/>
          <w:szCs w:val="24"/>
        </w:rPr>
        <w:t xml:space="preserve"> wraz z montażem osprzętu</w:t>
      </w:r>
      <w:r>
        <w:rPr>
          <w:rFonts w:ascii="Arial" w:hAnsi="Arial" w:cs="Arial"/>
          <w:szCs w:val="24"/>
        </w:rPr>
        <w:t>,</w:t>
      </w:r>
    </w:p>
    <w:p w14:paraId="2F048816"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Montaż umywalki, miski ustępowej, brodzika z kabiną prysznicową wraz z armaturą sanitarną,</w:t>
      </w:r>
    </w:p>
    <w:p w14:paraId="5BE58D28"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Podłączenie urządzeń sanitarnych do istniejącej instalacji kanalizacji sanitarnej,</w:t>
      </w:r>
    </w:p>
    <w:p w14:paraId="10651738" w14:textId="77777777" w:rsidR="00EB1302" w:rsidRDefault="00EB1302" w:rsidP="00BC6CA6">
      <w:pPr>
        <w:pStyle w:val="Akapitzlist"/>
        <w:numPr>
          <w:ilvl w:val="1"/>
          <w:numId w:val="72"/>
        </w:numPr>
        <w:suppressAutoHyphens w:val="0"/>
        <w:ind w:left="1440"/>
        <w:jc w:val="both"/>
        <w:rPr>
          <w:rFonts w:ascii="Arial" w:hAnsi="Arial" w:cs="Arial"/>
          <w:szCs w:val="24"/>
        </w:rPr>
      </w:pPr>
      <w:r>
        <w:rPr>
          <w:rFonts w:ascii="Arial" w:hAnsi="Arial" w:cs="Arial"/>
          <w:szCs w:val="24"/>
        </w:rPr>
        <w:t xml:space="preserve">Wykonanie nowych podejść kanalizacyjnych do urządzeń sanitarnych. </w:t>
      </w:r>
    </w:p>
    <w:p w14:paraId="11387119" w14:textId="77777777" w:rsidR="00EB1302" w:rsidRPr="00BD4A19" w:rsidRDefault="00EB1302" w:rsidP="00EB1302">
      <w:pPr>
        <w:jc w:val="both"/>
        <w:rPr>
          <w:rFonts w:ascii="Arial" w:hAnsi="Arial" w:cs="Arial"/>
          <w:b/>
          <w:szCs w:val="24"/>
        </w:rPr>
      </w:pPr>
    </w:p>
    <w:p w14:paraId="3D5796F0" w14:textId="0A5904BE" w:rsidR="00EB1302" w:rsidRPr="00BD4A19" w:rsidRDefault="00EB1302" w:rsidP="00BC6CA6">
      <w:pPr>
        <w:pStyle w:val="Akapitzlist"/>
        <w:numPr>
          <w:ilvl w:val="0"/>
          <w:numId w:val="66"/>
        </w:numPr>
        <w:suppressAutoHyphens w:val="0"/>
        <w:jc w:val="both"/>
        <w:rPr>
          <w:rFonts w:ascii="Arial" w:hAnsi="Arial" w:cs="Arial"/>
          <w:b/>
          <w:szCs w:val="24"/>
        </w:rPr>
      </w:pPr>
      <w:r w:rsidRPr="00BD4A19">
        <w:rPr>
          <w:rFonts w:ascii="Arial" w:hAnsi="Arial" w:cs="Arial"/>
          <w:b/>
          <w:szCs w:val="24"/>
        </w:rPr>
        <w:t>Łazienka damska – powierzchnia ok. 7,33m</w:t>
      </w:r>
      <w:r w:rsidRPr="00BD4A19">
        <w:rPr>
          <w:rFonts w:ascii="Arial" w:hAnsi="Arial" w:cs="Arial"/>
          <w:b/>
          <w:szCs w:val="24"/>
          <w:vertAlign w:val="superscript"/>
        </w:rPr>
        <w:t>2</w:t>
      </w:r>
      <w:r w:rsidRPr="00BD4A19">
        <w:rPr>
          <w:rFonts w:ascii="Arial" w:hAnsi="Arial" w:cs="Arial"/>
          <w:b/>
          <w:szCs w:val="24"/>
        </w:rPr>
        <w:t xml:space="preserve">, wysokość pomieszczenia ok. 3,5m </w:t>
      </w:r>
      <w:r w:rsidR="00A74BA5" w:rsidRPr="00BD4A19">
        <w:rPr>
          <w:rFonts w:ascii="Arial" w:hAnsi="Arial" w:cs="Arial"/>
          <w:b/>
          <w:szCs w:val="24"/>
        </w:rPr>
        <w:t>do stropu</w:t>
      </w:r>
      <w:r w:rsidRPr="00BD4A19">
        <w:rPr>
          <w:rFonts w:ascii="Arial" w:hAnsi="Arial" w:cs="Arial"/>
          <w:b/>
          <w:szCs w:val="24"/>
        </w:rPr>
        <w:t>.</w:t>
      </w:r>
    </w:p>
    <w:p w14:paraId="64463A45" w14:textId="77777777" w:rsidR="00EB1302" w:rsidRPr="00BD4A19" w:rsidRDefault="00EB1302" w:rsidP="00BC6CA6">
      <w:pPr>
        <w:pStyle w:val="Akapitzlist"/>
        <w:numPr>
          <w:ilvl w:val="0"/>
          <w:numId w:val="73"/>
        </w:numPr>
        <w:suppressAutoHyphens w:val="0"/>
        <w:jc w:val="both"/>
        <w:rPr>
          <w:rFonts w:ascii="Arial" w:hAnsi="Arial" w:cs="Arial"/>
          <w:b/>
          <w:szCs w:val="24"/>
        </w:rPr>
      </w:pPr>
      <w:r w:rsidRPr="00BD4A19">
        <w:rPr>
          <w:rFonts w:ascii="Arial" w:hAnsi="Arial" w:cs="Arial"/>
          <w:b/>
          <w:szCs w:val="24"/>
        </w:rPr>
        <w:t>Roboty rozbiórkowe:</w:t>
      </w:r>
    </w:p>
    <w:p w14:paraId="75365509" w14:textId="7777777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Demontaż lamp oświetleniowych i osprzętu elektrycznego,</w:t>
      </w:r>
    </w:p>
    <w:p w14:paraId="406930A8" w14:textId="7777777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Demontaż ościeżnicy i drzwi wejściowych z przedsionka,</w:t>
      </w:r>
    </w:p>
    <w:p w14:paraId="1E7C7693" w14:textId="7777777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Skucie glazury i terakoty,</w:t>
      </w:r>
    </w:p>
    <w:p w14:paraId="27DD9B34" w14:textId="7777777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Demontaż kratki wentylacyjnej.</w:t>
      </w:r>
    </w:p>
    <w:p w14:paraId="7B97DD66" w14:textId="77777777" w:rsidR="00EB1302" w:rsidRPr="00BD4A19" w:rsidRDefault="00EB1302" w:rsidP="00BC6CA6">
      <w:pPr>
        <w:pStyle w:val="Akapitzlist"/>
        <w:numPr>
          <w:ilvl w:val="0"/>
          <w:numId w:val="73"/>
        </w:numPr>
        <w:suppressAutoHyphens w:val="0"/>
        <w:jc w:val="both"/>
        <w:rPr>
          <w:rFonts w:ascii="Arial" w:hAnsi="Arial" w:cs="Arial"/>
          <w:b/>
          <w:szCs w:val="24"/>
        </w:rPr>
      </w:pPr>
      <w:r w:rsidRPr="00BD4A19">
        <w:rPr>
          <w:rFonts w:ascii="Arial" w:hAnsi="Arial" w:cs="Arial"/>
          <w:b/>
          <w:szCs w:val="24"/>
        </w:rPr>
        <w:t>Roboty ogólnobudowlane i instalacyjne:</w:t>
      </w:r>
    </w:p>
    <w:p w14:paraId="0C158526" w14:textId="7777777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Montaż drzwi wejściowych z przedsionka wraz z ościeżnicą,</w:t>
      </w:r>
    </w:p>
    <w:p w14:paraId="4D1F1488" w14:textId="75031D9C" w:rsidR="00C364DF" w:rsidRPr="00BD4A19" w:rsidRDefault="00C364DF"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Wykonanie izolacji p. wilgociowej,</w:t>
      </w:r>
    </w:p>
    <w:p w14:paraId="30A1B648" w14:textId="7777777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Wykonanie posadzki,</w:t>
      </w:r>
    </w:p>
    <w:p w14:paraId="46DAB9D4" w14:textId="0F18379C"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Przygotowanie posadzki i ścian pod położenie glazury</w:t>
      </w:r>
      <w:r w:rsidR="004D70A7" w:rsidRPr="00BD4A19">
        <w:rPr>
          <w:rFonts w:ascii="Arial" w:hAnsi="Arial" w:cs="Arial"/>
          <w:szCs w:val="24"/>
        </w:rPr>
        <w:t xml:space="preserve"> i terakoty</w:t>
      </w:r>
      <w:r w:rsidRPr="00BD4A19">
        <w:rPr>
          <w:rFonts w:ascii="Arial" w:hAnsi="Arial" w:cs="Arial"/>
          <w:szCs w:val="24"/>
        </w:rPr>
        <w:t xml:space="preserve">, </w:t>
      </w:r>
    </w:p>
    <w:p w14:paraId="5017D368" w14:textId="5432FD3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 xml:space="preserve">Położenie glazury </w:t>
      </w:r>
      <w:r w:rsidR="004D70A7" w:rsidRPr="00BD4A19">
        <w:rPr>
          <w:rFonts w:ascii="Arial" w:hAnsi="Arial" w:cs="Arial"/>
          <w:szCs w:val="24"/>
        </w:rPr>
        <w:t>i terakoty,</w:t>
      </w:r>
    </w:p>
    <w:p w14:paraId="75A5A50A" w14:textId="77777777" w:rsidR="004D70A7"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Montaż sufitu podwieszanego</w:t>
      </w:r>
      <w:r w:rsidR="004D70A7" w:rsidRPr="00BD4A19">
        <w:rPr>
          <w:rFonts w:ascii="Arial" w:hAnsi="Arial" w:cs="Arial"/>
          <w:szCs w:val="24"/>
        </w:rPr>
        <w:t xml:space="preserve"> kasetonowego</w:t>
      </w:r>
      <w:r w:rsidRPr="00BD4A19">
        <w:rPr>
          <w:rFonts w:ascii="Arial" w:hAnsi="Arial" w:cs="Arial"/>
          <w:szCs w:val="24"/>
        </w:rPr>
        <w:t>,</w:t>
      </w:r>
    </w:p>
    <w:p w14:paraId="63205546" w14:textId="5B6F9062"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Mo</w:t>
      </w:r>
      <w:r w:rsidR="004D70A7" w:rsidRPr="00BD4A19">
        <w:rPr>
          <w:rFonts w:ascii="Arial" w:hAnsi="Arial" w:cs="Arial"/>
          <w:szCs w:val="24"/>
        </w:rPr>
        <w:t>ntaż kanału wentylacyjnego wraz z montażem wentylatora łazienkowego (wentylator załączany wraz z oświetleniem, czas wyłączenia regulowany),</w:t>
      </w:r>
    </w:p>
    <w:p w14:paraId="10D30009" w14:textId="77777777" w:rsidR="004D70A7"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 xml:space="preserve">Montaż nowych lamp oświetleniowych wraz z osprzętem elektrycznym, </w:t>
      </w:r>
    </w:p>
    <w:p w14:paraId="4886725C" w14:textId="5C496B89" w:rsidR="004D70A7" w:rsidRPr="00BD4A19" w:rsidRDefault="004D70A7"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Wykonanie instalacji elektrycznej wraz z montażem osprzętu,</w:t>
      </w:r>
    </w:p>
    <w:p w14:paraId="0C9327B6" w14:textId="7777777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 xml:space="preserve">Montaż umywalki, miski ustępowej, brodzika z kabiną prysznicową, bidetu wraz z armaturą sanitarną. </w:t>
      </w:r>
    </w:p>
    <w:p w14:paraId="046715D6" w14:textId="7777777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 xml:space="preserve">Podłączenie urządzeń sanitarnych do istniejącej instalacji kanalizacji sanitarnej. </w:t>
      </w:r>
    </w:p>
    <w:p w14:paraId="01BD665F" w14:textId="77777777" w:rsidR="00EB1302" w:rsidRPr="00BD4A19" w:rsidRDefault="00EB1302" w:rsidP="00BC6CA6">
      <w:pPr>
        <w:pStyle w:val="Akapitzlist"/>
        <w:numPr>
          <w:ilvl w:val="1"/>
          <w:numId w:val="73"/>
        </w:numPr>
        <w:suppressAutoHyphens w:val="0"/>
        <w:ind w:left="1440"/>
        <w:jc w:val="both"/>
        <w:rPr>
          <w:rFonts w:ascii="Arial" w:hAnsi="Arial" w:cs="Arial"/>
          <w:szCs w:val="24"/>
        </w:rPr>
      </w:pPr>
      <w:r w:rsidRPr="00BD4A19">
        <w:rPr>
          <w:rFonts w:ascii="Arial" w:hAnsi="Arial" w:cs="Arial"/>
          <w:szCs w:val="24"/>
        </w:rPr>
        <w:t xml:space="preserve">Wykonanie nowych podejść kanalizacyjnych do urządzeń sanitarnych. </w:t>
      </w:r>
    </w:p>
    <w:p w14:paraId="5A0D03C1" w14:textId="77777777" w:rsidR="00EB1302" w:rsidRPr="00BD4A19" w:rsidRDefault="00EB1302" w:rsidP="00EB1302">
      <w:pPr>
        <w:jc w:val="both"/>
        <w:rPr>
          <w:rFonts w:ascii="Arial" w:hAnsi="Arial" w:cs="Arial"/>
          <w:szCs w:val="24"/>
        </w:rPr>
      </w:pPr>
    </w:p>
    <w:p w14:paraId="4055FAA0" w14:textId="673919E8" w:rsidR="00EB1302" w:rsidRPr="00BD4A19" w:rsidRDefault="00EB1302" w:rsidP="00BC6CA6">
      <w:pPr>
        <w:pStyle w:val="Akapitzlist"/>
        <w:numPr>
          <w:ilvl w:val="0"/>
          <w:numId w:val="66"/>
        </w:numPr>
        <w:suppressAutoHyphens w:val="0"/>
        <w:jc w:val="both"/>
        <w:rPr>
          <w:rFonts w:ascii="Arial" w:hAnsi="Arial" w:cs="Arial"/>
          <w:b/>
          <w:szCs w:val="24"/>
        </w:rPr>
      </w:pPr>
      <w:r w:rsidRPr="00BD4A19">
        <w:rPr>
          <w:rFonts w:ascii="Arial" w:hAnsi="Arial" w:cs="Arial"/>
          <w:b/>
          <w:szCs w:val="24"/>
        </w:rPr>
        <w:t>Przedsionek – powierzchnia ok. 12,41m</w:t>
      </w:r>
      <w:r w:rsidRPr="00BD4A19">
        <w:rPr>
          <w:rFonts w:ascii="Arial" w:hAnsi="Arial" w:cs="Arial"/>
          <w:b/>
          <w:szCs w:val="24"/>
          <w:vertAlign w:val="superscript"/>
        </w:rPr>
        <w:t>2</w:t>
      </w:r>
      <w:r w:rsidRPr="00BD4A19">
        <w:rPr>
          <w:rFonts w:ascii="Arial" w:hAnsi="Arial" w:cs="Arial"/>
          <w:b/>
          <w:szCs w:val="24"/>
        </w:rPr>
        <w:t xml:space="preserve">, wysokość pomieszczenia ok. 3,5m </w:t>
      </w:r>
      <w:r w:rsidR="00A74BA5" w:rsidRPr="00BD4A19">
        <w:rPr>
          <w:rFonts w:ascii="Arial" w:hAnsi="Arial" w:cs="Arial"/>
          <w:b/>
          <w:szCs w:val="24"/>
        </w:rPr>
        <w:t>do stropu</w:t>
      </w:r>
      <w:r w:rsidRPr="00BD4A19">
        <w:rPr>
          <w:rFonts w:ascii="Arial" w:hAnsi="Arial" w:cs="Arial"/>
          <w:b/>
          <w:szCs w:val="24"/>
        </w:rPr>
        <w:t>.</w:t>
      </w:r>
    </w:p>
    <w:p w14:paraId="3D7CB21A" w14:textId="77777777" w:rsidR="00EB1302" w:rsidRPr="00BD4A19" w:rsidRDefault="00EB1302" w:rsidP="00BC6CA6">
      <w:pPr>
        <w:pStyle w:val="Akapitzlist"/>
        <w:numPr>
          <w:ilvl w:val="0"/>
          <w:numId w:val="74"/>
        </w:numPr>
        <w:suppressAutoHyphens w:val="0"/>
        <w:jc w:val="both"/>
        <w:rPr>
          <w:rFonts w:ascii="Arial" w:hAnsi="Arial" w:cs="Arial"/>
          <w:b/>
          <w:szCs w:val="24"/>
        </w:rPr>
      </w:pPr>
      <w:r w:rsidRPr="00BD4A19">
        <w:rPr>
          <w:rFonts w:ascii="Arial" w:hAnsi="Arial" w:cs="Arial"/>
          <w:b/>
          <w:szCs w:val="24"/>
        </w:rPr>
        <w:t>Roboty rozbiórkowe:</w:t>
      </w:r>
    </w:p>
    <w:p w14:paraId="73C97173" w14:textId="77777777" w:rsidR="00EB1302" w:rsidRPr="00BD4A19" w:rsidRDefault="00EB1302" w:rsidP="00BC6CA6">
      <w:pPr>
        <w:pStyle w:val="Akapitzlist"/>
        <w:numPr>
          <w:ilvl w:val="1"/>
          <w:numId w:val="74"/>
        </w:numPr>
        <w:suppressAutoHyphens w:val="0"/>
        <w:ind w:left="1443"/>
        <w:jc w:val="both"/>
        <w:rPr>
          <w:rFonts w:ascii="Arial" w:hAnsi="Arial" w:cs="Arial"/>
          <w:szCs w:val="24"/>
        </w:rPr>
      </w:pPr>
      <w:r w:rsidRPr="00BD4A19">
        <w:rPr>
          <w:rFonts w:ascii="Arial" w:hAnsi="Arial" w:cs="Arial"/>
          <w:szCs w:val="24"/>
        </w:rPr>
        <w:t>Demontaż lamp oświetleniowych i osprzętu elektrycznego,</w:t>
      </w:r>
    </w:p>
    <w:p w14:paraId="12123919" w14:textId="77777777" w:rsidR="00EB1302" w:rsidRPr="00BD4A19" w:rsidRDefault="00EB1302" w:rsidP="00BC6CA6">
      <w:pPr>
        <w:pStyle w:val="Akapitzlist"/>
        <w:numPr>
          <w:ilvl w:val="1"/>
          <w:numId w:val="74"/>
        </w:numPr>
        <w:suppressAutoHyphens w:val="0"/>
        <w:ind w:left="1440"/>
        <w:jc w:val="both"/>
        <w:rPr>
          <w:rFonts w:ascii="Arial" w:hAnsi="Arial" w:cs="Arial"/>
          <w:szCs w:val="24"/>
        </w:rPr>
      </w:pPr>
      <w:r w:rsidRPr="00BD4A19">
        <w:rPr>
          <w:rFonts w:ascii="Arial" w:hAnsi="Arial" w:cs="Arial"/>
          <w:szCs w:val="24"/>
        </w:rPr>
        <w:t>Demontaż ościeżnicy i drzwi wejściowych strony korytarza głównego Oddziału,</w:t>
      </w:r>
    </w:p>
    <w:p w14:paraId="60253259" w14:textId="77777777" w:rsidR="00EB1302"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Skucie glazury i terakoty.</w:t>
      </w:r>
    </w:p>
    <w:p w14:paraId="0E095800" w14:textId="77777777" w:rsidR="00EB1302" w:rsidRDefault="00EB1302" w:rsidP="00BC6CA6">
      <w:pPr>
        <w:pStyle w:val="Akapitzlist"/>
        <w:numPr>
          <w:ilvl w:val="0"/>
          <w:numId w:val="74"/>
        </w:numPr>
        <w:suppressAutoHyphens w:val="0"/>
        <w:jc w:val="both"/>
        <w:rPr>
          <w:rFonts w:ascii="Arial" w:hAnsi="Arial" w:cs="Arial"/>
          <w:b/>
          <w:szCs w:val="24"/>
        </w:rPr>
      </w:pPr>
      <w:r>
        <w:rPr>
          <w:rFonts w:ascii="Arial" w:hAnsi="Arial" w:cs="Arial"/>
          <w:b/>
          <w:szCs w:val="24"/>
        </w:rPr>
        <w:lastRenderedPageBreak/>
        <w:t>Roboty ogólnobudowlane i instalacyjne:</w:t>
      </w:r>
    </w:p>
    <w:p w14:paraId="1781BF69" w14:textId="77777777" w:rsidR="00EB1302"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Montaż drzwi wejściowych na kod od strony korytarza głównego Oddziału,</w:t>
      </w:r>
    </w:p>
    <w:p w14:paraId="6798D697" w14:textId="77777777" w:rsidR="00EB1302"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Wykonanie posadzki,</w:t>
      </w:r>
    </w:p>
    <w:p w14:paraId="6D6D4894" w14:textId="77777777" w:rsidR="00EB1302"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Montaż nowej wykładziny PVC,</w:t>
      </w:r>
    </w:p>
    <w:p w14:paraId="14863AEC" w14:textId="77777777" w:rsidR="00EB1302"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Wykonanie tynków, gładzi,</w:t>
      </w:r>
    </w:p>
    <w:p w14:paraId="7C8F2B99" w14:textId="77777777" w:rsidR="00EB1302"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Przygotowanie sufitu pod malowanie,</w:t>
      </w:r>
    </w:p>
    <w:p w14:paraId="1B8891CF" w14:textId="77777777" w:rsidR="00EB1302"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Przygotowanie ścian pod malowanie,</w:t>
      </w:r>
    </w:p>
    <w:p w14:paraId="614E642D" w14:textId="77777777" w:rsidR="00EB1302"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Malowanie sufitu,</w:t>
      </w:r>
    </w:p>
    <w:p w14:paraId="1765F21C" w14:textId="77777777" w:rsidR="00EB1302"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Malowanie ścian,</w:t>
      </w:r>
    </w:p>
    <w:p w14:paraId="3D05D4E5" w14:textId="77777777" w:rsidR="00EB1302" w:rsidRPr="00BD4A19" w:rsidRDefault="00EB1302" w:rsidP="00BC6CA6">
      <w:pPr>
        <w:pStyle w:val="Akapitzlist"/>
        <w:numPr>
          <w:ilvl w:val="1"/>
          <w:numId w:val="74"/>
        </w:numPr>
        <w:suppressAutoHyphens w:val="0"/>
        <w:ind w:left="1440"/>
        <w:jc w:val="both"/>
        <w:rPr>
          <w:rFonts w:ascii="Arial" w:hAnsi="Arial" w:cs="Arial"/>
          <w:szCs w:val="24"/>
        </w:rPr>
      </w:pPr>
      <w:r>
        <w:rPr>
          <w:rFonts w:ascii="Arial" w:hAnsi="Arial" w:cs="Arial"/>
          <w:szCs w:val="24"/>
        </w:rPr>
        <w:t xml:space="preserve">Montaż nowych lamp oświetleniowych wraz z osprzętem </w:t>
      </w:r>
      <w:r w:rsidRPr="00BD4A19">
        <w:rPr>
          <w:rFonts w:ascii="Arial" w:hAnsi="Arial" w:cs="Arial"/>
          <w:szCs w:val="24"/>
        </w:rPr>
        <w:t>elektrycznym,</w:t>
      </w:r>
    </w:p>
    <w:p w14:paraId="23C51BED" w14:textId="77777777" w:rsidR="00EB1302" w:rsidRPr="00BD4A19" w:rsidRDefault="00EB1302" w:rsidP="00EB1302">
      <w:pPr>
        <w:jc w:val="both"/>
      </w:pPr>
    </w:p>
    <w:p w14:paraId="5BCD188E" w14:textId="693505BF" w:rsidR="00EB1302" w:rsidRPr="00BD4A19" w:rsidRDefault="00EB1302" w:rsidP="00BC6CA6">
      <w:pPr>
        <w:pStyle w:val="Akapitzlist"/>
        <w:numPr>
          <w:ilvl w:val="0"/>
          <w:numId w:val="66"/>
        </w:numPr>
        <w:suppressAutoHyphens w:val="0"/>
        <w:jc w:val="both"/>
        <w:rPr>
          <w:rFonts w:ascii="Arial" w:hAnsi="Arial" w:cs="Arial"/>
          <w:b/>
          <w:szCs w:val="24"/>
        </w:rPr>
      </w:pPr>
      <w:r w:rsidRPr="00BD4A19">
        <w:rPr>
          <w:rFonts w:ascii="Arial" w:hAnsi="Arial" w:cs="Arial"/>
          <w:b/>
          <w:szCs w:val="24"/>
        </w:rPr>
        <w:t>Magazynek – powierzchnia ok. 5,53m</w:t>
      </w:r>
      <w:r w:rsidRPr="00BD4A19">
        <w:rPr>
          <w:rFonts w:ascii="Arial" w:hAnsi="Arial" w:cs="Arial"/>
          <w:b/>
          <w:szCs w:val="24"/>
          <w:vertAlign w:val="superscript"/>
        </w:rPr>
        <w:t>2</w:t>
      </w:r>
      <w:r w:rsidRPr="00BD4A19">
        <w:rPr>
          <w:rFonts w:ascii="Arial" w:hAnsi="Arial" w:cs="Arial"/>
          <w:b/>
          <w:szCs w:val="24"/>
        </w:rPr>
        <w:t xml:space="preserve">, wysokość pomieszczenia ok. 3,5m </w:t>
      </w:r>
      <w:r w:rsidR="00A74BA5" w:rsidRPr="00BD4A19">
        <w:rPr>
          <w:rFonts w:ascii="Arial" w:hAnsi="Arial" w:cs="Arial"/>
          <w:b/>
          <w:szCs w:val="24"/>
        </w:rPr>
        <w:t>do stropu</w:t>
      </w:r>
      <w:r w:rsidRPr="00BD4A19">
        <w:rPr>
          <w:rFonts w:ascii="Arial" w:hAnsi="Arial" w:cs="Arial"/>
          <w:b/>
          <w:szCs w:val="24"/>
        </w:rPr>
        <w:t>.</w:t>
      </w:r>
    </w:p>
    <w:p w14:paraId="6633E809" w14:textId="77777777" w:rsidR="00EB1302" w:rsidRPr="00BD4A19" w:rsidRDefault="00EB1302" w:rsidP="00BC6CA6">
      <w:pPr>
        <w:pStyle w:val="Akapitzlist"/>
        <w:numPr>
          <w:ilvl w:val="0"/>
          <w:numId w:val="75"/>
        </w:numPr>
        <w:suppressAutoHyphens w:val="0"/>
        <w:jc w:val="both"/>
        <w:rPr>
          <w:rFonts w:ascii="Arial" w:hAnsi="Arial" w:cs="Arial"/>
          <w:b/>
          <w:szCs w:val="24"/>
        </w:rPr>
      </w:pPr>
      <w:r w:rsidRPr="00BD4A19">
        <w:rPr>
          <w:rFonts w:ascii="Arial" w:hAnsi="Arial" w:cs="Arial"/>
          <w:b/>
          <w:szCs w:val="24"/>
        </w:rPr>
        <w:t>Roboty rozbiórkowe:</w:t>
      </w:r>
    </w:p>
    <w:p w14:paraId="7059830C" w14:textId="77777777" w:rsidR="00EB1302" w:rsidRPr="00BD4A19" w:rsidRDefault="00EB1302" w:rsidP="00BC6CA6">
      <w:pPr>
        <w:pStyle w:val="Akapitzlist"/>
        <w:numPr>
          <w:ilvl w:val="1"/>
          <w:numId w:val="66"/>
        </w:numPr>
        <w:suppressAutoHyphens w:val="0"/>
        <w:jc w:val="both"/>
        <w:rPr>
          <w:rFonts w:ascii="Arial" w:hAnsi="Arial" w:cs="Arial"/>
          <w:szCs w:val="24"/>
        </w:rPr>
      </w:pPr>
      <w:r w:rsidRPr="00BD4A19">
        <w:rPr>
          <w:rFonts w:ascii="Arial" w:hAnsi="Arial" w:cs="Arial"/>
          <w:szCs w:val="24"/>
        </w:rPr>
        <w:t>Demontaż lamp oświetleniowych i osprzętu elektrycznego,</w:t>
      </w:r>
    </w:p>
    <w:p w14:paraId="35056523" w14:textId="77777777" w:rsidR="00EB1302" w:rsidRPr="00BD4A19" w:rsidRDefault="00EB1302" w:rsidP="00BC6CA6">
      <w:pPr>
        <w:pStyle w:val="Akapitzlist"/>
        <w:numPr>
          <w:ilvl w:val="1"/>
          <w:numId w:val="66"/>
        </w:numPr>
        <w:suppressAutoHyphens w:val="0"/>
        <w:jc w:val="both"/>
        <w:rPr>
          <w:rFonts w:ascii="Arial" w:hAnsi="Arial" w:cs="Arial"/>
          <w:szCs w:val="24"/>
        </w:rPr>
      </w:pPr>
      <w:r w:rsidRPr="00BD4A19">
        <w:rPr>
          <w:rFonts w:ascii="Arial" w:hAnsi="Arial" w:cs="Arial"/>
          <w:szCs w:val="24"/>
        </w:rPr>
        <w:t>Demontaż ościeżnicy i drzwi wejściowych strony korytarza głównego Oddziału,</w:t>
      </w:r>
    </w:p>
    <w:p w14:paraId="2B05BA45" w14:textId="77777777" w:rsidR="00EB1302" w:rsidRDefault="00EB1302" w:rsidP="00BC6CA6">
      <w:pPr>
        <w:pStyle w:val="Akapitzlist"/>
        <w:numPr>
          <w:ilvl w:val="1"/>
          <w:numId w:val="66"/>
        </w:numPr>
        <w:suppressAutoHyphens w:val="0"/>
        <w:jc w:val="both"/>
        <w:rPr>
          <w:rFonts w:ascii="Arial" w:hAnsi="Arial" w:cs="Arial"/>
          <w:szCs w:val="24"/>
        </w:rPr>
      </w:pPr>
      <w:r>
        <w:rPr>
          <w:rFonts w:ascii="Arial" w:hAnsi="Arial" w:cs="Arial"/>
          <w:szCs w:val="24"/>
        </w:rPr>
        <w:t>Skucie glazury i terakoty,</w:t>
      </w:r>
    </w:p>
    <w:p w14:paraId="15C7B8A5" w14:textId="77777777" w:rsidR="00EB1302" w:rsidRDefault="00EB1302" w:rsidP="00BC6CA6">
      <w:pPr>
        <w:pStyle w:val="Akapitzlist"/>
        <w:numPr>
          <w:ilvl w:val="1"/>
          <w:numId w:val="66"/>
        </w:numPr>
        <w:suppressAutoHyphens w:val="0"/>
        <w:jc w:val="both"/>
        <w:rPr>
          <w:rFonts w:ascii="Arial" w:hAnsi="Arial" w:cs="Arial"/>
          <w:szCs w:val="24"/>
        </w:rPr>
      </w:pPr>
      <w:r>
        <w:rPr>
          <w:rFonts w:ascii="Arial" w:hAnsi="Arial" w:cs="Arial"/>
          <w:szCs w:val="24"/>
        </w:rPr>
        <w:t xml:space="preserve">Demontaż urządzeń sanitarnych  z armaturą, zaworów wraz z podejściami </w:t>
      </w:r>
      <w:proofErr w:type="spellStart"/>
      <w:r>
        <w:rPr>
          <w:rFonts w:ascii="Arial" w:hAnsi="Arial" w:cs="Arial"/>
          <w:szCs w:val="24"/>
        </w:rPr>
        <w:t>wod</w:t>
      </w:r>
      <w:proofErr w:type="spellEnd"/>
      <w:r>
        <w:rPr>
          <w:rFonts w:ascii="Arial" w:hAnsi="Arial" w:cs="Arial"/>
          <w:szCs w:val="24"/>
        </w:rPr>
        <w:t>-kan.,</w:t>
      </w:r>
    </w:p>
    <w:p w14:paraId="2A0341AC" w14:textId="5E065DAC" w:rsidR="00EB1302" w:rsidRDefault="0095437D" w:rsidP="00BC6CA6">
      <w:pPr>
        <w:pStyle w:val="Akapitzlist"/>
        <w:numPr>
          <w:ilvl w:val="1"/>
          <w:numId w:val="66"/>
        </w:numPr>
        <w:suppressAutoHyphens w:val="0"/>
        <w:jc w:val="both"/>
        <w:rPr>
          <w:rFonts w:ascii="Arial" w:hAnsi="Arial" w:cs="Arial"/>
          <w:szCs w:val="24"/>
        </w:rPr>
      </w:pPr>
      <w:r>
        <w:rPr>
          <w:rFonts w:ascii="Arial" w:hAnsi="Arial" w:cs="Arial"/>
          <w:szCs w:val="24"/>
        </w:rPr>
        <w:t xml:space="preserve">Zaślepienie podejść </w:t>
      </w:r>
      <w:proofErr w:type="spellStart"/>
      <w:r>
        <w:rPr>
          <w:rFonts w:ascii="Arial" w:hAnsi="Arial" w:cs="Arial"/>
          <w:szCs w:val="24"/>
        </w:rPr>
        <w:t>wod-kan</w:t>
      </w:r>
      <w:proofErr w:type="spellEnd"/>
      <w:r w:rsidR="00EB1302">
        <w:rPr>
          <w:rFonts w:ascii="Arial" w:hAnsi="Arial" w:cs="Arial"/>
          <w:szCs w:val="24"/>
        </w:rPr>
        <w:t xml:space="preserve"> przy posadce.</w:t>
      </w:r>
    </w:p>
    <w:p w14:paraId="59FB3202" w14:textId="77777777" w:rsidR="00EB1302" w:rsidRDefault="00EB1302" w:rsidP="00BC6CA6">
      <w:pPr>
        <w:pStyle w:val="Akapitzlist"/>
        <w:numPr>
          <w:ilvl w:val="0"/>
          <w:numId w:val="75"/>
        </w:numPr>
        <w:suppressAutoHyphens w:val="0"/>
        <w:jc w:val="both"/>
        <w:rPr>
          <w:rFonts w:ascii="Arial" w:hAnsi="Arial" w:cs="Arial"/>
          <w:b/>
          <w:szCs w:val="24"/>
        </w:rPr>
      </w:pPr>
      <w:r>
        <w:rPr>
          <w:rFonts w:ascii="Arial" w:hAnsi="Arial" w:cs="Arial"/>
          <w:b/>
          <w:szCs w:val="24"/>
        </w:rPr>
        <w:t>Roboty ogólnobudowlane i instalacyjne:</w:t>
      </w:r>
    </w:p>
    <w:p w14:paraId="14BA5E5B" w14:textId="77777777" w:rsidR="00EB1302" w:rsidRDefault="00EB1302" w:rsidP="00BC6CA6">
      <w:pPr>
        <w:pStyle w:val="Akapitzlist"/>
        <w:numPr>
          <w:ilvl w:val="0"/>
          <w:numId w:val="76"/>
        </w:numPr>
        <w:suppressAutoHyphens w:val="0"/>
        <w:jc w:val="both"/>
        <w:rPr>
          <w:rFonts w:ascii="Arial" w:hAnsi="Arial" w:cs="Arial"/>
          <w:szCs w:val="24"/>
        </w:rPr>
      </w:pPr>
      <w:r>
        <w:rPr>
          <w:rFonts w:ascii="Arial" w:hAnsi="Arial" w:cs="Arial"/>
          <w:szCs w:val="24"/>
        </w:rPr>
        <w:t>Montaż drzwi wejściowych od strony korytarza głównego Oddziału,</w:t>
      </w:r>
    </w:p>
    <w:p w14:paraId="4CC2848D" w14:textId="77777777" w:rsidR="00EB1302" w:rsidRDefault="00EB1302" w:rsidP="00BC6CA6">
      <w:pPr>
        <w:pStyle w:val="Akapitzlist"/>
        <w:numPr>
          <w:ilvl w:val="0"/>
          <w:numId w:val="76"/>
        </w:numPr>
        <w:suppressAutoHyphens w:val="0"/>
        <w:jc w:val="both"/>
        <w:rPr>
          <w:rFonts w:ascii="Arial" w:hAnsi="Arial" w:cs="Arial"/>
          <w:szCs w:val="24"/>
        </w:rPr>
      </w:pPr>
      <w:r>
        <w:rPr>
          <w:rFonts w:ascii="Arial" w:hAnsi="Arial" w:cs="Arial"/>
          <w:szCs w:val="24"/>
        </w:rPr>
        <w:t>Wykonanie posadzki,</w:t>
      </w:r>
    </w:p>
    <w:p w14:paraId="5D63F79A" w14:textId="77777777" w:rsidR="00EB1302" w:rsidRDefault="00EB1302" w:rsidP="00BC6CA6">
      <w:pPr>
        <w:pStyle w:val="Akapitzlist"/>
        <w:numPr>
          <w:ilvl w:val="0"/>
          <w:numId w:val="76"/>
        </w:numPr>
        <w:suppressAutoHyphens w:val="0"/>
        <w:jc w:val="both"/>
        <w:rPr>
          <w:rFonts w:ascii="Arial" w:hAnsi="Arial" w:cs="Arial"/>
          <w:szCs w:val="24"/>
        </w:rPr>
      </w:pPr>
      <w:r>
        <w:rPr>
          <w:rFonts w:ascii="Arial" w:hAnsi="Arial" w:cs="Arial"/>
          <w:szCs w:val="24"/>
        </w:rPr>
        <w:t>Montaż nowej wykładziny PVC,</w:t>
      </w:r>
    </w:p>
    <w:p w14:paraId="5F1EBBBD" w14:textId="77777777" w:rsidR="00EB1302" w:rsidRDefault="00EB1302" w:rsidP="00BC6CA6">
      <w:pPr>
        <w:pStyle w:val="Akapitzlist"/>
        <w:numPr>
          <w:ilvl w:val="0"/>
          <w:numId w:val="76"/>
        </w:numPr>
        <w:suppressAutoHyphens w:val="0"/>
        <w:jc w:val="both"/>
        <w:rPr>
          <w:rFonts w:ascii="Arial" w:hAnsi="Arial" w:cs="Arial"/>
          <w:szCs w:val="24"/>
        </w:rPr>
      </w:pPr>
      <w:r>
        <w:rPr>
          <w:rFonts w:ascii="Arial" w:hAnsi="Arial" w:cs="Arial"/>
          <w:szCs w:val="24"/>
        </w:rPr>
        <w:t>Wykonanie tynków, gładzi,</w:t>
      </w:r>
    </w:p>
    <w:p w14:paraId="391537F9" w14:textId="77777777" w:rsidR="00EB1302" w:rsidRDefault="00EB1302" w:rsidP="00BC6CA6">
      <w:pPr>
        <w:pStyle w:val="Akapitzlist"/>
        <w:numPr>
          <w:ilvl w:val="0"/>
          <w:numId w:val="76"/>
        </w:numPr>
        <w:suppressAutoHyphens w:val="0"/>
        <w:jc w:val="both"/>
        <w:rPr>
          <w:rFonts w:ascii="Arial" w:hAnsi="Arial" w:cs="Arial"/>
          <w:szCs w:val="24"/>
        </w:rPr>
      </w:pPr>
      <w:r>
        <w:rPr>
          <w:rFonts w:ascii="Arial" w:hAnsi="Arial" w:cs="Arial"/>
          <w:szCs w:val="24"/>
        </w:rPr>
        <w:t>Przygotowanie sufitu pod malowanie,</w:t>
      </w:r>
    </w:p>
    <w:p w14:paraId="7E111E06" w14:textId="77777777" w:rsidR="00EB1302" w:rsidRDefault="00EB1302" w:rsidP="00BC6CA6">
      <w:pPr>
        <w:pStyle w:val="Akapitzlist"/>
        <w:numPr>
          <w:ilvl w:val="0"/>
          <w:numId w:val="76"/>
        </w:numPr>
        <w:suppressAutoHyphens w:val="0"/>
        <w:jc w:val="both"/>
        <w:rPr>
          <w:rFonts w:ascii="Arial" w:hAnsi="Arial" w:cs="Arial"/>
          <w:szCs w:val="24"/>
        </w:rPr>
      </w:pPr>
      <w:r>
        <w:rPr>
          <w:rFonts w:ascii="Arial" w:hAnsi="Arial" w:cs="Arial"/>
          <w:szCs w:val="24"/>
        </w:rPr>
        <w:t>Przygotowanie ścian pod malowanie,</w:t>
      </w:r>
    </w:p>
    <w:p w14:paraId="71B9D2D3" w14:textId="77777777" w:rsidR="00EB1302" w:rsidRDefault="00EB1302" w:rsidP="00BC6CA6">
      <w:pPr>
        <w:pStyle w:val="Akapitzlist"/>
        <w:numPr>
          <w:ilvl w:val="0"/>
          <w:numId w:val="76"/>
        </w:numPr>
        <w:suppressAutoHyphens w:val="0"/>
        <w:jc w:val="both"/>
        <w:rPr>
          <w:rFonts w:ascii="Arial" w:hAnsi="Arial" w:cs="Arial"/>
          <w:szCs w:val="24"/>
        </w:rPr>
      </w:pPr>
      <w:r>
        <w:rPr>
          <w:rFonts w:ascii="Arial" w:hAnsi="Arial" w:cs="Arial"/>
          <w:szCs w:val="24"/>
        </w:rPr>
        <w:t>Malowanie sufitu,</w:t>
      </w:r>
    </w:p>
    <w:p w14:paraId="00D9D23B" w14:textId="77777777" w:rsidR="00EB1302" w:rsidRDefault="00EB1302" w:rsidP="00BC6CA6">
      <w:pPr>
        <w:pStyle w:val="Akapitzlist"/>
        <w:numPr>
          <w:ilvl w:val="0"/>
          <w:numId w:val="76"/>
        </w:numPr>
        <w:suppressAutoHyphens w:val="0"/>
        <w:jc w:val="both"/>
        <w:rPr>
          <w:rFonts w:ascii="Arial" w:hAnsi="Arial" w:cs="Arial"/>
          <w:szCs w:val="24"/>
        </w:rPr>
      </w:pPr>
      <w:r>
        <w:rPr>
          <w:rFonts w:ascii="Arial" w:hAnsi="Arial" w:cs="Arial"/>
          <w:szCs w:val="24"/>
        </w:rPr>
        <w:t>Malowanie ścian,</w:t>
      </w:r>
    </w:p>
    <w:p w14:paraId="03A0F997" w14:textId="4780118C" w:rsidR="00C364DF" w:rsidRPr="00BD4A19" w:rsidRDefault="00EB1302" w:rsidP="00BC6CA6">
      <w:pPr>
        <w:pStyle w:val="Akapitzlist"/>
        <w:numPr>
          <w:ilvl w:val="0"/>
          <w:numId w:val="76"/>
        </w:numPr>
        <w:suppressAutoHyphens w:val="0"/>
        <w:jc w:val="both"/>
        <w:rPr>
          <w:rFonts w:ascii="Arial" w:hAnsi="Arial" w:cs="Arial"/>
          <w:szCs w:val="24"/>
        </w:rPr>
      </w:pPr>
      <w:r>
        <w:rPr>
          <w:rFonts w:ascii="Arial" w:hAnsi="Arial" w:cs="Arial"/>
          <w:szCs w:val="24"/>
        </w:rPr>
        <w:t xml:space="preserve">Montaż nowych lamp oświetleniowych wraz z </w:t>
      </w:r>
      <w:r w:rsidRPr="00BD4A19">
        <w:rPr>
          <w:rFonts w:ascii="Arial" w:hAnsi="Arial" w:cs="Arial"/>
          <w:szCs w:val="24"/>
        </w:rPr>
        <w:t>osprzętem elektrycznym</w:t>
      </w:r>
      <w:r w:rsidR="00A50099" w:rsidRPr="00BD4A19">
        <w:rPr>
          <w:rFonts w:ascii="Arial" w:hAnsi="Arial" w:cs="Arial"/>
          <w:szCs w:val="24"/>
        </w:rPr>
        <w:t>,</w:t>
      </w:r>
    </w:p>
    <w:p w14:paraId="4D2D04B7" w14:textId="2820B8CC" w:rsidR="00EB1302" w:rsidRPr="00BD4A19" w:rsidRDefault="00C364DF" w:rsidP="00BC6CA6">
      <w:pPr>
        <w:pStyle w:val="Akapitzlist"/>
        <w:numPr>
          <w:ilvl w:val="0"/>
          <w:numId w:val="76"/>
        </w:numPr>
        <w:suppressAutoHyphens w:val="0"/>
        <w:jc w:val="both"/>
        <w:rPr>
          <w:rFonts w:ascii="Arial" w:hAnsi="Arial" w:cs="Arial"/>
          <w:szCs w:val="24"/>
        </w:rPr>
      </w:pPr>
      <w:r w:rsidRPr="00BD4A19">
        <w:rPr>
          <w:rFonts w:ascii="Arial" w:hAnsi="Arial" w:cs="Arial"/>
          <w:szCs w:val="24"/>
        </w:rPr>
        <w:t>Wykonanie instalacji elektrycznej wraz z montażem osprzętu,</w:t>
      </w:r>
    </w:p>
    <w:p w14:paraId="690440E4" w14:textId="77777777" w:rsidR="00C364DF" w:rsidRPr="00BD4A19" w:rsidRDefault="00C364DF" w:rsidP="00EB1302">
      <w:pPr>
        <w:pStyle w:val="Akapitzlist"/>
        <w:ind w:left="1440"/>
        <w:jc w:val="both"/>
        <w:rPr>
          <w:rFonts w:ascii="Arial" w:hAnsi="Arial" w:cs="Arial"/>
          <w:szCs w:val="24"/>
        </w:rPr>
      </w:pPr>
    </w:p>
    <w:p w14:paraId="531AB7FF" w14:textId="209B8920" w:rsidR="00EB1302" w:rsidRPr="00BD4A19" w:rsidRDefault="00EB1302" w:rsidP="00BC6CA6">
      <w:pPr>
        <w:pStyle w:val="Akapitzlist"/>
        <w:numPr>
          <w:ilvl w:val="0"/>
          <w:numId w:val="66"/>
        </w:numPr>
        <w:suppressAutoHyphens w:val="0"/>
        <w:jc w:val="both"/>
        <w:rPr>
          <w:rFonts w:ascii="Arial" w:hAnsi="Arial" w:cs="Arial"/>
          <w:b/>
          <w:szCs w:val="24"/>
        </w:rPr>
      </w:pPr>
      <w:r w:rsidRPr="00BD4A19">
        <w:rPr>
          <w:rFonts w:ascii="Arial" w:hAnsi="Arial" w:cs="Arial"/>
          <w:b/>
          <w:szCs w:val="24"/>
        </w:rPr>
        <w:t>Korytarz – powierzchnia ok. 10,87m</w:t>
      </w:r>
      <w:r w:rsidRPr="00BD4A19">
        <w:rPr>
          <w:rFonts w:ascii="Arial" w:hAnsi="Arial" w:cs="Arial"/>
          <w:b/>
          <w:szCs w:val="24"/>
          <w:vertAlign w:val="superscript"/>
        </w:rPr>
        <w:t>2</w:t>
      </w:r>
      <w:r w:rsidRPr="00BD4A19">
        <w:rPr>
          <w:rFonts w:ascii="Arial" w:hAnsi="Arial" w:cs="Arial"/>
          <w:b/>
          <w:szCs w:val="24"/>
        </w:rPr>
        <w:t xml:space="preserve">, wysokość pomieszczenia ok. 3,5m </w:t>
      </w:r>
      <w:r w:rsidR="00A74BA5" w:rsidRPr="00BD4A19">
        <w:rPr>
          <w:rFonts w:ascii="Arial" w:hAnsi="Arial" w:cs="Arial"/>
          <w:b/>
          <w:szCs w:val="24"/>
        </w:rPr>
        <w:t>do stropu</w:t>
      </w:r>
      <w:r w:rsidRPr="00BD4A19">
        <w:rPr>
          <w:rFonts w:ascii="Arial" w:hAnsi="Arial" w:cs="Arial"/>
          <w:b/>
          <w:szCs w:val="24"/>
        </w:rPr>
        <w:t>.</w:t>
      </w:r>
    </w:p>
    <w:p w14:paraId="43119178" w14:textId="77777777" w:rsidR="00EB1302" w:rsidRPr="00BD4A19" w:rsidRDefault="00EB1302" w:rsidP="00BC6CA6">
      <w:pPr>
        <w:pStyle w:val="Akapitzlist"/>
        <w:numPr>
          <w:ilvl w:val="0"/>
          <w:numId w:val="77"/>
        </w:numPr>
        <w:suppressAutoHyphens w:val="0"/>
        <w:jc w:val="both"/>
        <w:rPr>
          <w:rFonts w:ascii="Arial" w:hAnsi="Arial" w:cs="Arial"/>
          <w:b/>
          <w:szCs w:val="24"/>
        </w:rPr>
      </w:pPr>
      <w:r w:rsidRPr="00BD4A19">
        <w:rPr>
          <w:rFonts w:ascii="Arial" w:hAnsi="Arial" w:cs="Arial"/>
          <w:b/>
          <w:szCs w:val="24"/>
        </w:rPr>
        <w:t>Roboty rozbiórkowe:</w:t>
      </w:r>
    </w:p>
    <w:p w14:paraId="14068EA6" w14:textId="77777777" w:rsidR="00EB1302" w:rsidRPr="00BD4A19" w:rsidRDefault="00EB1302" w:rsidP="00BC6CA6">
      <w:pPr>
        <w:pStyle w:val="Akapitzlist"/>
        <w:numPr>
          <w:ilvl w:val="1"/>
          <w:numId w:val="66"/>
        </w:numPr>
        <w:suppressAutoHyphens w:val="0"/>
        <w:jc w:val="both"/>
        <w:rPr>
          <w:rFonts w:ascii="Arial" w:hAnsi="Arial" w:cs="Arial"/>
          <w:szCs w:val="24"/>
        </w:rPr>
      </w:pPr>
      <w:r w:rsidRPr="00BD4A19">
        <w:rPr>
          <w:rFonts w:ascii="Arial" w:hAnsi="Arial" w:cs="Arial"/>
          <w:szCs w:val="24"/>
        </w:rPr>
        <w:t>Demontaż lamp oświetleniowych i osprzętu elektrycznego,</w:t>
      </w:r>
    </w:p>
    <w:p w14:paraId="5A9B38EA" w14:textId="77777777" w:rsidR="00EB1302" w:rsidRDefault="00EB1302" w:rsidP="00BC6CA6">
      <w:pPr>
        <w:pStyle w:val="Akapitzlist"/>
        <w:numPr>
          <w:ilvl w:val="1"/>
          <w:numId w:val="66"/>
        </w:numPr>
        <w:suppressAutoHyphens w:val="0"/>
        <w:jc w:val="both"/>
        <w:rPr>
          <w:rFonts w:ascii="Arial" w:hAnsi="Arial" w:cs="Arial"/>
          <w:szCs w:val="24"/>
        </w:rPr>
      </w:pPr>
      <w:r>
        <w:rPr>
          <w:rFonts w:ascii="Arial" w:hAnsi="Arial" w:cs="Arial"/>
          <w:szCs w:val="24"/>
        </w:rPr>
        <w:t>Demontaż ościeżnicy i drzwi wejściowych strony przedsionka,</w:t>
      </w:r>
    </w:p>
    <w:p w14:paraId="0FE35535" w14:textId="77777777" w:rsidR="00EB1302" w:rsidRDefault="00EB1302" w:rsidP="00BC6CA6">
      <w:pPr>
        <w:pStyle w:val="Akapitzlist"/>
        <w:numPr>
          <w:ilvl w:val="1"/>
          <w:numId w:val="66"/>
        </w:numPr>
        <w:suppressAutoHyphens w:val="0"/>
        <w:jc w:val="both"/>
        <w:rPr>
          <w:rFonts w:ascii="Arial" w:hAnsi="Arial" w:cs="Arial"/>
          <w:szCs w:val="24"/>
        </w:rPr>
      </w:pPr>
      <w:r>
        <w:rPr>
          <w:rFonts w:ascii="Arial" w:hAnsi="Arial" w:cs="Arial"/>
          <w:szCs w:val="24"/>
        </w:rPr>
        <w:t>Zerwanie wykładziny PVC.</w:t>
      </w:r>
    </w:p>
    <w:p w14:paraId="1F4890D2" w14:textId="77777777" w:rsidR="00EB1302" w:rsidRDefault="00EB1302" w:rsidP="00BC6CA6">
      <w:pPr>
        <w:pStyle w:val="Akapitzlist"/>
        <w:numPr>
          <w:ilvl w:val="0"/>
          <w:numId w:val="77"/>
        </w:numPr>
        <w:suppressAutoHyphens w:val="0"/>
        <w:jc w:val="both"/>
        <w:rPr>
          <w:rFonts w:ascii="Arial" w:hAnsi="Arial" w:cs="Arial"/>
          <w:b/>
          <w:szCs w:val="24"/>
        </w:rPr>
      </w:pPr>
      <w:r>
        <w:rPr>
          <w:rFonts w:ascii="Arial" w:hAnsi="Arial" w:cs="Arial"/>
          <w:b/>
          <w:szCs w:val="24"/>
        </w:rPr>
        <w:t>Roboty ogólnobudowlane i instalacyjne:</w:t>
      </w:r>
    </w:p>
    <w:p w14:paraId="3DE89577"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Montaż drzwi wejściowych od strony przedsionka,</w:t>
      </w:r>
    </w:p>
    <w:p w14:paraId="1EBAD385"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Wykonanie posadzki,</w:t>
      </w:r>
    </w:p>
    <w:p w14:paraId="00514E44"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Wykonanie posadzki,</w:t>
      </w:r>
    </w:p>
    <w:p w14:paraId="4A343BFA"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Montaż nowej wykładziny PVC,</w:t>
      </w:r>
    </w:p>
    <w:p w14:paraId="50EDC548"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Wykonanie tynków, gładzi,</w:t>
      </w:r>
    </w:p>
    <w:p w14:paraId="4CB62CC1"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Przygotowanie sufitu pod malowanie,</w:t>
      </w:r>
    </w:p>
    <w:p w14:paraId="03DFBA8A"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Przygotowanie ścian pod malowanie,</w:t>
      </w:r>
    </w:p>
    <w:p w14:paraId="3903EC1E"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Malowanie sufitu,</w:t>
      </w:r>
    </w:p>
    <w:p w14:paraId="66860646"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Malowanie ścian,</w:t>
      </w:r>
    </w:p>
    <w:p w14:paraId="3EABA14B" w14:textId="77777777" w:rsidR="00EB1302" w:rsidRDefault="00EB1302" w:rsidP="00BC6CA6">
      <w:pPr>
        <w:pStyle w:val="Akapitzlist"/>
        <w:numPr>
          <w:ilvl w:val="0"/>
          <w:numId w:val="78"/>
        </w:numPr>
        <w:suppressAutoHyphens w:val="0"/>
        <w:jc w:val="both"/>
        <w:rPr>
          <w:rFonts w:ascii="Arial" w:hAnsi="Arial" w:cs="Arial"/>
          <w:szCs w:val="24"/>
        </w:rPr>
      </w:pPr>
      <w:r>
        <w:rPr>
          <w:rFonts w:ascii="Arial" w:hAnsi="Arial" w:cs="Arial"/>
          <w:szCs w:val="24"/>
        </w:rPr>
        <w:t>Montaż nowych lamp oświetleniowych wraz z osprzętem elektrycznym.</w:t>
      </w:r>
    </w:p>
    <w:p w14:paraId="5957895F" w14:textId="77777777" w:rsidR="00EB1302" w:rsidRPr="00BD4A19" w:rsidRDefault="00EB1302" w:rsidP="00EB1302">
      <w:pPr>
        <w:jc w:val="both"/>
        <w:rPr>
          <w:rFonts w:ascii="Arial" w:hAnsi="Arial" w:cs="Arial"/>
          <w:szCs w:val="24"/>
        </w:rPr>
      </w:pPr>
    </w:p>
    <w:p w14:paraId="0E3DD429" w14:textId="31386C36" w:rsidR="00EB1302" w:rsidRPr="00BD4A19" w:rsidRDefault="00EB1302" w:rsidP="00BC6CA6">
      <w:pPr>
        <w:pStyle w:val="Akapitzlist"/>
        <w:numPr>
          <w:ilvl w:val="0"/>
          <w:numId w:val="66"/>
        </w:numPr>
        <w:suppressAutoHyphens w:val="0"/>
        <w:jc w:val="both"/>
        <w:rPr>
          <w:rFonts w:ascii="Arial" w:hAnsi="Arial" w:cs="Arial"/>
          <w:b/>
          <w:szCs w:val="24"/>
        </w:rPr>
      </w:pPr>
      <w:r w:rsidRPr="00BD4A19">
        <w:rPr>
          <w:rFonts w:ascii="Arial" w:hAnsi="Arial" w:cs="Arial"/>
          <w:b/>
          <w:szCs w:val="24"/>
        </w:rPr>
        <w:t>Punkt pielęgniarski – powierzchnia ok. 10,87m</w:t>
      </w:r>
      <w:r w:rsidRPr="00BD4A19">
        <w:rPr>
          <w:rFonts w:ascii="Arial" w:hAnsi="Arial" w:cs="Arial"/>
          <w:b/>
          <w:szCs w:val="24"/>
          <w:vertAlign w:val="superscript"/>
        </w:rPr>
        <w:t>2</w:t>
      </w:r>
      <w:r w:rsidRPr="00BD4A19">
        <w:rPr>
          <w:rFonts w:ascii="Arial" w:hAnsi="Arial" w:cs="Arial"/>
          <w:b/>
          <w:szCs w:val="24"/>
        </w:rPr>
        <w:t xml:space="preserve">, wysokość pomieszczenia ok. 3,5m </w:t>
      </w:r>
      <w:r w:rsidR="00A74BA5" w:rsidRPr="00BD4A19">
        <w:rPr>
          <w:rFonts w:ascii="Arial" w:hAnsi="Arial" w:cs="Arial"/>
          <w:b/>
          <w:szCs w:val="24"/>
        </w:rPr>
        <w:t>do stropu</w:t>
      </w:r>
      <w:r w:rsidRPr="00BD4A19">
        <w:rPr>
          <w:rFonts w:ascii="Arial" w:hAnsi="Arial" w:cs="Arial"/>
          <w:b/>
          <w:szCs w:val="24"/>
        </w:rPr>
        <w:t>.</w:t>
      </w:r>
    </w:p>
    <w:p w14:paraId="7500E9C8" w14:textId="77777777" w:rsidR="00EB1302" w:rsidRPr="00BD4A19" w:rsidRDefault="00EB1302" w:rsidP="00BC6CA6">
      <w:pPr>
        <w:pStyle w:val="Akapitzlist"/>
        <w:numPr>
          <w:ilvl w:val="0"/>
          <w:numId w:val="79"/>
        </w:numPr>
        <w:suppressAutoHyphens w:val="0"/>
        <w:jc w:val="both"/>
        <w:rPr>
          <w:rFonts w:ascii="Arial" w:hAnsi="Arial" w:cs="Arial"/>
          <w:b/>
          <w:szCs w:val="24"/>
        </w:rPr>
      </w:pPr>
      <w:r w:rsidRPr="00BD4A19">
        <w:rPr>
          <w:rFonts w:ascii="Arial" w:hAnsi="Arial" w:cs="Arial"/>
          <w:b/>
          <w:szCs w:val="24"/>
        </w:rPr>
        <w:t>Roboty rozbiórkowe:</w:t>
      </w:r>
    </w:p>
    <w:p w14:paraId="3F158309" w14:textId="77777777" w:rsidR="00EB1302" w:rsidRPr="00BD4A19" w:rsidRDefault="00EB1302" w:rsidP="00BC6CA6">
      <w:pPr>
        <w:pStyle w:val="Akapitzlist"/>
        <w:numPr>
          <w:ilvl w:val="1"/>
          <w:numId w:val="66"/>
        </w:numPr>
        <w:suppressAutoHyphens w:val="0"/>
        <w:jc w:val="both"/>
        <w:rPr>
          <w:rFonts w:ascii="Arial" w:hAnsi="Arial" w:cs="Arial"/>
          <w:szCs w:val="24"/>
        </w:rPr>
      </w:pPr>
      <w:r w:rsidRPr="00BD4A19">
        <w:rPr>
          <w:rFonts w:ascii="Arial" w:hAnsi="Arial" w:cs="Arial"/>
          <w:szCs w:val="24"/>
        </w:rPr>
        <w:t xml:space="preserve">Demontaż ościeżnicy i drzwi wejściowych strony sekretariatu, </w:t>
      </w:r>
    </w:p>
    <w:p w14:paraId="3750C0F8" w14:textId="77777777" w:rsidR="00EB1302" w:rsidRPr="00BD4A19" w:rsidRDefault="00EB1302" w:rsidP="00BC6CA6">
      <w:pPr>
        <w:pStyle w:val="Akapitzlist"/>
        <w:numPr>
          <w:ilvl w:val="0"/>
          <w:numId w:val="79"/>
        </w:numPr>
        <w:suppressAutoHyphens w:val="0"/>
        <w:jc w:val="both"/>
        <w:rPr>
          <w:rFonts w:ascii="Arial" w:hAnsi="Arial" w:cs="Arial"/>
          <w:b/>
          <w:szCs w:val="24"/>
        </w:rPr>
      </w:pPr>
      <w:r w:rsidRPr="00BD4A19">
        <w:rPr>
          <w:rFonts w:ascii="Arial" w:hAnsi="Arial" w:cs="Arial"/>
          <w:b/>
          <w:szCs w:val="24"/>
        </w:rPr>
        <w:t>Roboty ogólnobudowlane i instalacyjne:</w:t>
      </w:r>
    </w:p>
    <w:p w14:paraId="3007B59F" w14:textId="3E8B1549" w:rsidR="00EB1302" w:rsidRDefault="00EB1302" w:rsidP="00BC6CA6">
      <w:pPr>
        <w:pStyle w:val="Akapitzlist"/>
        <w:numPr>
          <w:ilvl w:val="0"/>
          <w:numId w:val="80"/>
        </w:numPr>
        <w:suppressAutoHyphens w:val="0"/>
        <w:jc w:val="both"/>
        <w:rPr>
          <w:rFonts w:ascii="Arial" w:hAnsi="Arial" w:cs="Arial"/>
          <w:szCs w:val="24"/>
        </w:rPr>
      </w:pPr>
      <w:r>
        <w:rPr>
          <w:rFonts w:ascii="Arial" w:hAnsi="Arial" w:cs="Arial"/>
          <w:szCs w:val="24"/>
        </w:rPr>
        <w:t xml:space="preserve">Zabudowanie </w:t>
      </w:r>
      <w:r w:rsidR="00C364DF" w:rsidRPr="00C364DF">
        <w:rPr>
          <w:rFonts w:ascii="Arial" w:hAnsi="Arial" w:cs="Arial"/>
          <w:szCs w:val="24"/>
        </w:rPr>
        <w:t xml:space="preserve">otworu wejściowego do sekretariatu </w:t>
      </w:r>
      <w:r>
        <w:rPr>
          <w:rFonts w:ascii="Arial" w:hAnsi="Arial" w:cs="Arial"/>
          <w:szCs w:val="24"/>
        </w:rPr>
        <w:t>płytą GK z wypełnieniem wełną mineralną.</w:t>
      </w:r>
    </w:p>
    <w:p w14:paraId="32CF7233" w14:textId="77777777" w:rsidR="00EB1302" w:rsidRDefault="00EB1302" w:rsidP="00BC6CA6">
      <w:pPr>
        <w:pStyle w:val="Akapitzlist"/>
        <w:numPr>
          <w:ilvl w:val="0"/>
          <w:numId w:val="80"/>
        </w:numPr>
        <w:suppressAutoHyphens w:val="0"/>
        <w:jc w:val="both"/>
        <w:rPr>
          <w:rFonts w:ascii="Arial" w:hAnsi="Arial" w:cs="Arial"/>
          <w:szCs w:val="24"/>
        </w:rPr>
      </w:pPr>
      <w:r>
        <w:rPr>
          <w:rFonts w:ascii="Arial" w:hAnsi="Arial" w:cs="Arial"/>
          <w:szCs w:val="24"/>
        </w:rPr>
        <w:t>Wykonanie tynków, gładzi,</w:t>
      </w:r>
    </w:p>
    <w:p w14:paraId="5B5CD568" w14:textId="77777777" w:rsidR="00EB1302" w:rsidRDefault="00EB1302" w:rsidP="00BC6CA6">
      <w:pPr>
        <w:pStyle w:val="Akapitzlist"/>
        <w:numPr>
          <w:ilvl w:val="0"/>
          <w:numId w:val="80"/>
        </w:numPr>
        <w:suppressAutoHyphens w:val="0"/>
        <w:jc w:val="both"/>
        <w:rPr>
          <w:rFonts w:ascii="Arial" w:hAnsi="Arial" w:cs="Arial"/>
          <w:szCs w:val="24"/>
        </w:rPr>
      </w:pPr>
      <w:r>
        <w:rPr>
          <w:rFonts w:ascii="Arial" w:hAnsi="Arial" w:cs="Arial"/>
          <w:szCs w:val="24"/>
        </w:rPr>
        <w:t>Przygotowanie sufitu pod malowanie,</w:t>
      </w:r>
    </w:p>
    <w:p w14:paraId="1373F08B" w14:textId="77777777" w:rsidR="00EB1302" w:rsidRDefault="00EB1302" w:rsidP="00BC6CA6">
      <w:pPr>
        <w:pStyle w:val="Akapitzlist"/>
        <w:numPr>
          <w:ilvl w:val="0"/>
          <w:numId w:val="80"/>
        </w:numPr>
        <w:suppressAutoHyphens w:val="0"/>
        <w:jc w:val="both"/>
        <w:rPr>
          <w:rFonts w:ascii="Arial" w:hAnsi="Arial" w:cs="Arial"/>
          <w:szCs w:val="24"/>
        </w:rPr>
      </w:pPr>
      <w:r>
        <w:rPr>
          <w:rFonts w:ascii="Arial" w:hAnsi="Arial" w:cs="Arial"/>
          <w:szCs w:val="24"/>
        </w:rPr>
        <w:t>Przygotowanie ścian pod malowanie,</w:t>
      </w:r>
    </w:p>
    <w:p w14:paraId="61DFBE57" w14:textId="77777777" w:rsidR="00EB1302" w:rsidRDefault="00EB1302" w:rsidP="00BC6CA6">
      <w:pPr>
        <w:pStyle w:val="Akapitzlist"/>
        <w:numPr>
          <w:ilvl w:val="0"/>
          <w:numId w:val="80"/>
        </w:numPr>
        <w:suppressAutoHyphens w:val="0"/>
        <w:jc w:val="both"/>
        <w:rPr>
          <w:rFonts w:ascii="Arial" w:hAnsi="Arial" w:cs="Arial"/>
          <w:szCs w:val="24"/>
        </w:rPr>
      </w:pPr>
      <w:r>
        <w:rPr>
          <w:rFonts w:ascii="Arial" w:hAnsi="Arial" w:cs="Arial"/>
          <w:szCs w:val="24"/>
        </w:rPr>
        <w:t>Malowanie ścian,</w:t>
      </w:r>
    </w:p>
    <w:p w14:paraId="5F95F222" w14:textId="77777777" w:rsidR="00EB1302" w:rsidRDefault="00EB1302" w:rsidP="00BC6CA6">
      <w:pPr>
        <w:pStyle w:val="Akapitzlist"/>
        <w:numPr>
          <w:ilvl w:val="0"/>
          <w:numId w:val="80"/>
        </w:numPr>
        <w:suppressAutoHyphens w:val="0"/>
        <w:jc w:val="both"/>
        <w:rPr>
          <w:rFonts w:ascii="Arial" w:hAnsi="Arial" w:cs="Arial"/>
          <w:szCs w:val="24"/>
        </w:rPr>
      </w:pPr>
      <w:r>
        <w:rPr>
          <w:rFonts w:ascii="Arial" w:hAnsi="Arial" w:cs="Arial"/>
          <w:szCs w:val="24"/>
        </w:rPr>
        <w:t>Montaż nowych lamp oświetleniowych wraz z osprzętem elektrycznym.</w:t>
      </w:r>
    </w:p>
    <w:p w14:paraId="6DD7FCB2" w14:textId="41364D51" w:rsidR="00EB1302" w:rsidRDefault="00C364DF" w:rsidP="00BC6CA6">
      <w:pPr>
        <w:pStyle w:val="Akapitzlist"/>
        <w:numPr>
          <w:ilvl w:val="0"/>
          <w:numId w:val="80"/>
        </w:numPr>
        <w:suppressAutoHyphens w:val="0"/>
        <w:jc w:val="both"/>
        <w:rPr>
          <w:rFonts w:ascii="Arial" w:hAnsi="Arial" w:cs="Arial"/>
          <w:szCs w:val="24"/>
        </w:rPr>
      </w:pPr>
      <w:r>
        <w:rPr>
          <w:rFonts w:ascii="Arial" w:hAnsi="Arial" w:cs="Arial"/>
          <w:szCs w:val="24"/>
        </w:rPr>
        <w:t>Wykonanie instalacji elektrycznej i teletechniczne wraz z montażem osprzętu</w:t>
      </w:r>
      <w:r w:rsidR="00EB1302">
        <w:rPr>
          <w:rFonts w:ascii="Arial" w:hAnsi="Arial" w:cs="Arial"/>
          <w:szCs w:val="24"/>
        </w:rPr>
        <w:t>,</w:t>
      </w:r>
    </w:p>
    <w:p w14:paraId="31C8EAFF" w14:textId="77777777" w:rsidR="00A74BA5" w:rsidRDefault="00A74BA5" w:rsidP="00A74BA5">
      <w:pPr>
        <w:jc w:val="both"/>
        <w:rPr>
          <w:rFonts w:ascii="Arial" w:hAnsi="Arial" w:cs="Arial"/>
          <w:szCs w:val="24"/>
        </w:rPr>
      </w:pPr>
    </w:p>
    <w:p w14:paraId="0ABEF9EF" w14:textId="77777777" w:rsidR="00A74BA5" w:rsidRDefault="00A74BA5" w:rsidP="00A74BA5">
      <w:pPr>
        <w:jc w:val="both"/>
        <w:rPr>
          <w:rFonts w:ascii="Arial" w:hAnsi="Arial" w:cs="Arial"/>
          <w:szCs w:val="24"/>
        </w:rPr>
      </w:pPr>
    </w:p>
    <w:p w14:paraId="5B86F9E6" w14:textId="77777777" w:rsidR="00A74BA5" w:rsidRDefault="00A74BA5" w:rsidP="00A74BA5">
      <w:pPr>
        <w:jc w:val="both"/>
        <w:rPr>
          <w:rFonts w:ascii="Arial" w:hAnsi="Arial" w:cs="Arial"/>
          <w:szCs w:val="24"/>
        </w:rPr>
      </w:pPr>
    </w:p>
    <w:p w14:paraId="642DCF9C" w14:textId="77777777" w:rsidR="00A74BA5" w:rsidRPr="00A74BA5" w:rsidRDefault="00A74BA5" w:rsidP="00A74BA5">
      <w:pPr>
        <w:jc w:val="both"/>
        <w:rPr>
          <w:rFonts w:ascii="Arial" w:hAnsi="Arial" w:cs="Arial"/>
          <w:szCs w:val="24"/>
        </w:rPr>
      </w:pPr>
    </w:p>
    <w:p w14:paraId="1206325A" w14:textId="77777777" w:rsidR="00EB1302" w:rsidRDefault="00EB1302" w:rsidP="00EB1302">
      <w:pPr>
        <w:jc w:val="both"/>
        <w:rPr>
          <w:rFonts w:ascii="Arial" w:hAnsi="Arial" w:cs="Arial"/>
          <w:szCs w:val="24"/>
        </w:rPr>
      </w:pPr>
    </w:p>
    <w:p w14:paraId="12C65993" w14:textId="77777777" w:rsidR="00EB1302" w:rsidRDefault="00EB1302" w:rsidP="00EB1302">
      <w:pPr>
        <w:jc w:val="both"/>
        <w:rPr>
          <w:rFonts w:ascii="Arial" w:hAnsi="Arial" w:cs="Arial"/>
          <w:b/>
        </w:rPr>
      </w:pPr>
      <w:r>
        <w:rPr>
          <w:rFonts w:ascii="Arial" w:hAnsi="Arial" w:cs="Arial"/>
          <w:b/>
        </w:rPr>
        <w:lastRenderedPageBreak/>
        <w:t>III. Parametry techniczne materiałów:</w:t>
      </w:r>
    </w:p>
    <w:p w14:paraId="5E671CB0" w14:textId="77777777" w:rsidR="00EB1302" w:rsidRDefault="00EB1302" w:rsidP="00D765B4">
      <w:pPr>
        <w:spacing w:before="120"/>
        <w:jc w:val="both"/>
        <w:rPr>
          <w:rFonts w:ascii="Arial" w:hAnsi="Arial" w:cs="Arial"/>
          <w:b/>
        </w:rPr>
      </w:pPr>
      <w:r>
        <w:rPr>
          <w:rFonts w:ascii="Arial" w:hAnsi="Arial" w:cs="Arial"/>
          <w:b/>
        </w:rPr>
        <w:t xml:space="preserve">Drzwi </w:t>
      </w:r>
    </w:p>
    <w:p w14:paraId="34C4864C" w14:textId="32D084C0" w:rsidR="00EB1302" w:rsidRDefault="00EB1302" w:rsidP="00EB1302">
      <w:pPr>
        <w:jc w:val="both"/>
        <w:rPr>
          <w:rFonts w:ascii="Arial" w:hAnsi="Arial" w:cs="Arial"/>
          <w:u w:val="single"/>
        </w:rPr>
      </w:pPr>
      <w:r>
        <w:rPr>
          <w:rFonts w:ascii="Arial" w:hAnsi="Arial" w:cs="Arial"/>
          <w:u w:val="single"/>
        </w:rPr>
        <w:t>Dotyczy pomieszczeń: gabinet lekarza nocnej zmiany, pokój socjalny, gabinet lekarski, przedsionek, magazyn, korytarz komunikacji, gabinet ordynatora</w:t>
      </w:r>
      <w:r w:rsidR="00666962">
        <w:rPr>
          <w:rFonts w:ascii="Arial" w:hAnsi="Arial" w:cs="Arial"/>
          <w:u w:val="single"/>
        </w:rPr>
        <w:t>,</w:t>
      </w:r>
      <w:r>
        <w:rPr>
          <w:rFonts w:ascii="Arial" w:hAnsi="Arial" w:cs="Arial"/>
          <w:u w:val="single"/>
        </w:rPr>
        <w:t xml:space="preserve"> łazienka męska, łazienka damska.</w:t>
      </w:r>
    </w:p>
    <w:p w14:paraId="7260DCD6" w14:textId="77777777" w:rsidR="00EB1302" w:rsidRDefault="00EB1302" w:rsidP="00EB1302">
      <w:pPr>
        <w:jc w:val="both"/>
        <w:rPr>
          <w:rFonts w:ascii="Arial" w:hAnsi="Arial" w:cs="Arial"/>
        </w:rPr>
      </w:pPr>
      <w:r>
        <w:rPr>
          <w:rFonts w:ascii="Arial" w:hAnsi="Arial" w:cs="Arial"/>
        </w:rPr>
        <w:t>Na wejściu do pomieszczenia nie może być progu wyższego niż 2 cm. Skrzydła płycinowe okleinowane. Okleina CPL gr. 0,7mm. Rama skrzydła wykonana z klejonki drewna iglastego, wypełnienie z płyty pełnej. Zamki z wkładką patentową z kompletem trzech kluczy (Nie dotyczy drzwi łazienki męskiej i damskiej). Skrzydła drzwiowe o wymiarach min. 0,90 m x 2,00 m.  Kolorystyka do uzgodnienia z Zamawiającym</w:t>
      </w:r>
    </w:p>
    <w:p w14:paraId="0904E5AC" w14:textId="639E633B" w:rsidR="00EB1302" w:rsidRDefault="00666962" w:rsidP="00EB1302">
      <w:pPr>
        <w:spacing w:before="120"/>
        <w:jc w:val="both"/>
        <w:rPr>
          <w:rFonts w:ascii="Arial" w:hAnsi="Arial" w:cs="Arial"/>
          <w:u w:val="single"/>
        </w:rPr>
      </w:pPr>
      <w:r>
        <w:rPr>
          <w:rFonts w:ascii="Arial" w:hAnsi="Arial" w:cs="Arial"/>
          <w:u w:val="single"/>
        </w:rPr>
        <w:t>Dodatkowe wymagania</w:t>
      </w:r>
      <w:r w:rsidR="00EB1302">
        <w:rPr>
          <w:rFonts w:ascii="Arial" w:hAnsi="Arial" w:cs="Arial"/>
          <w:u w:val="single"/>
        </w:rPr>
        <w:t>: gabinet lekarza nocnej zmiany, gabinet lekarski,  gabinet ordynatora.</w:t>
      </w:r>
    </w:p>
    <w:p w14:paraId="1BEBA891" w14:textId="3544650E" w:rsidR="00EB1302" w:rsidRDefault="00EB1302" w:rsidP="00EB1302">
      <w:pPr>
        <w:jc w:val="both"/>
        <w:rPr>
          <w:rFonts w:ascii="Arial" w:hAnsi="Arial" w:cs="Arial"/>
        </w:rPr>
      </w:pPr>
      <w:r>
        <w:rPr>
          <w:rFonts w:ascii="Arial" w:hAnsi="Arial" w:cs="Arial"/>
        </w:rPr>
        <w:t xml:space="preserve">Dodatkowo drzwi mają posiadać system </w:t>
      </w:r>
      <w:r w:rsidR="00C364DF">
        <w:rPr>
          <w:rFonts w:ascii="Arial" w:hAnsi="Arial" w:cs="Arial"/>
        </w:rPr>
        <w:t xml:space="preserve">kontroli dostępu i samozamykacz (system kompatybilny </w:t>
      </w:r>
      <w:r w:rsidR="0095437D">
        <w:rPr>
          <w:rFonts w:ascii="Arial" w:hAnsi="Arial" w:cs="Arial"/>
        </w:rPr>
        <w:br/>
      </w:r>
      <w:r w:rsidR="00C364DF">
        <w:rPr>
          <w:rFonts w:ascii="Arial" w:hAnsi="Arial" w:cs="Arial"/>
        </w:rPr>
        <w:t>z funkcjonującym w Szpitalu</w:t>
      </w:r>
      <w:r w:rsidR="00F90E41">
        <w:rPr>
          <w:rFonts w:ascii="Arial" w:hAnsi="Arial" w:cs="Arial"/>
        </w:rPr>
        <w:t xml:space="preserve"> w uzgodnieniu z Działem Technicznym Szpitala</w:t>
      </w:r>
      <w:r w:rsidR="00C364DF">
        <w:rPr>
          <w:rFonts w:ascii="Arial" w:hAnsi="Arial" w:cs="Arial"/>
        </w:rPr>
        <w:t>)</w:t>
      </w:r>
      <w:r w:rsidR="00F90E41">
        <w:rPr>
          <w:rFonts w:ascii="Arial" w:hAnsi="Arial" w:cs="Arial"/>
        </w:rPr>
        <w:t>.</w:t>
      </w:r>
    </w:p>
    <w:p w14:paraId="3AAE752E" w14:textId="57B1097C" w:rsidR="00EB1302" w:rsidRDefault="00666962" w:rsidP="00EB1302">
      <w:pPr>
        <w:spacing w:before="120"/>
        <w:jc w:val="both"/>
        <w:rPr>
          <w:rFonts w:ascii="Arial" w:hAnsi="Arial" w:cs="Arial"/>
          <w:u w:val="single"/>
        </w:rPr>
      </w:pPr>
      <w:r>
        <w:rPr>
          <w:rFonts w:ascii="Arial" w:hAnsi="Arial" w:cs="Arial"/>
          <w:u w:val="single"/>
        </w:rPr>
        <w:t>Dodatkowe wymagania</w:t>
      </w:r>
      <w:r w:rsidR="00EB1302">
        <w:rPr>
          <w:rFonts w:ascii="Arial" w:hAnsi="Arial" w:cs="Arial"/>
          <w:u w:val="single"/>
        </w:rPr>
        <w:t>: łazienka męska, łazienka damska.</w:t>
      </w:r>
    </w:p>
    <w:p w14:paraId="51D22985" w14:textId="77777777" w:rsidR="00EB1302" w:rsidRDefault="00EB1302" w:rsidP="00EB1302">
      <w:pPr>
        <w:jc w:val="both"/>
        <w:rPr>
          <w:rFonts w:ascii="Arial" w:hAnsi="Arial" w:cs="Arial"/>
        </w:rPr>
      </w:pPr>
      <w:r>
        <w:rPr>
          <w:rFonts w:ascii="Arial" w:hAnsi="Arial" w:cs="Arial"/>
        </w:rPr>
        <w:t>Zamki w drzwiach z gałką w łazience z kompletem trzech kluczy.</w:t>
      </w:r>
    </w:p>
    <w:p w14:paraId="068FBBEC" w14:textId="77777777" w:rsidR="00EB1302" w:rsidRDefault="00EB1302" w:rsidP="00EB1302">
      <w:pPr>
        <w:spacing w:before="120"/>
        <w:jc w:val="both"/>
        <w:rPr>
          <w:rFonts w:ascii="Arial" w:hAnsi="Arial" w:cs="Arial"/>
          <w:u w:val="single"/>
        </w:rPr>
      </w:pPr>
      <w:r>
        <w:rPr>
          <w:rFonts w:ascii="Arial" w:hAnsi="Arial" w:cs="Arial"/>
          <w:u w:val="single"/>
        </w:rPr>
        <w:t>Dotyczy pomieszczeń: przedsionek.</w:t>
      </w:r>
    </w:p>
    <w:p w14:paraId="5328EFBA" w14:textId="49857587" w:rsidR="00EB1302" w:rsidRDefault="00EB1302" w:rsidP="00C364DF">
      <w:pPr>
        <w:jc w:val="both"/>
        <w:rPr>
          <w:rFonts w:ascii="Arial" w:hAnsi="Arial" w:cs="Arial"/>
        </w:rPr>
      </w:pPr>
      <w:r>
        <w:rPr>
          <w:rFonts w:ascii="Arial" w:hAnsi="Arial" w:cs="Arial"/>
        </w:rPr>
        <w:t>Drzwi wejściowe do przedsionka z koryta</w:t>
      </w:r>
      <w:r w:rsidR="0095437D">
        <w:rPr>
          <w:rFonts w:ascii="Arial" w:hAnsi="Arial" w:cs="Arial"/>
        </w:rPr>
        <w:t>rzu Oddziału Chirurgii Ogólnej.</w:t>
      </w:r>
      <w:r>
        <w:rPr>
          <w:rFonts w:ascii="Arial" w:hAnsi="Arial" w:cs="Arial"/>
        </w:rPr>
        <w:t xml:space="preserve"> Na wejściu do pomieszczenia nie może być progu wyższego niż 2 cm. Wykonać drzwi aluminiowe dwuskrzydłowe. Światło przejścia po otwarciu drzwi dla jednego skrzydła min 90 cm oraz dla drugiego skrzydła min. 40 cm. Drzwi mają posiadać system kontroli dostępu i samozamykacz</w:t>
      </w:r>
      <w:r w:rsidR="00C364DF">
        <w:rPr>
          <w:rFonts w:ascii="Arial" w:hAnsi="Arial" w:cs="Arial"/>
        </w:rPr>
        <w:t xml:space="preserve"> (system kompatybilny z funkcjonującym w Szpitalu</w:t>
      </w:r>
      <w:r w:rsidR="00F90E41" w:rsidRPr="00F90E41">
        <w:rPr>
          <w:rFonts w:ascii="Arial" w:hAnsi="Arial" w:cs="Arial"/>
        </w:rPr>
        <w:t xml:space="preserve"> </w:t>
      </w:r>
      <w:r w:rsidR="00F90E41">
        <w:rPr>
          <w:rFonts w:ascii="Arial" w:hAnsi="Arial" w:cs="Arial"/>
        </w:rPr>
        <w:t>w uzgodnieniu z Działem Technicznym Szpitala</w:t>
      </w:r>
      <w:r w:rsidR="00C364DF">
        <w:rPr>
          <w:rFonts w:ascii="Arial" w:hAnsi="Arial" w:cs="Arial"/>
        </w:rPr>
        <w:t>)</w:t>
      </w:r>
      <w:r>
        <w:rPr>
          <w:rFonts w:ascii="Arial" w:hAnsi="Arial" w:cs="Arial"/>
        </w:rPr>
        <w:t>. Kolorystyka do uzgodnienia z Zamawiającym.</w:t>
      </w:r>
    </w:p>
    <w:p w14:paraId="648185BD" w14:textId="5C91E83D" w:rsidR="00EB1302" w:rsidRDefault="003D4568" w:rsidP="00D765B4">
      <w:pPr>
        <w:spacing w:before="240"/>
        <w:jc w:val="both"/>
        <w:rPr>
          <w:rFonts w:ascii="Arial" w:hAnsi="Arial" w:cs="Arial"/>
          <w:b/>
        </w:rPr>
      </w:pPr>
      <w:r>
        <w:rPr>
          <w:rFonts w:ascii="Arial" w:hAnsi="Arial" w:cs="Arial"/>
          <w:b/>
        </w:rPr>
        <w:t>Instalacja elektryczna</w:t>
      </w:r>
      <w:r w:rsidR="00666962">
        <w:rPr>
          <w:rFonts w:ascii="Arial" w:hAnsi="Arial" w:cs="Arial"/>
          <w:b/>
        </w:rPr>
        <w:t>,</w:t>
      </w:r>
      <w:r w:rsidR="00F4419D">
        <w:rPr>
          <w:rFonts w:ascii="Arial" w:hAnsi="Arial" w:cs="Arial"/>
          <w:b/>
        </w:rPr>
        <w:t xml:space="preserve"> komputerowa i</w:t>
      </w:r>
      <w:r w:rsidR="00666962">
        <w:rPr>
          <w:rFonts w:ascii="Arial" w:hAnsi="Arial" w:cs="Arial"/>
          <w:b/>
        </w:rPr>
        <w:t xml:space="preserve"> telefoniczna</w:t>
      </w:r>
    </w:p>
    <w:p w14:paraId="14417B1C" w14:textId="130FED9A" w:rsidR="00F90E41" w:rsidRDefault="00EB1302" w:rsidP="00EB1302">
      <w:pPr>
        <w:jc w:val="both"/>
        <w:rPr>
          <w:rFonts w:ascii="Arial" w:hAnsi="Arial" w:cs="Arial"/>
        </w:rPr>
      </w:pPr>
      <w:r>
        <w:rPr>
          <w:rFonts w:ascii="Arial" w:hAnsi="Arial" w:cs="Arial"/>
        </w:rPr>
        <w:t xml:space="preserve">Należy zainstalować instalację gniazd 230V przewodami - 3x2,5mm2 jako wtynkowe układając przewody </w:t>
      </w:r>
      <w:r w:rsidR="0095437D">
        <w:rPr>
          <w:rFonts w:ascii="Arial" w:hAnsi="Arial" w:cs="Arial"/>
        </w:rPr>
        <w:br/>
      </w:r>
      <w:r>
        <w:rPr>
          <w:rFonts w:ascii="Arial" w:hAnsi="Arial" w:cs="Arial"/>
        </w:rPr>
        <w:t xml:space="preserve">od gniazda do </w:t>
      </w:r>
      <w:r w:rsidR="00766686">
        <w:rPr>
          <w:rFonts w:ascii="Arial" w:hAnsi="Arial" w:cs="Arial"/>
        </w:rPr>
        <w:t>gniazda</w:t>
      </w:r>
      <w:r>
        <w:rPr>
          <w:rFonts w:ascii="Arial" w:hAnsi="Arial" w:cs="Arial"/>
        </w:rPr>
        <w:t xml:space="preserve"> na wysokości dostosowanej do potrzeb. </w:t>
      </w:r>
      <w:r w:rsidR="001402DB">
        <w:rPr>
          <w:rFonts w:ascii="Arial" w:hAnsi="Arial" w:cs="Arial"/>
        </w:rPr>
        <w:t>Puszki zamontować z wkrętami z możliwością mocowania gniazd.</w:t>
      </w:r>
      <w:r>
        <w:rPr>
          <w:rFonts w:ascii="Arial" w:hAnsi="Arial" w:cs="Arial"/>
        </w:rPr>
        <w:t xml:space="preserve"> Kolor gniazda biały.</w:t>
      </w:r>
      <w:r w:rsidR="001402DB">
        <w:rPr>
          <w:rFonts w:ascii="Arial" w:hAnsi="Arial" w:cs="Arial"/>
        </w:rPr>
        <w:t xml:space="preserve"> Instalacja i osprzęt gniazd </w:t>
      </w:r>
      <w:r w:rsidR="0095437D">
        <w:rPr>
          <w:rFonts w:ascii="Arial" w:hAnsi="Arial" w:cs="Arial"/>
        </w:rPr>
        <w:t>komputerowych wykonać w kat. 6.</w:t>
      </w:r>
      <w:r w:rsidR="0095437D">
        <w:rPr>
          <w:rFonts w:ascii="Arial" w:hAnsi="Arial" w:cs="Arial"/>
        </w:rPr>
        <w:br/>
      </w:r>
      <w:r>
        <w:rPr>
          <w:rFonts w:ascii="Arial" w:hAnsi="Arial" w:cs="Arial"/>
        </w:rPr>
        <w:t xml:space="preserve">Wszystkie przewody muszą mieć napięcie izolacji 0,6/1kV. </w:t>
      </w:r>
    </w:p>
    <w:p w14:paraId="242645E8" w14:textId="77777777" w:rsidR="00666962" w:rsidRDefault="00666962" w:rsidP="00666962">
      <w:pPr>
        <w:jc w:val="both"/>
        <w:rPr>
          <w:rFonts w:ascii="Arial" w:hAnsi="Arial" w:cs="Arial"/>
        </w:rPr>
      </w:pPr>
      <w:r>
        <w:rPr>
          <w:rFonts w:ascii="Arial" w:hAnsi="Arial" w:cs="Arial"/>
        </w:rPr>
        <w:t xml:space="preserve">Wykonać oddzielną instalację telefoniczną przewodem YKSY4x0,5 do miejsc wskazanych przez Zamawiającego od skrzynki znajdującej się przy wejściu na Oddział Chirurgii Ogólnej wewnątrz Oddziału. </w:t>
      </w:r>
    </w:p>
    <w:p w14:paraId="018F3716" w14:textId="77777777" w:rsidR="00666962" w:rsidRDefault="00666962" w:rsidP="00666962">
      <w:pPr>
        <w:jc w:val="both"/>
        <w:rPr>
          <w:rFonts w:ascii="Arial" w:hAnsi="Arial" w:cs="Arial"/>
        </w:rPr>
      </w:pPr>
      <w:r>
        <w:rPr>
          <w:rFonts w:ascii="Arial" w:hAnsi="Arial" w:cs="Arial"/>
        </w:rPr>
        <w:t xml:space="preserve">Nową instalację elektryczną podłączyć do rozdzielni znajdującej się w przedsionku (Przewidzieć wymianę zabezpieczeń różnicowoprądowych i nadprądowych). </w:t>
      </w:r>
    </w:p>
    <w:p w14:paraId="4C740F2C" w14:textId="77777777" w:rsidR="00666962" w:rsidRDefault="00666962" w:rsidP="00666962">
      <w:pPr>
        <w:jc w:val="both"/>
        <w:rPr>
          <w:rFonts w:ascii="Arial" w:hAnsi="Arial" w:cs="Arial"/>
        </w:rPr>
      </w:pPr>
      <w:r>
        <w:rPr>
          <w:rFonts w:ascii="Arial" w:hAnsi="Arial" w:cs="Arial"/>
        </w:rPr>
        <w:t xml:space="preserve">Nową instalacje komputerową wykonać do </w:t>
      </w:r>
      <w:proofErr w:type="spellStart"/>
      <w:r>
        <w:rPr>
          <w:rFonts w:ascii="Arial" w:hAnsi="Arial" w:cs="Arial"/>
        </w:rPr>
        <w:t>swicha</w:t>
      </w:r>
      <w:proofErr w:type="spellEnd"/>
      <w:r>
        <w:rPr>
          <w:rFonts w:ascii="Arial" w:hAnsi="Arial" w:cs="Arial"/>
        </w:rPr>
        <w:t xml:space="preserve"> znajdującego się w punkcie pielęgniarskim.</w:t>
      </w:r>
    </w:p>
    <w:p w14:paraId="0EBF8FB0" w14:textId="6E62AD98" w:rsidR="003D4568" w:rsidRDefault="007F0949" w:rsidP="00EB1302">
      <w:pPr>
        <w:jc w:val="both"/>
        <w:rPr>
          <w:rFonts w:ascii="Arial" w:hAnsi="Arial" w:cs="Arial"/>
        </w:rPr>
      </w:pPr>
      <w:r>
        <w:rPr>
          <w:rFonts w:ascii="Arial" w:hAnsi="Arial" w:cs="Arial"/>
        </w:rPr>
        <w:t xml:space="preserve">W gabinecie lekarskim nad biurkami przewidzieć trzy punkty gniazd (podwójne), zestaw gniazd PEL składający się z gniazd 4x230V i 2x RJ45. W gabinecie lekarza nocnej zmiany i punkcie pielęgniarskim </w:t>
      </w:r>
      <w:r w:rsidR="003D4568">
        <w:rPr>
          <w:rFonts w:ascii="Arial" w:hAnsi="Arial" w:cs="Arial"/>
        </w:rPr>
        <w:t xml:space="preserve">PEL składa </w:t>
      </w:r>
      <w:r w:rsidR="0095437D">
        <w:rPr>
          <w:rFonts w:ascii="Arial" w:hAnsi="Arial" w:cs="Arial"/>
        </w:rPr>
        <w:br/>
      </w:r>
      <w:r w:rsidR="003D4568">
        <w:rPr>
          <w:rFonts w:ascii="Arial" w:hAnsi="Arial" w:cs="Arial"/>
        </w:rPr>
        <w:t>się z gniazd 3x230V i 4xRJ45.</w:t>
      </w:r>
      <w:r>
        <w:rPr>
          <w:rFonts w:ascii="Arial" w:hAnsi="Arial" w:cs="Arial"/>
        </w:rPr>
        <w:t xml:space="preserve"> </w:t>
      </w:r>
    </w:p>
    <w:p w14:paraId="3E1AE2F5" w14:textId="77777777" w:rsidR="00666962" w:rsidRDefault="00666962" w:rsidP="00666962">
      <w:pPr>
        <w:jc w:val="both"/>
        <w:rPr>
          <w:rFonts w:ascii="Arial" w:hAnsi="Arial" w:cs="Arial"/>
        </w:rPr>
      </w:pPr>
      <w:r>
        <w:rPr>
          <w:rFonts w:ascii="Arial" w:hAnsi="Arial" w:cs="Arial"/>
        </w:rPr>
        <w:t xml:space="preserve">Wykonać dodatkowe przyłącza do uzgodnionych z użytkownikiem urządzeń takich jak: zmywarka, płyta indukcyjna itp. </w:t>
      </w:r>
    </w:p>
    <w:p w14:paraId="2A21EB7D" w14:textId="77777777" w:rsidR="00CD16A6" w:rsidRPr="00F25376" w:rsidRDefault="00CD16A6" w:rsidP="00CD16A6">
      <w:pPr>
        <w:jc w:val="both"/>
        <w:rPr>
          <w:rFonts w:ascii="Arial" w:hAnsi="Arial" w:cs="Arial"/>
        </w:rPr>
      </w:pPr>
      <w:r w:rsidRPr="00F25376">
        <w:rPr>
          <w:rFonts w:ascii="Arial" w:hAnsi="Arial" w:cs="Arial"/>
        </w:rPr>
        <w:t>Ilość, wysokości i lokalizacja gniazd do ustalenia z Zamawiającym.</w:t>
      </w:r>
    </w:p>
    <w:p w14:paraId="6D9725C8" w14:textId="77777777" w:rsidR="00EB1302" w:rsidRDefault="00EB1302" w:rsidP="00D765B4">
      <w:pPr>
        <w:spacing w:before="240"/>
        <w:jc w:val="both"/>
        <w:rPr>
          <w:rFonts w:ascii="Arial" w:hAnsi="Arial" w:cs="Arial"/>
          <w:b/>
        </w:rPr>
      </w:pPr>
      <w:r>
        <w:rPr>
          <w:rFonts w:ascii="Arial" w:hAnsi="Arial" w:cs="Arial"/>
          <w:b/>
        </w:rPr>
        <w:t>Oświetlenie</w:t>
      </w:r>
    </w:p>
    <w:p w14:paraId="12AE281E" w14:textId="5AAA9794" w:rsidR="00EB1302" w:rsidRDefault="00EB1302" w:rsidP="00D765B4">
      <w:pPr>
        <w:jc w:val="both"/>
        <w:rPr>
          <w:rFonts w:ascii="Arial" w:hAnsi="Arial" w:cs="Arial"/>
        </w:rPr>
      </w:pPr>
      <w:r>
        <w:rPr>
          <w:rFonts w:ascii="Arial" w:hAnsi="Arial" w:cs="Arial"/>
        </w:rPr>
        <w:t xml:space="preserve">Do opraw oświetleniowych należy stosować przewody 3,4x1,5mm², włączniki światła należy montować </w:t>
      </w:r>
      <w:r w:rsidR="0095437D">
        <w:rPr>
          <w:rFonts w:ascii="Arial" w:hAnsi="Arial" w:cs="Arial"/>
        </w:rPr>
        <w:br/>
      </w:r>
      <w:r>
        <w:rPr>
          <w:rFonts w:ascii="Arial" w:hAnsi="Arial" w:cs="Arial"/>
        </w:rPr>
        <w:t xml:space="preserve">w przedziale wysokości od 1,1 do 1,4m. </w:t>
      </w:r>
      <w:r w:rsidR="00766686">
        <w:rPr>
          <w:rFonts w:ascii="Arial" w:hAnsi="Arial" w:cs="Arial"/>
        </w:rPr>
        <w:t>Dokonać wymiany opraw w tej samej ilości na nowe oprawy LED.</w:t>
      </w:r>
    </w:p>
    <w:p w14:paraId="60810AA1" w14:textId="765E4E71" w:rsidR="007F0949" w:rsidRDefault="007F0949" w:rsidP="00D765B4">
      <w:pPr>
        <w:jc w:val="both"/>
        <w:rPr>
          <w:rFonts w:ascii="Arial" w:hAnsi="Arial" w:cs="Arial"/>
        </w:rPr>
      </w:pPr>
      <w:r>
        <w:rPr>
          <w:rFonts w:ascii="Arial" w:hAnsi="Arial" w:cs="Arial"/>
        </w:rPr>
        <w:t xml:space="preserve">W pomieszczeniach wilgotnych zastosować osprzęt kategorii IP65. W kuchni należy zaplanować wypust przewodu oświetlania pod szafkowego. Dodatkowy punkt gniazd </w:t>
      </w:r>
      <w:r w:rsidR="0095437D">
        <w:rPr>
          <w:rFonts w:ascii="Arial" w:hAnsi="Arial" w:cs="Arial"/>
        </w:rPr>
        <w:t xml:space="preserve">plus oświetlenia nad umywalką. </w:t>
      </w:r>
      <w:r>
        <w:rPr>
          <w:rFonts w:ascii="Arial" w:hAnsi="Arial" w:cs="Arial"/>
        </w:rPr>
        <w:t xml:space="preserve">Zamontować dodatkową oprawę oświetleniową w punkcie pielęgniarskim. </w:t>
      </w:r>
    </w:p>
    <w:p w14:paraId="3E45C2D7" w14:textId="77777777" w:rsidR="00EB1302" w:rsidRDefault="00EB1302" w:rsidP="00D765B4">
      <w:pPr>
        <w:spacing w:before="240"/>
        <w:jc w:val="both"/>
        <w:rPr>
          <w:rFonts w:ascii="Arial" w:hAnsi="Arial" w:cs="Arial"/>
          <w:b/>
        </w:rPr>
      </w:pPr>
      <w:r>
        <w:rPr>
          <w:rFonts w:ascii="Arial" w:hAnsi="Arial" w:cs="Arial"/>
          <w:b/>
        </w:rPr>
        <w:t xml:space="preserve">Ściany </w:t>
      </w:r>
    </w:p>
    <w:p w14:paraId="4FE17FE5" w14:textId="694EDC23" w:rsidR="00EB1302" w:rsidRDefault="00EB1302" w:rsidP="00EB1302">
      <w:pPr>
        <w:jc w:val="both"/>
        <w:rPr>
          <w:rFonts w:ascii="Arial" w:hAnsi="Arial" w:cs="Arial"/>
        </w:rPr>
      </w:pPr>
      <w:r>
        <w:rPr>
          <w:rFonts w:ascii="Arial" w:hAnsi="Arial" w:cs="Arial"/>
        </w:rPr>
        <w:t xml:space="preserve">W miejscach gdzie tynk odpada należy skuć stare tynki i położyć nowe. Należy opukać ściany młotkiem lekko na całej powierzchni, co powinno spowodować odpadnięcie starego tynku wszędzie tam, gdzie nie przylega </w:t>
      </w:r>
      <w:r w:rsidR="0095437D">
        <w:rPr>
          <w:rFonts w:ascii="Arial" w:hAnsi="Arial" w:cs="Arial"/>
        </w:rPr>
        <w:br/>
      </w:r>
      <w:r>
        <w:rPr>
          <w:rFonts w:ascii="Arial" w:hAnsi="Arial" w:cs="Arial"/>
        </w:rPr>
        <w:t>on trwale do podłoża.  Luźne fragmenty tynku należy zeskrobać szpachelką.  Na ścianie powinien zostać tylko ten stary tynk, który mocno związany jest z podłożem. Osłonić okna, drzwi, podłogę, gniazdka elektryczne oraz inne elementy dekoracyjne w pomieszczeniu, okleja</w:t>
      </w:r>
      <w:r w:rsidR="0095437D">
        <w:rPr>
          <w:rFonts w:ascii="Arial" w:hAnsi="Arial" w:cs="Arial"/>
        </w:rPr>
        <w:t xml:space="preserve">jąc je folią i taśmą malarską. </w:t>
      </w:r>
      <w:r>
        <w:rPr>
          <w:rFonts w:ascii="Arial" w:hAnsi="Arial" w:cs="Arial"/>
        </w:rPr>
        <w:t>Następnie należy zagruntować powierzchnię ścian w tych miejscach, w których ma zostać położ</w:t>
      </w:r>
      <w:r w:rsidR="00B669EF">
        <w:rPr>
          <w:rFonts w:ascii="Arial" w:hAnsi="Arial" w:cs="Arial"/>
        </w:rPr>
        <w:t>ony nowy tynk. Do gruntowania uży</w:t>
      </w:r>
      <w:r>
        <w:rPr>
          <w:rFonts w:ascii="Arial" w:hAnsi="Arial" w:cs="Arial"/>
        </w:rPr>
        <w:t xml:space="preserve">ć środka gruntującego. Należy go nanieść na powierzchnie przeznaczone do tynkowania przy pomocy wałka lub pędzla malarskiego. Ściany pomalowane środkiem gruntującym należy pozostawić do </w:t>
      </w:r>
      <w:r w:rsidR="0095437D">
        <w:rPr>
          <w:rFonts w:ascii="Arial" w:hAnsi="Arial" w:cs="Arial"/>
        </w:rPr>
        <w:t xml:space="preserve">wyschnięcia na ok. 24 godziny. </w:t>
      </w:r>
      <w:r>
        <w:rPr>
          <w:rFonts w:ascii="Arial" w:hAnsi="Arial" w:cs="Arial"/>
        </w:rPr>
        <w:t xml:space="preserve">Jeśli pod starym tynkiem będą elementy stalowe, należy pomalować je farbą antykorozyjną. </w:t>
      </w:r>
    </w:p>
    <w:p w14:paraId="7E7235A2" w14:textId="5C5C52AB" w:rsidR="00D765B4" w:rsidRDefault="00EB1302" w:rsidP="00EB1302">
      <w:pPr>
        <w:jc w:val="both"/>
        <w:rPr>
          <w:rFonts w:ascii="Arial" w:hAnsi="Arial" w:cs="Arial"/>
        </w:rPr>
      </w:pPr>
      <w:r>
        <w:rPr>
          <w:rFonts w:ascii="Arial" w:hAnsi="Arial" w:cs="Arial"/>
        </w:rPr>
        <w:t xml:space="preserve">Tynk należy nakładać na zagruntowane i </w:t>
      </w:r>
      <w:r w:rsidR="0095437D">
        <w:rPr>
          <w:rFonts w:ascii="Arial" w:hAnsi="Arial" w:cs="Arial"/>
        </w:rPr>
        <w:t xml:space="preserve">wyschnięte powierzchnie ścian. </w:t>
      </w:r>
      <w:r>
        <w:rPr>
          <w:rFonts w:ascii="Arial" w:hAnsi="Arial" w:cs="Arial"/>
        </w:rPr>
        <w:t>Tynk należy nakład</w:t>
      </w:r>
      <w:r w:rsidR="00B669EF">
        <w:rPr>
          <w:rFonts w:ascii="Arial" w:hAnsi="Arial" w:cs="Arial"/>
        </w:rPr>
        <w:t>ać równomiernie od góry do dołu</w:t>
      </w:r>
      <w:r>
        <w:rPr>
          <w:rFonts w:ascii="Arial" w:hAnsi="Arial" w:cs="Arial"/>
        </w:rPr>
        <w:t xml:space="preserve"> starając się zlicować jego powierzchnię do powierzchni starego tynku.  Świeżo położony </w:t>
      </w:r>
      <w:r w:rsidR="00B669EF">
        <w:rPr>
          <w:rFonts w:ascii="Arial" w:hAnsi="Arial" w:cs="Arial"/>
        </w:rPr>
        <w:t>tynk należy</w:t>
      </w:r>
      <w:r>
        <w:rPr>
          <w:rFonts w:ascii="Arial" w:hAnsi="Arial" w:cs="Arial"/>
        </w:rPr>
        <w:t xml:space="preserve"> równać w pionie i poziomie za pomocą łaty typu H. W przypadku równania nierównych ścian, ilość narzucanego tynku określamy, kontrolując pion. Po około 30 min. można przystąpić do wyrównania ostatecznego za pomocą łaty typu T. W tym momencie tynk zaczyna wiązać i jest to najlepszy moment </w:t>
      </w:r>
      <w:r w:rsidR="0095437D">
        <w:rPr>
          <w:rFonts w:ascii="Arial" w:hAnsi="Arial" w:cs="Arial"/>
        </w:rPr>
        <w:br/>
      </w:r>
      <w:r>
        <w:rPr>
          <w:rFonts w:ascii="Arial" w:hAnsi="Arial" w:cs="Arial"/>
        </w:rPr>
        <w:t xml:space="preserve">do usunięcia istniejących jeszcze nierówności. Łatę dociskać do podłoża i przeciągać w liniach poziomych </w:t>
      </w:r>
      <w:r w:rsidR="0095437D">
        <w:rPr>
          <w:rFonts w:ascii="Arial" w:hAnsi="Arial" w:cs="Arial"/>
        </w:rPr>
        <w:br/>
      </w:r>
      <w:r>
        <w:rPr>
          <w:rFonts w:ascii="Arial" w:hAnsi="Arial" w:cs="Arial"/>
        </w:rPr>
        <w:t xml:space="preserve">od góry do dołu oraz po skosie. Tynkując niewielkie powierzchnie, nierówności można wyrównać za pomocą </w:t>
      </w:r>
      <w:r>
        <w:rPr>
          <w:rFonts w:ascii="Arial" w:hAnsi="Arial" w:cs="Arial"/>
        </w:rPr>
        <w:lastRenderedPageBreak/>
        <w:t xml:space="preserve">szpachli powierzchniowej, zwanej potocznie piórem po około 30 min. od narzucenia tynku. Około 1 godz. </w:t>
      </w:r>
      <w:r w:rsidR="0095437D">
        <w:rPr>
          <w:rFonts w:ascii="Arial" w:hAnsi="Arial" w:cs="Arial"/>
        </w:rPr>
        <w:br/>
      </w:r>
      <w:r>
        <w:rPr>
          <w:rFonts w:ascii="Arial" w:hAnsi="Arial" w:cs="Arial"/>
        </w:rPr>
        <w:t xml:space="preserve">po narzuceniu tynku lekko stwardniały tynk należy zrosić równomiernym strumieniem wody, a następnie przecierać pacą z gąbką po to, aby wyciągnąć na powierzchnię tzw. mleczko gipsowe, które potrzebne jest </w:t>
      </w:r>
      <w:r w:rsidR="0095437D">
        <w:rPr>
          <w:rFonts w:ascii="Arial" w:hAnsi="Arial" w:cs="Arial"/>
        </w:rPr>
        <w:br/>
      </w:r>
      <w:r>
        <w:rPr>
          <w:rFonts w:ascii="Arial" w:hAnsi="Arial" w:cs="Arial"/>
        </w:rPr>
        <w:t xml:space="preserve">do ostatecznego wygładzenia tynku. Po następnych 15 min. </w:t>
      </w:r>
      <w:r w:rsidR="0095437D">
        <w:rPr>
          <w:rFonts w:ascii="Arial" w:hAnsi="Arial" w:cs="Arial"/>
        </w:rPr>
        <w:t xml:space="preserve">należy tynk wygładzić „piórem” </w:t>
      </w:r>
      <w:r>
        <w:rPr>
          <w:rFonts w:ascii="Arial" w:hAnsi="Arial" w:cs="Arial"/>
        </w:rPr>
        <w:t xml:space="preserve">lub pacą metalową, aż do uzyskania gładkiej powierzchni. Świeżo położone tynki należy dobrze wysuszyć. Dlatego wskazane </w:t>
      </w:r>
      <w:r w:rsidR="0095437D">
        <w:rPr>
          <w:rFonts w:ascii="Arial" w:hAnsi="Arial" w:cs="Arial"/>
        </w:rPr>
        <w:br/>
      </w:r>
      <w:r>
        <w:rPr>
          <w:rFonts w:ascii="Arial" w:hAnsi="Arial" w:cs="Arial"/>
        </w:rPr>
        <w:t xml:space="preserve">jest wietrzenie otynkowanych pomieszczeń oraz ich ogrzewanie w okresie zimowym. </w:t>
      </w:r>
    </w:p>
    <w:p w14:paraId="6E3D27C4" w14:textId="03CAB596" w:rsidR="00EB1302" w:rsidRDefault="00EB1302" w:rsidP="00D765B4">
      <w:pPr>
        <w:jc w:val="both"/>
        <w:rPr>
          <w:rFonts w:ascii="Arial" w:hAnsi="Arial" w:cs="Arial"/>
        </w:rPr>
      </w:pPr>
      <w:r>
        <w:rPr>
          <w:rFonts w:ascii="Arial" w:hAnsi="Arial" w:cs="Arial"/>
        </w:rPr>
        <w:t>Jeśli ściany mają ubytki tylko w niektórych miejscach, należy naprawić i wyrównać ubytki za pomocą ręcznego tynku gipsowego.</w:t>
      </w:r>
      <w:r w:rsidR="00D765B4">
        <w:rPr>
          <w:rFonts w:ascii="Arial" w:hAnsi="Arial" w:cs="Arial"/>
        </w:rPr>
        <w:t xml:space="preserve"> </w:t>
      </w:r>
      <w:r>
        <w:rPr>
          <w:rFonts w:ascii="Arial" w:hAnsi="Arial" w:cs="Arial"/>
        </w:rPr>
        <w:t xml:space="preserve">Ubytki i nierówności podłoża należy zaszpachlować gładzią gipsową i pozostawić </w:t>
      </w:r>
      <w:r w:rsidR="0095437D">
        <w:rPr>
          <w:rFonts w:ascii="Arial" w:hAnsi="Arial" w:cs="Arial"/>
        </w:rPr>
        <w:br/>
      </w:r>
      <w:r>
        <w:rPr>
          <w:rFonts w:ascii="Arial" w:hAnsi="Arial" w:cs="Arial"/>
        </w:rPr>
        <w:t>do jej pełnego wyschnięcia. Po całkowitym wyschnięciu gładzi gipsowej, miejsca gipsowane należy przeszlifować papierem ściernym w celu wyrównania i wygładzenia powierzchni ściany.</w:t>
      </w:r>
    </w:p>
    <w:p w14:paraId="3B2B884F" w14:textId="77777777" w:rsidR="00EB1302" w:rsidRDefault="00EB1302" w:rsidP="00D765B4">
      <w:pPr>
        <w:spacing w:before="240"/>
        <w:jc w:val="both"/>
        <w:rPr>
          <w:rFonts w:ascii="Arial" w:hAnsi="Arial" w:cs="Arial"/>
          <w:b/>
        </w:rPr>
      </w:pPr>
      <w:r>
        <w:rPr>
          <w:rFonts w:ascii="Arial" w:hAnsi="Arial" w:cs="Arial"/>
          <w:b/>
        </w:rPr>
        <w:t xml:space="preserve">Farba </w:t>
      </w:r>
    </w:p>
    <w:p w14:paraId="2C1A4B77" w14:textId="46E80A01" w:rsidR="00EB1302" w:rsidRDefault="00EB1302" w:rsidP="00D765B4">
      <w:pPr>
        <w:jc w:val="both"/>
        <w:rPr>
          <w:rFonts w:ascii="Arial" w:hAnsi="Arial" w:cs="Arial"/>
        </w:rPr>
      </w:pPr>
      <w:r>
        <w:rPr>
          <w:rFonts w:ascii="Arial" w:hAnsi="Arial" w:cs="Arial"/>
        </w:rPr>
        <w:t xml:space="preserve">Przed przystąpieniem do prac malarskich wskazane jest dokładne zabezpieczenie powierzchni okien, grzejników, podłóg i innych elementów w pomieszczeniu, które mogłyby ulec zabrudzeniu farbą. Do tego </w:t>
      </w:r>
      <w:r w:rsidR="00120C08">
        <w:rPr>
          <w:rFonts w:ascii="Arial" w:hAnsi="Arial" w:cs="Arial"/>
        </w:rPr>
        <w:br/>
      </w:r>
      <w:r>
        <w:rPr>
          <w:rFonts w:ascii="Arial" w:hAnsi="Arial" w:cs="Arial"/>
        </w:rPr>
        <w:t xml:space="preserve">celu należy użyć taśmy oraz folii malarskiej. Elementy wyposażenia, takie jak oprawy gniazd elektrycznych, kontakty itp. najlepiej zdemontować, a pozostałe części zabezpieczyć przed zabrudzeniem folią oraz taśmą malarską. Przed malowaniem naroża ścian zabezpieczyć taśmą malarską. Taśma powinna być przyklejona </w:t>
      </w:r>
      <w:r w:rsidR="00120C08">
        <w:rPr>
          <w:rFonts w:ascii="Arial" w:hAnsi="Arial" w:cs="Arial"/>
        </w:rPr>
        <w:br/>
      </w:r>
      <w:r>
        <w:rPr>
          <w:rFonts w:ascii="Arial" w:hAnsi="Arial" w:cs="Arial"/>
        </w:rPr>
        <w:t xml:space="preserve">na suchą powierzchnię i odklejona najlepiej bezpośrednio po malowaniu. Zabezpiecza to przed oderwaniem taśmy razem ze świeżą warstwą farby. Pomieszczenie należy pomalować bez emisyjna farba lateksowa </w:t>
      </w:r>
      <w:r w:rsidR="00120C08">
        <w:rPr>
          <w:rFonts w:ascii="Arial" w:hAnsi="Arial" w:cs="Arial"/>
        </w:rPr>
        <w:br/>
      </w:r>
      <w:r>
        <w:rPr>
          <w:rFonts w:ascii="Arial" w:hAnsi="Arial" w:cs="Arial"/>
        </w:rPr>
        <w:t xml:space="preserve">do wnętrz o jedwabistym połysku. Odporność na szorowanie na mokro wg EN 13 300 – klasa 1 lub normy równoważnej, krycie wg EN 13 300 – klasa 2 lub normy równoważnej, wysoka odporność na działanie środków dezynfekcyjnych, oraz certyfikat potwierdzający odporność na działanie środków dezynfekcyjnych, atest higieniczny do stosowania w pomieszczeniach służby zdrowia. Kolorystyka </w:t>
      </w:r>
      <w:r w:rsidR="00120C08">
        <w:rPr>
          <w:rFonts w:ascii="Arial" w:hAnsi="Arial" w:cs="Arial"/>
        </w:rPr>
        <w:t xml:space="preserve">do uzgodnienia z Zamawiającym. </w:t>
      </w:r>
    </w:p>
    <w:p w14:paraId="07CDD3D9" w14:textId="77777777" w:rsidR="00EB1302" w:rsidRDefault="00EB1302" w:rsidP="00D765B4">
      <w:pPr>
        <w:spacing w:before="240"/>
        <w:jc w:val="both"/>
        <w:rPr>
          <w:rFonts w:ascii="Arial" w:hAnsi="Arial" w:cs="Arial"/>
          <w:b/>
        </w:rPr>
      </w:pPr>
      <w:r>
        <w:rPr>
          <w:rFonts w:ascii="Arial" w:hAnsi="Arial" w:cs="Arial"/>
          <w:b/>
        </w:rPr>
        <w:t xml:space="preserve">Płyty i narożniki ochronne na ścianach  </w:t>
      </w:r>
    </w:p>
    <w:p w14:paraId="7E44E779" w14:textId="77777777" w:rsidR="00EB1302" w:rsidRDefault="00EB1302" w:rsidP="00EB1302">
      <w:pPr>
        <w:jc w:val="both"/>
        <w:rPr>
          <w:rFonts w:ascii="Arial" w:hAnsi="Arial" w:cs="Arial"/>
          <w:u w:val="single"/>
        </w:rPr>
      </w:pPr>
      <w:r>
        <w:rPr>
          <w:rFonts w:ascii="Arial" w:hAnsi="Arial" w:cs="Arial"/>
          <w:u w:val="single"/>
        </w:rPr>
        <w:t>Dotyczy pomieszczeń: gabinet lekarza nocnej zmiany, pokój socjalny, gabinet lekarski, przedsionek, magazyn, korytarz komunikacji, gabinet ordynatora.</w:t>
      </w:r>
    </w:p>
    <w:p w14:paraId="3470FD47" w14:textId="21579177" w:rsidR="00EB1302" w:rsidRDefault="00EB1302" w:rsidP="00EB1302">
      <w:pPr>
        <w:jc w:val="both"/>
        <w:rPr>
          <w:rFonts w:ascii="Arial" w:hAnsi="Arial" w:cs="Arial"/>
        </w:rPr>
      </w:pPr>
      <w:r>
        <w:rPr>
          <w:rFonts w:ascii="Arial" w:hAnsi="Arial" w:cs="Arial"/>
        </w:rPr>
        <w:t xml:space="preserve">Należy zastosować płyty ochronne z żywicy </w:t>
      </w:r>
      <w:proofErr w:type="spellStart"/>
      <w:r>
        <w:rPr>
          <w:rFonts w:ascii="Arial" w:hAnsi="Arial" w:cs="Arial"/>
        </w:rPr>
        <w:t>akrylowinylowej</w:t>
      </w:r>
      <w:proofErr w:type="spellEnd"/>
      <w:r>
        <w:rPr>
          <w:rFonts w:ascii="Arial" w:hAnsi="Arial" w:cs="Arial"/>
        </w:rPr>
        <w:t xml:space="preserve"> gr. 0,8 mm, klasyfikacja ogniowa B-s2-d0 </w:t>
      </w:r>
      <w:r w:rsidR="00120C08">
        <w:rPr>
          <w:rFonts w:ascii="Arial" w:hAnsi="Arial" w:cs="Arial"/>
        </w:rPr>
        <w:br/>
      </w:r>
      <w:r>
        <w:rPr>
          <w:rFonts w:ascii="Arial" w:hAnsi="Arial" w:cs="Arial"/>
        </w:rPr>
        <w:t xml:space="preserve">lub równoważna, atest higieniczny do stosowania w służbie zdrowia. Wysokość płyty z wywinięciem wykładziny 1,60 m (tzn. płyta 1,50 m plus 0,10 m wywinięcie wykładziny), zabezpieczenia miejscowe wg wskazania. Narożnik ochronny o ramionach o długości 50mm, grubości 0,2cm, wysokości 160 cm (montowany nad cokołami) wykonany z materiału na bazie żywic </w:t>
      </w:r>
      <w:proofErr w:type="spellStart"/>
      <w:r>
        <w:rPr>
          <w:rFonts w:ascii="Arial" w:hAnsi="Arial" w:cs="Arial"/>
        </w:rPr>
        <w:t>akrylowinylowych</w:t>
      </w:r>
      <w:proofErr w:type="spellEnd"/>
      <w:r>
        <w:rPr>
          <w:rFonts w:ascii="Arial" w:hAnsi="Arial" w:cs="Arial"/>
        </w:rPr>
        <w:t xml:space="preserve"> modyfikowanych przeciwuderzeniowo, bakteriostatyczny, wyposażonym w stabilizatory U.V. i środki </w:t>
      </w:r>
      <w:proofErr w:type="spellStart"/>
      <w:r>
        <w:rPr>
          <w:rFonts w:ascii="Arial" w:hAnsi="Arial" w:cs="Arial"/>
        </w:rPr>
        <w:t>przeciwpalne</w:t>
      </w:r>
      <w:proofErr w:type="spellEnd"/>
      <w:r>
        <w:rPr>
          <w:rFonts w:ascii="Arial" w:hAnsi="Arial" w:cs="Arial"/>
        </w:rPr>
        <w:t xml:space="preserve">. Mocowane bezpośrednio do ściany. Narożniki powinny posiadać atest higieniczny do stosowania w służbie zdrowia oraz klasyfikację ogniową </w:t>
      </w:r>
      <w:r w:rsidR="00120C08">
        <w:rPr>
          <w:rFonts w:ascii="Arial" w:hAnsi="Arial" w:cs="Arial"/>
        </w:rPr>
        <w:br/>
      </w:r>
      <w:r>
        <w:rPr>
          <w:rFonts w:ascii="Arial" w:hAnsi="Arial" w:cs="Arial"/>
        </w:rPr>
        <w:t xml:space="preserve">B-s2-d0 lub równoważną. Miejsca montażu, szerokość pasów oraz kolor płyt i narożników do ustalenia </w:t>
      </w:r>
      <w:r w:rsidR="00120C08">
        <w:rPr>
          <w:rFonts w:ascii="Arial" w:hAnsi="Arial" w:cs="Arial"/>
        </w:rPr>
        <w:br/>
      </w:r>
      <w:r>
        <w:rPr>
          <w:rFonts w:ascii="Arial" w:hAnsi="Arial" w:cs="Arial"/>
        </w:rPr>
        <w:t>z Zamawiającym.</w:t>
      </w:r>
    </w:p>
    <w:p w14:paraId="6DB14B0E" w14:textId="77777777" w:rsidR="00EB1302" w:rsidRDefault="00EB1302" w:rsidP="00EB1302">
      <w:pPr>
        <w:spacing w:before="240"/>
        <w:jc w:val="both"/>
        <w:rPr>
          <w:rFonts w:ascii="Arial" w:hAnsi="Arial" w:cs="Arial"/>
          <w:b/>
        </w:rPr>
      </w:pPr>
      <w:r>
        <w:rPr>
          <w:rFonts w:ascii="Arial" w:hAnsi="Arial" w:cs="Arial"/>
          <w:b/>
        </w:rPr>
        <w:t>Wykładzina</w:t>
      </w:r>
    </w:p>
    <w:p w14:paraId="4599561E" w14:textId="77777777" w:rsidR="00EB1302" w:rsidRDefault="00EB1302" w:rsidP="00EB1302">
      <w:pPr>
        <w:jc w:val="both"/>
        <w:rPr>
          <w:rFonts w:ascii="Arial" w:hAnsi="Arial" w:cs="Arial"/>
          <w:u w:val="single"/>
        </w:rPr>
      </w:pPr>
      <w:r>
        <w:rPr>
          <w:rFonts w:ascii="Arial" w:hAnsi="Arial" w:cs="Arial"/>
          <w:u w:val="single"/>
        </w:rPr>
        <w:t>Dotyczy pomieszczeń: gabinet lekarza nocnej zmiany, pokój socjalny, gabinet lekarski, przedsionek, magazyn, korytarz komunikacji, gabinet ordynatora.</w:t>
      </w:r>
    </w:p>
    <w:p w14:paraId="6897B232" w14:textId="2FB9EAA9" w:rsidR="00CD16A6" w:rsidRDefault="00B753B8" w:rsidP="00CD16A6">
      <w:pPr>
        <w:jc w:val="both"/>
        <w:rPr>
          <w:rFonts w:ascii="Arial" w:hAnsi="Arial" w:cs="Arial"/>
        </w:rPr>
      </w:pPr>
      <w:r>
        <w:rPr>
          <w:rFonts w:ascii="Arial" w:hAnsi="Arial" w:cs="Arial"/>
        </w:rPr>
        <w:t xml:space="preserve">Przy zakupie wykładziny należy starać się dobierać wykładziny tak, żeby objąć całe pomieszczenie </w:t>
      </w:r>
      <w:r w:rsidR="00120C08">
        <w:rPr>
          <w:rFonts w:ascii="Arial" w:hAnsi="Arial" w:cs="Arial"/>
        </w:rPr>
        <w:br/>
      </w:r>
      <w:r>
        <w:rPr>
          <w:rFonts w:ascii="Arial" w:hAnsi="Arial" w:cs="Arial"/>
        </w:rPr>
        <w:t xml:space="preserve">i wyeliminuje konieczność sztukowania. </w:t>
      </w:r>
      <w:r w:rsidR="00FA4AD3">
        <w:rPr>
          <w:rFonts w:ascii="Arial" w:hAnsi="Arial" w:cs="Arial"/>
        </w:rPr>
        <w:t xml:space="preserve"> Przed przystąpieniem do położenia </w:t>
      </w:r>
      <w:r w:rsidR="00FA4AD3" w:rsidRPr="00FA4AD3">
        <w:rPr>
          <w:rFonts w:ascii="Arial" w:hAnsi="Arial" w:cs="Arial"/>
        </w:rPr>
        <w:t xml:space="preserve">wykładziny PCV musimy całkowicie usunąć starą wykładzinę podłogową, łącznie z pozostałymi resztkami kleju. Rysy i nierówności </w:t>
      </w:r>
      <w:r w:rsidR="00FA4AD3">
        <w:rPr>
          <w:rFonts w:ascii="Arial" w:hAnsi="Arial" w:cs="Arial"/>
        </w:rPr>
        <w:t>należy</w:t>
      </w:r>
      <w:r w:rsidR="00FA4AD3" w:rsidRPr="00FA4AD3">
        <w:rPr>
          <w:rFonts w:ascii="Arial" w:hAnsi="Arial" w:cs="Arial"/>
        </w:rPr>
        <w:t xml:space="preserve"> zlikwidować za pomocą masy samopoziomującej, którą należy pozostawić do całkowitego wyschnięcia. Rozkład</w:t>
      </w:r>
      <w:r w:rsidR="00FA4AD3">
        <w:rPr>
          <w:rFonts w:ascii="Arial" w:hAnsi="Arial" w:cs="Arial"/>
        </w:rPr>
        <w:t>ać</w:t>
      </w:r>
      <w:r w:rsidR="00FA4AD3" w:rsidRPr="00FA4AD3">
        <w:rPr>
          <w:rFonts w:ascii="Arial" w:hAnsi="Arial" w:cs="Arial"/>
        </w:rPr>
        <w:t xml:space="preserve"> wykładzinę PCV w pomieszczeniu, tak by zachodziła na ściany na wysokość ok. 10 cm. Wykładziny z PCV muszą "aklimatyzować się" przez przynajmniej 24 godziny.</w:t>
      </w:r>
      <w:r w:rsidR="00FA4AD3">
        <w:rPr>
          <w:rFonts w:ascii="Arial" w:hAnsi="Arial" w:cs="Arial"/>
        </w:rPr>
        <w:t xml:space="preserve"> </w:t>
      </w:r>
      <w:r w:rsidR="00FA4AD3" w:rsidRPr="00FA4AD3">
        <w:rPr>
          <w:rFonts w:ascii="Arial" w:hAnsi="Arial" w:cs="Arial"/>
        </w:rPr>
        <w:t>Przy wszystkich materiałach należy zwracać uwagę na zalecenia producenta dot. przetwarzania i używania.</w:t>
      </w:r>
      <w:r w:rsidR="00FA4AD3">
        <w:rPr>
          <w:rFonts w:ascii="Arial" w:hAnsi="Arial" w:cs="Arial"/>
        </w:rPr>
        <w:t xml:space="preserve"> </w:t>
      </w:r>
      <w:r w:rsidR="00FA4AD3" w:rsidRPr="00FA4AD3">
        <w:rPr>
          <w:rFonts w:ascii="Arial" w:hAnsi="Arial" w:cs="Arial"/>
        </w:rPr>
        <w:t>Wykładzinę mocno dociska</w:t>
      </w:r>
      <w:r w:rsidR="00FA4AD3">
        <w:rPr>
          <w:rFonts w:ascii="Arial" w:hAnsi="Arial" w:cs="Arial"/>
        </w:rPr>
        <w:t>ć</w:t>
      </w:r>
      <w:r w:rsidR="00FA4AD3" w:rsidRPr="00FA4AD3">
        <w:rPr>
          <w:rFonts w:ascii="Arial" w:hAnsi="Arial" w:cs="Arial"/>
        </w:rPr>
        <w:t xml:space="preserve"> wzdłuż linii łączącej ścianę z podłogą i za pomocą specjalnego profilu do cięcia wykładzin lub wysuwanego noża, przycina</w:t>
      </w:r>
      <w:r w:rsidR="00FA4AD3">
        <w:rPr>
          <w:rFonts w:ascii="Arial" w:hAnsi="Arial" w:cs="Arial"/>
        </w:rPr>
        <w:t xml:space="preserve">ć. </w:t>
      </w:r>
      <w:r w:rsidR="00120C08">
        <w:rPr>
          <w:rFonts w:ascii="Arial" w:hAnsi="Arial" w:cs="Arial"/>
        </w:rPr>
        <w:br/>
      </w:r>
      <w:r w:rsidR="00FA4AD3" w:rsidRPr="00FA4AD3">
        <w:rPr>
          <w:rFonts w:ascii="Arial" w:hAnsi="Arial" w:cs="Arial"/>
        </w:rPr>
        <w:t>W rogach ścian przecina</w:t>
      </w:r>
      <w:r w:rsidR="00FA4AD3">
        <w:rPr>
          <w:rFonts w:ascii="Arial" w:hAnsi="Arial" w:cs="Arial"/>
        </w:rPr>
        <w:t>ć</w:t>
      </w:r>
      <w:r w:rsidR="00FA4AD3" w:rsidRPr="00FA4AD3">
        <w:rPr>
          <w:rFonts w:ascii="Arial" w:hAnsi="Arial" w:cs="Arial"/>
        </w:rPr>
        <w:t xml:space="preserve"> wykładzinę najpierw po przekątnej. Nie należy nacinać jej do samej podłogi, </w:t>
      </w:r>
      <w:r w:rsidR="00120C08">
        <w:rPr>
          <w:rFonts w:ascii="Arial" w:hAnsi="Arial" w:cs="Arial"/>
        </w:rPr>
        <w:br/>
      </w:r>
      <w:r w:rsidR="00FA4AD3" w:rsidRPr="00FA4AD3">
        <w:rPr>
          <w:rFonts w:ascii="Arial" w:hAnsi="Arial" w:cs="Arial"/>
        </w:rPr>
        <w:t xml:space="preserve">lecz pozostawić część. Należy zwracać zawsze uwagę na to, by nóż używany do przecinania wykładziny </w:t>
      </w:r>
      <w:r w:rsidR="00120C08">
        <w:rPr>
          <w:rFonts w:ascii="Arial" w:hAnsi="Arial" w:cs="Arial"/>
        </w:rPr>
        <w:br/>
      </w:r>
      <w:r w:rsidR="00FA4AD3" w:rsidRPr="00FA4AD3">
        <w:rPr>
          <w:rFonts w:ascii="Arial" w:hAnsi="Arial" w:cs="Arial"/>
        </w:rPr>
        <w:t>był ostry (</w:t>
      </w:r>
      <w:r w:rsidR="00FA4AD3">
        <w:rPr>
          <w:rFonts w:ascii="Arial" w:hAnsi="Arial" w:cs="Arial"/>
        </w:rPr>
        <w:t>wymieniać</w:t>
      </w:r>
      <w:r w:rsidR="00FA4AD3" w:rsidRPr="00FA4AD3">
        <w:rPr>
          <w:rFonts w:ascii="Arial" w:hAnsi="Arial" w:cs="Arial"/>
        </w:rPr>
        <w:t xml:space="preserve"> regularnie ostrze wysuwanego noża). Nie należy przecinać wykładziny do samej podłogi takż</w:t>
      </w:r>
      <w:r w:rsidR="00FA4AD3">
        <w:rPr>
          <w:rFonts w:ascii="Arial" w:hAnsi="Arial" w:cs="Arial"/>
        </w:rPr>
        <w:t>e w narożnikach ścian. Postępować</w:t>
      </w:r>
      <w:r w:rsidR="00FA4AD3" w:rsidRPr="00FA4AD3">
        <w:rPr>
          <w:rFonts w:ascii="Arial" w:hAnsi="Arial" w:cs="Arial"/>
        </w:rPr>
        <w:t xml:space="preserve"> podobnie, jak w przypadku naroży wewnętrznych pokoju, odcinamy zawinięte do góry części wykładziny.</w:t>
      </w:r>
      <w:r w:rsidR="00FA4AD3">
        <w:rPr>
          <w:rFonts w:ascii="Arial" w:hAnsi="Arial" w:cs="Arial"/>
        </w:rPr>
        <w:t xml:space="preserve"> Wykładzinę PCV należy układać na klej.</w:t>
      </w:r>
      <w:r w:rsidR="00CD16A6">
        <w:rPr>
          <w:rFonts w:ascii="Arial" w:hAnsi="Arial" w:cs="Arial"/>
        </w:rPr>
        <w:t xml:space="preserve"> </w:t>
      </w:r>
      <w:r w:rsidR="00CD16A6" w:rsidRPr="00CD16A6">
        <w:rPr>
          <w:rFonts w:ascii="Arial" w:hAnsi="Arial" w:cs="Arial"/>
        </w:rPr>
        <w:t xml:space="preserve">Przycinając brzegi należy położyć paski wykładziny PCV na siebie i razem je obciąć. Układanie wykładziny PCV na klej zapobiegnie późniejszym pofałdowaniom. Aby przykleić wykładzinę na płasko, należy zrolować ją do połowy, posmarować klejem </w:t>
      </w:r>
      <w:r w:rsidR="00120C08">
        <w:rPr>
          <w:rFonts w:ascii="Arial" w:hAnsi="Arial" w:cs="Arial"/>
        </w:rPr>
        <w:br/>
      </w:r>
      <w:r w:rsidR="00CD16A6" w:rsidRPr="00CD16A6">
        <w:rPr>
          <w:rFonts w:ascii="Arial" w:hAnsi="Arial" w:cs="Arial"/>
        </w:rPr>
        <w:t>podłoże pod nią i położyć na nim wykładzinę PCV. Tak samo zrobić z drugiej strony.</w:t>
      </w:r>
      <w:r w:rsidR="00CD16A6">
        <w:rPr>
          <w:rFonts w:ascii="Arial" w:hAnsi="Arial" w:cs="Arial"/>
        </w:rPr>
        <w:t xml:space="preserve"> Po ułożeniu</w:t>
      </w:r>
      <w:r w:rsidR="00CD16A6" w:rsidRPr="00CD16A6">
        <w:rPr>
          <w:rFonts w:ascii="Arial" w:hAnsi="Arial" w:cs="Arial"/>
        </w:rPr>
        <w:t xml:space="preserve"> wykładziny PCV na klej </w:t>
      </w:r>
      <w:r w:rsidR="00CD16A6">
        <w:rPr>
          <w:rFonts w:ascii="Arial" w:hAnsi="Arial" w:cs="Arial"/>
        </w:rPr>
        <w:t>należy</w:t>
      </w:r>
      <w:r w:rsidR="00CD16A6" w:rsidRPr="00CD16A6">
        <w:rPr>
          <w:rFonts w:ascii="Arial" w:hAnsi="Arial" w:cs="Arial"/>
        </w:rPr>
        <w:t xml:space="preserve"> do</w:t>
      </w:r>
      <w:r w:rsidR="00CD16A6">
        <w:rPr>
          <w:rFonts w:ascii="Arial" w:hAnsi="Arial" w:cs="Arial"/>
        </w:rPr>
        <w:t xml:space="preserve">cisnąć wykładziny do podłoża przez </w:t>
      </w:r>
      <w:r w:rsidR="00CD16A6" w:rsidRPr="00CD16A6">
        <w:rPr>
          <w:rFonts w:ascii="Arial" w:hAnsi="Arial" w:cs="Arial"/>
        </w:rPr>
        <w:t>specjalny wał</w:t>
      </w:r>
      <w:r w:rsidR="00CD16A6">
        <w:rPr>
          <w:rFonts w:ascii="Arial" w:hAnsi="Arial" w:cs="Arial"/>
        </w:rPr>
        <w:t>ek</w:t>
      </w:r>
      <w:r w:rsidR="00CD16A6" w:rsidRPr="00CD16A6">
        <w:rPr>
          <w:rFonts w:ascii="Arial" w:hAnsi="Arial" w:cs="Arial"/>
        </w:rPr>
        <w:t xml:space="preserve">. Należy zwracać uwagę na czas wysychania kleju! Jeśli wykładzina PCV nie została luźno ułożona nie można po niej chodzić zaraz </w:t>
      </w:r>
      <w:r w:rsidR="00120C08">
        <w:rPr>
          <w:rFonts w:ascii="Arial" w:hAnsi="Arial" w:cs="Arial"/>
        </w:rPr>
        <w:br/>
      </w:r>
      <w:r w:rsidR="00CD16A6" w:rsidRPr="00CD16A6">
        <w:rPr>
          <w:rFonts w:ascii="Arial" w:hAnsi="Arial" w:cs="Arial"/>
        </w:rPr>
        <w:t>po położeniu. Informacji szukaj na opakowaniu kleju mocującego.</w:t>
      </w:r>
    </w:p>
    <w:p w14:paraId="4DA68D44" w14:textId="16AA9C74" w:rsidR="00CD16A6" w:rsidRPr="00CD16A6" w:rsidRDefault="00CD16A6" w:rsidP="00CD16A6">
      <w:pPr>
        <w:jc w:val="both"/>
        <w:rPr>
          <w:rFonts w:ascii="Arial" w:hAnsi="Arial" w:cs="Arial"/>
          <w:b/>
          <w:u w:val="single"/>
        </w:rPr>
      </w:pPr>
      <w:r w:rsidRPr="00CD16A6">
        <w:rPr>
          <w:rFonts w:ascii="Arial" w:hAnsi="Arial" w:cs="Arial"/>
          <w:b/>
          <w:u w:val="single"/>
        </w:rPr>
        <w:t>Uwaga:</w:t>
      </w:r>
      <w:r w:rsidRPr="00CD16A6">
        <w:rPr>
          <w:rFonts w:ascii="Arial" w:hAnsi="Arial" w:cs="Arial"/>
          <w:b/>
        </w:rPr>
        <w:t xml:space="preserve"> przy wykładzinach wzorzystych należy zwrócić uwagę na dopasowanie wzoru.</w:t>
      </w:r>
    </w:p>
    <w:p w14:paraId="42454EEC" w14:textId="09865202" w:rsidR="00FA4AD3" w:rsidRDefault="00CD16A6" w:rsidP="00CD16A6">
      <w:pPr>
        <w:jc w:val="both"/>
        <w:rPr>
          <w:rFonts w:ascii="Arial" w:hAnsi="Arial" w:cs="Arial"/>
          <w:b/>
        </w:rPr>
      </w:pPr>
      <w:r w:rsidRPr="00CD16A6">
        <w:rPr>
          <w:rFonts w:ascii="Arial" w:hAnsi="Arial" w:cs="Arial"/>
          <w:b/>
          <w:u w:val="single"/>
        </w:rPr>
        <w:t>Wskazówka:</w:t>
      </w:r>
      <w:r w:rsidRPr="00CD16A6">
        <w:rPr>
          <w:rFonts w:ascii="Arial" w:hAnsi="Arial" w:cs="Arial"/>
          <w:b/>
        </w:rPr>
        <w:t xml:space="preserve"> przy konieczności łączenia brzegi można "zespawać" specjalnym klejem, aby mieć jednolitą powierzchnię do mycia na mokro.</w:t>
      </w:r>
    </w:p>
    <w:p w14:paraId="26898475" w14:textId="77777777" w:rsidR="00EB1302" w:rsidRDefault="00EB1302" w:rsidP="00EB1302">
      <w:pPr>
        <w:jc w:val="both"/>
        <w:rPr>
          <w:rFonts w:ascii="Arial" w:hAnsi="Arial" w:cs="Arial"/>
        </w:rPr>
      </w:pPr>
      <w:r>
        <w:rPr>
          <w:rFonts w:ascii="Arial" w:hAnsi="Arial" w:cs="Arial"/>
        </w:rPr>
        <w:t>Należy zastosować wykładzinę homogenicznej PVC o parametrach:</w:t>
      </w:r>
    </w:p>
    <w:p w14:paraId="04AB41E4" w14:textId="77777777" w:rsidR="00EB1302" w:rsidRDefault="00EB1302" w:rsidP="00EB1302">
      <w:pPr>
        <w:jc w:val="both"/>
        <w:rPr>
          <w:rFonts w:ascii="Arial" w:hAnsi="Arial" w:cs="Arial"/>
        </w:rPr>
      </w:pPr>
      <w:r>
        <w:rPr>
          <w:rFonts w:ascii="Arial" w:hAnsi="Arial" w:cs="Arial"/>
        </w:rPr>
        <w:lastRenderedPageBreak/>
        <w:t>- ciężar &lt; 2,85 kg/m²,</w:t>
      </w:r>
    </w:p>
    <w:p w14:paraId="390B82F3" w14:textId="77777777" w:rsidR="00EB1302" w:rsidRDefault="00EB1302" w:rsidP="00EB1302">
      <w:pPr>
        <w:jc w:val="both"/>
        <w:rPr>
          <w:rFonts w:ascii="Arial" w:hAnsi="Arial" w:cs="Arial"/>
        </w:rPr>
      </w:pPr>
      <w:r>
        <w:rPr>
          <w:rFonts w:ascii="Arial" w:hAnsi="Arial" w:cs="Arial"/>
        </w:rPr>
        <w:t>- zabezpieczenie powierzchni: poliuretan PUR,</w:t>
      </w:r>
    </w:p>
    <w:p w14:paraId="09AB63D2" w14:textId="77777777" w:rsidR="00EB1302" w:rsidRDefault="00EB1302" w:rsidP="00EB1302">
      <w:pPr>
        <w:jc w:val="both"/>
        <w:rPr>
          <w:rFonts w:ascii="Arial" w:hAnsi="Arial" w:cs="Arial"/>
        </w:rPr>
      </w:pPr>
      <w:r>
        <w:rPr>
          <w:rFonts w:ascii="Arial" w:hAnsi="Arial" w:cs="Arial"/>
        </w:rPr>
        <w:t>- klasa odporności na ścieranie: grupa T,</w:t>
      </w:r>
    </w:p>
    <w:p w14:paraId="0F2123F8" w14:textId="77777777" w:rsidR="00EB1302" w:rsidRDefault="00EB1302" w:rsidP="00EB1302">
      <w:pPr>
        <w:jc w:val="both"/>
        <w:rPr>
          <w:rFonts w:ascii="Arial" w:hAnsi="Arial" w:cs="Arial"/>
        </w:rPr>
      </w:pPr>
      <w:r>
        <w:rPr>
          <w:rFonts w:ascii="Arial" w:hAnsi="Arial" w:cs="Arial"/>
        </w:rPr>
        <w:t>- klasa użytkowania: 34/43,</w:t>
      </w:r>
    </w:p>
    <w:p w14:paraId="056D88CF" w14:textId="77777777" w:rsidR="00EB1302" w:rsidRDefault="00EB1302" w:rsidP="00EB1302">
      <w:pPr>
        <w:jc w:val="both"/>
        <w:rPr>
          <w:rFonts w:ascii="Arial" w:hAnsi="Arial" w:cs="Arial"/>
        </w:rPr>
      </w:pPr>
      <w:r>
        <w:rPr>
          <w:rFonts w:ascii="Arial" w:hAnsi="Arial" w:cs="Arial"/>
        </w:rPr>
        <w:t>- grubość całkowita: 2,0 mm,</w:t>
      </w:r>
    </w:p>
    <w:p w14:paraId="56262B04" w14:textId="77777777" w:rsidR="00EB1302" w:rsidRDefault="00EB1302" w:rsidP="00EB1302">
      <w:pPr>
        <w:jc w:val="both"/>
        <w:rPr>
          <w:rFonts w:ascii="Arial" w:hAnsi="Arial" w:cs="Arial"/>
        </w:rPr>
      </w:pPr>
      <w:r>
        <w:rPr>
          <w:rFonts w:ascii="Arial" w:hAnsi="Arial" w:cs="Arial"/>
        </w:rPr>
        <w:t>- grubość warstwy użytkowej: 2,0 mm,</w:t>
      </w:r>
    </w:p>
    <w:p w14:paraId="114D0CAD" w14:textId="77777777" w:rsidR="00EB1302" w:rsidRDefault="00EB1302" w:rsidP="00EB1302">
      <w:pPr>
        <w:jc w:val="both"/>
        <w:rPr>
          <w:rFonts w:ascii="Arial" w:hAnsi="Arial" w:cs="Arial"/>
        </w:rPr>
      </w:pPr>
      <w:r>
        <w:rPr>
          <w:rFonts w:ascii="Arial" w:hAnsi="Arial" w:cs="Arial"/>
        </w:rPr>
        <w:t>- odporność chemiczna: dobra,</w:t>
      </w:r>
    </w:p>
    <w:p w14:paraId="53EC029E" w14:textId="77777777" w:rsidR="00EB1302" w:rsidRDefault="00EB1302" w:rsidP="00EB1302">
      <w:pPr>
        <w:jc w:val="both"/>
        <w:rPr>
          <w:rFonts w:ascii="Arial" w:hAnsi="Arial" w:cs="Arial"/>
        </w:rPr>
      </w:pPr>
      <w:r>
        <w:rPr>
          <w:rFonts w:ascii="Arial" w:hAnsi="Arial" w:cs="Arial"/>
        </w:rPr>
        <w:t>- odporność na oddziaływanie krzesła na rolkach: dobra,</w:t>
      </w:r>
    </w:p>
    <w:p w14:paraId="202D42F7" w14:textId="77777777" w:rsidR="00EB1302" w:rsidRDefault="00EB1302" w:rsidP="00EB1302">
      <w:pPr>
        <w:jc w:val="both"/>
        <w:rPr>
          <w:rFonts w:ascii="Arial" w:hAnsi="Arial" w:cs="Arial"/>
        </w:rPr>
      </w:pPr>
      <w:r>
        <w:rPr>
          <w:rFonts w:ascii="Arial" w:hAnsi="Arial" w:cs="Arial"/>
        </w:rPr>
        <w:t>- klasyfikacja w zakresie reakcji na ogień; Bfl-s1,</w:t>
      </w:r>
    </w:p>
    <w:p w14:paraId="036EAFDD" w14:textId="77777777" w:rsidR="00EB1302" w:rsidRDefault="00EB1302" w:rsidP="00EB1302">
      <w:pPr>
        <w:jc w:val="both"/>
        <w:rPr>
          <w:rFonts w:ascii="Arial" w:hAnsi="Arial" w:cs="Arial"/>
        </w:rPr>
      </w:pPr>
      <w:r>
        <w:rPr>
          <w:rFonts w:ascii="Arial" w:hAnsi="Arial" w:cs="Arial"/>
        </w:rPr>
        <w:t xml:space="preserve">- Kolorystyka do ustalenia z Zamawiającym. </w:t>
      </w:r>
    </w:p>
    <w:p w14:paraId="485D5241" w14:textId="77777777" w:rsidR="00EB1302" w:rsidRDefault="00EB1302" w:rsidP="00EB1302">
      <w:pPr>
        <w:jc w:val="both"/>
        <w:rPr>
          <w:rFonts w:ascii="Arial" w:hAnsi="Arial" w:cs="Arial"/>
        </w:rPr>
      </w:pPr>
      <w:r>
        <w:rPr>
          <w:rFonts w:ascii="Arial" w:hAnsi="Arial" w:cs="Arial"/>
        </w:rPr>
        <w:t xml:space="preserve">Wykładziny PCV wywinąć na ściany na wysokość 10 cm. Obowiązkowo stosować listwy </w:t>
      </w:r>
      <w:proofErr w:type="spellStart"/>
      <w:r>
        <w:rPr>
          <w:rFonts w:ascii="Arial" w:hAnsi="Arial" w:cs="Arial"/>
        </w:rPr>
        <w:t>wyobleniowe</w:t>
      </w:r>
      <w:proofErr w:type="spellEnd"/>
      <w:r>
        <w:rPr>
          <w:rFonts w:ascii="Arial" w:hAnsi="Arial" w:cs="Arial"/>
        </w:rPr>
        <w:t>.</w:t>
      </w:r>
    </w:p>
    <w:p w14:paraId="3F295E75" w14:textId="06EDCF1E" w:rsidR="00EB1302" w:rsidRDefault="00EB1302" w:rsidP="00EB1302">
      <w:pPr>
        <w:spacing w:before="240"/>
        <w:jc w:val="both"/>
        <w:rPr>
          <w:rFonts w:ascii="Arial" w:hAnsi="Arial" w:cs="Arial"/>
          <w:b/>
        </w:rPr>
      </w:pPr>
      <w:r>
        <w:rPr>
          <w:rFonts w:ascii="Arial" w:hAnsi="Arial" w:cs="Arial"/>
          <w:b/>
        </w:rPr>
        <w:t>Glazura</w:t>
      </w:r>
      <w:r w:rsidR="00B669EF">
        <w:rPr>
          <w:rFonts w:ascii="Arial" w:hAnsi="Arial" w:cs="Arial"/>
          <w:b/>
        </w:rPr>
        <w:t xml:space="preserve"> i terakota</w:t>
      </w:r>
    </w:p>
    <w:p w14:paraId="311975FD" w14:textId="77777777" w:rsidR="00EB1302" w:rsidRDefault="00EB1302" w:rsidP="00EB1302">
      <w:pPr>
        <w:jc w:val="both"/>
        <w:rPr>
          <w:rFonts w:ascii="Arial" w:hAnsi="Arial" w:cs="Arial"/>
          <w:u w:val="single"/>
        </w:rPr>
      </w:pPr>
      <w:r>
        <w:rPr>
          <w:rFonts w:ascii="Arial" w:hAnsi="Arial" w:cs="Arial"/>
          <w:u w:val="single"/>
        </w:rPr>
        <w:t>Dotyczy pomieszczeń: łazienka męska, łazienka damska.</w:t>
      </w:r>
    </w:p>
    <w:p w14:paraId="669D8A63" w14:textId="3B5416D9" w:rsidR="00B669EF" w:rsidRDefault="00B669EF" w:rsidP="00EB1302">
      <w:pPr>
        <w:jc w:val="both"/>
        <w:rPr>
          <w:rFonts w:ascii="Arial" w:hAnsi="Arial" w:cs="Arial"/>
          <w:u w:val="single"/>
        </w:rPr>
      </w:pPr>
      <w:r>
        <w:rPr>
          <w:rFonts w:ascii="Arial" w:hAnsi="Arial" w:cs="Arial"/>
          <w:u w:val="single"/>
        </w:rPr>
        <w:t xml:space="preserve">Wymiary np. 60 x 20 cm. </w:t>
      </w:r>
    </w:p>
    <w:p w14:paraId="38D02954" w14:textId="7AA99609" w:rsidR="00EB1302" w:rsidRDefault="00EB1302" w:rsidP="00EB1302">
      <w:pPr>
        <w:jc w:val="both"/>
        <w:rPr>
          <w:rFonts w:ascii="Arial" w:hAnsi="Arial" w:cs="Arial"/>
        </w:rPr>
      </w:pPr>
      <w:r>
        <w:rPr>
          <w:rFonts w:ascii="Arial" w:hAnsi="Arial" w:cs="Arial"/>
        </w:rPr>
        <w:t xml:space="preserve">Ściany i podłogi powinny być pozbawione kurzu i wszelkich pozostałości po starej zaprawie klejącej. </w:t>
      </w:r>
      <w:r w:rsidR="00120C08">
        <w:rPr>
          <w:rFonts w:ascii="Arial" w:hAnsi="Arial" w:cs="Arial"/>
        </w:rPr>
        <w:br/>
      </w:r>
      <w:r>
        <w:rPr>
          <w:rFonts w:ascii="Arial" w:hAnsi="Arial" w:cs="Arial"/>
        </w:rPr>
        <w:t xml:space="preserve">Tylko suche i czyste podłoże jest w stanie zagwarantować nam to, że klej do płytek utrzyma glazurę w idealnym stanie przez lata. Podłoże powinno być stabilne, dlatego przed rozpoczęciem układania kafelek, należy </w:t>
      </w:r>
      <w:r w:rsidR="00120C08">
        <w:rPr>
          <w:rFonts w:ascii="Arial" w:hAnsi="Arial" w:cs="Arial"/>
        </w:rPr>
        <w:br/>
      </w:r>
      <w:r>
        <w:rPr>
          <w:rFonts w:ascii="Arial" w:hAnsi="Arial" w:cs="Arial"/>
        </w:rPr>
        <w:t xml:space="preserve">je wyrównać, uzupełniając ubytki zaprawą wyrównującą lub usuwając stare i kruszące się warstwy powierzchni. Po oczyszczeniu podłoża należy położyć podkład uszczelniający powierzchnię, która spełni funkcję izolacyjna płytek jak i zwiększy odporność na wilgoć. W trudno dostępnych do czyszczenia miejscach, najlepiej zastosować taśmę uszczelniającą, natomiast w narożach – narożniki uszczelniające. Należy montować </w:t>
      </w:r>
      <w:r w:rsidR="00120C08">
        <w:rPr>
          <w:rFonts w:ascii="Arial" w:hAnsi="Arial" w:cs="Arial"/>
        </w:rPr>
        <w:br/>
      </w:r>
      <w:r>
        <w:rPr>
          <w:rFonts w:ascii="Arial" w:hAnsi="Arial" w:cs="Arial"/>
        </w:rPr>
        <w:t xml:space="preserve">płytki gatunku nr 1 pozbawiona wad, antypoślizgowe R11 o klasie ścieralności nr 2. Klasa odporności </w:t>
      </w:r>
      <w:r w:rsidR="00120C08">
        <w:rPr>
          <w:rFonts w:ascii="Arial" w:hAnsi="Arial" w:cs="Arial"/>
        </w:rPr>
        <w:br/>
      </w:r>
      <w:r>
        <w:rPr>
          <w:rFonts w:ascii="Arial" w:hAnsi="Arial" w:cs="Arial"/>
        </w:rPr>
        <w:t xml:space="preserve">na plamienie 5, odporność na działanie środków chemicznych kl. A. Kolorystyka i wzór do uzgodnienia </w:t>
      </w:r>
      <w:r w:rsidR="00120C08">
        <w:rPr>
          <w:rFonts w:ascii="Arial" w:hAnsi="Arial" w:cs="Arial"/>
        </w:rPr>
        <w:br/>
      </w:r>
      <w:r>
        <w:rPr>
          <w:rFonts w:ascii="Arial" w:hAnsi="Arial" w:cs="Arial"/>
        </w:rPr>
        <w:t>z Zamawiającym.</w:t>
      </w:r>
    </w:p>
    <w:p w14:paraId="0C7458A3" w14:textId="77777777" w:rsidR="00AA0180" w:rsidRPr="00AA0180" w:rsidRDefault="00AA0180" w:rsidP="00AA0180">
      <w:pPr>
        <w:spacing w:before="240"/>
        <w:jc w:val="both"/>
        <w:rPr>
          <w:rFonts w:ascii="Arial" w:hAnsi="Arial" w:cs="Arial"/>
          <w:b/>
        </w:rPr>
      </w:pPr>
      <w:r w:rsidRPr="00AA0180">
        <w:rPr>
          <w:rFonts w:ascii="Arial" w:hAnsi="Arial" w:cs="Arial"/>
          <w:b/>
        </w:rPr>
        <w:t>Sufity podwieszane</w:t>
      </w:r>
    </w:p>
    <w:p w14:paraId="667920B5" w14:textId="77777777" w:rsidR="00AA0180" w:rsidRPr="00AA0180" w:rsidRDefault="00AA0180" w:rsidP="00AA0180">
      <w:pPr>
        <w:jc w:val="both"/>
        <w:rPr>
          <w:rFonts w:ascii="Arial" w:hAnsi="Arial" w:cs="Arial"/>
          <w:u w:val="single"/>
        </w:rPr>
      </w:pPr>
      <w:r w:rsidRPr="00AA0180">
        <w:rPr>
          <w:rFonts w:ascii="Arial" w:hAnsi="Arial" w:cs="Arial"/>
          <w:u w:val="single"/>
        </w:rPr>
        <w:t>Dotyczy pomieszczeń: łazienka męska, łazienka damska.</w:t>
      </w:r>
    </w:p>
    <w:p w14:paraId="4FE8A222" w14:textId="5B6F37DE" w:rsidR="00AA0180" w:rsidRPr="00BD4A19" w:rsidRDefault="00AA0180" w:rsidP="00AA0180">
      <w:pPr>
        <w:jc w:val="both"/>
        <w:rPr>
          <w:rFonts w:ascii="Arial" w:hAnsi="Arial" w:cs="Arial"/>
        </w:rPr>
      </w:pPr>
      <w:r w:rsidRPr="00AA0180">
        <w:rPr>
          <w:rFonts w:ascii="Arial" w:hAnsi="Arial" w:cs="Arial"/>
        </w:rPr>
        <w:t xml:space="preserve">W łazience damskiej oraz męskiej należy stosować systemowy sufit kasetonowy w kolorze białym. Sufit podwieszany kasetonowy 60x60cm, płyta ze skalnej wełny mineralnej, krawędź bez uskoków, reakcja na ogień klasa B, współczynnik odbicia światła: 85%, </w:t>
      </w:r>
      <w:r w:rsidRPr="00BD4A19">
        <w:rPr>
          <w:rFonts w:ascii="Arial" w:hAnsi="Arial" w:cs="Arial"/>
        </w:rPr>
        <w:t xml:space="preserve">odporność na wilgoć do 90% RH, atest higieniczny ISO 5 </w:t>
      </w:r>
      <w:r w:rsidR="00120C08" w:rsidRPr="00BD4A19">
        <w:rPr>
          <w:rFonts w:ascii="Arial" w:hAnsi="Arial" w:cs="Arial"/>
        </w:rPr>
        <w:br/>
      </w:r>
      <w:r w:rsidRPr="00BD4A19">
        <w:rPr>
          <w:rFonts w:ascii="Arial" w:hAnsi="Arial" w:cs="Arial"/>
        </w:rPr>
        <w:t>lub równoważn</w:t>
      </w:r>
      <w:r w:rsidR="00401ACA" w:rsidRPr="00BD4A19">
        <w:rPr>
          <w:rFonts w:ascii="Arial" w:hAnsi="Arial" w:cs="Arial"/>
        </w:rPr>
        <w:t>y</w:t>
      </w:r>
      <w:r w:rsidRPr="00BD4A19">
        <w:rPr>
          <w:rFonts w:ascii="Arial" w:hAnsi="Arial" w:cs="Arial"/>
        </w:rPr>
        <w:t xml:space="preserve">. Projektuje się sufity o podwyższonych wymaganiach higienicznych, o gładkiej fakturze, </w:t>
      </w:r>
      <w:r w:rsidR="00120C08" w:rsidRPr="00BD4A19">
        <w:rPr>
          <w:rFonts w:ascii="Arial" w:hAnsi="Arial" w:cs="Arial"/>
        </w:rPr>
        <w:br/>
      </w:r>
      <w:r w:rsidRPr="00BD4A19">
        <w:rPr>
          <w:rFonts w:ascii="Arial" w:hAnsi="Arial" w:cs="Arial"/>
        </w:rPr>
        <w:t xml:space="preserve">z kasetonami przeznaczonymi dla służby zdrowia, </w:t>
      </w:r>
      <w:r w:rsidR="000F1E62" w:rsidRPr="00BD4A19">
        <w:rPr>
          <w:rFonts w:ascii="Arial" w:hAnsi="Arial" w:cs="Arial"/>
        </w:rPr>
        <w:t>łatwo zmywalnymi</w:t>
      </w:r>
      <w:r w:rsidRPr="00BD4A19">
        <w:rPr>
          <w:rFonts w:ascii="Arial" w:hAnsi="Arial" w:cs="Arial"/>
        </w:rPr>
        <w:t>. Widoczna konstrukcja w kolorze białym. Zastosować sufit odporny na działanie wilgoci.</w:t>
      </w:r>
    </w:p>
    <w:p w14:paraId="2AA0DF26" w14:textId="77777777" w:rsidR="00AA0180" w:rsidRPr="00BD4A19" w:rsidRDefault="00AA0180" w:rsidP="00AA0180">
      <w:pPr>
        <w:spacing w:before="240"/>
        <w:jc w:val="both"/>
        <w:rPr>
          <w:rFonts w:ascii="Arial" w:hAnsi="Arial" w:cs="Arial"/>
          <w:b/>
        </w:rPr>
      </w:pPr>
      <w:r w:rsidRPr="00BD4A19">
        <w:rPr>
          <w:rFonts w:ascii="Arial" w:hAnsi="Arial" w:cs="Arial"/>
          <w:b/>
        </w:rPr>
        <w:t>Wentylacja</w:t>
      </w:r>
    </w:p>
    <w:p w14:paraId="789D84C0" w14:textId="77777777" w:rsidR="00AA0180" w:rsidRPr="00BD4A19" w:rsidRDefault="00AA0180" w:rsidP="00AA0180">
      <w:pPr>
        <w:jc w:val="both"/>
        <w:rPr>
          <w:rFonts w:ascii="Arial" w:hAnsi="Arial" w:cs="Arial"/>
          <w:u w:val="single"/>
        </w:rPr>
      </w:pPr>
      <w:r w:rsidRPr="00BD4A19">
        <w:rPr>
          <w:rFonts w:ascii="Arial" w:hAnsi="Arial" w:cs="Arial"/>
          <w:u w:val="single"/>
        </w:rPr>
        <w:t>Dotyczy pomieszczeń: łazienka męska, łazienka damska.</w:t>
      </w:r>
    </w:p>
    <w:p w14:paraId="4DFAB2AF" w14:textId="77777777" w:rsidR="00AA0180" w:rsidRPr="00BD4A19" w:rsidRDefault="00AA0180" w:rsidP="00AA0180">
      <w:pPr>
        <w:jc w:val="both"/>
        <w:rPr>
          <w:rFonts w:ascii="Arial" w:hAnsi="Arial" w:cs="Arial"/>
        </w:rPr>
      </w:pPr>
      <w:r w:rsidRPr="00BD4A19">
        <w:rPr>
          <w:rFonts w:ascii="Arial" w:hAnsi="Arial" w:cs="Arial"/>
        </w:rPr>
        <w:t xml:space="preserve">Zakłada się wykonanie nowej instalacji wentylacji mechanicznej dla nowych łazienek. Należy wykonać kanał wentylacyjny z rur </w:t>
      </w:r>
      <w:proofErr w:type="spellStart"/>
      <w:r w:rsidRPr="00BD4A19">
        <w:rPr>
          <w:rFonts w:ascii="Arial" w:hAnsi="Arial" w:cs="Arial"/>
        </w:rPr>
        <w:t>spiro</w:t>
      </w:r>
      <w:proofErr w:type="spellEnd"/>
      <w:r w:rsidRPr="00BD4A19">
        <w:rPr>
          <w:rFonts w:ascii="Arial" w:hAnsi="Arial" w:cs="Arial"/>
        </w:rPr>
        <w:t xml:space="preserve"> przechodząc przez zewnętrzną ścianę budynku, kończąc wyrzutnią.</w:t>
      </w:r>
    </w:p>
    <w:p w14:paraId="46FE5084" w14:textId="0036F201" w:rsidR="00AA0180" w:rsidRPr="00BD4A19" w:rsidRDefault="00A74BA5" w:rsidP="00AA0180">
      <w:pPr>
        <w:jc w:val="both"/>
        <w:rPr>
          <w:rFonts w:ascii="Arial" w:hAnsi="Arial" w:cs="Arial"/>
        </w:rPr>
      </w:pPr>
      <w:r w:rsidRPr="00BD4A19">
        <w:rPr>
          <w:rFonts w:ascii="Arial" w:hAnsi="Arial" w:cs="Arial"/>
        </w:rPr>
        <w:t>W łazienkach</w:t>
      </w:r>
      <w:r w:rsidR="00AA0180" w:rsidRPr="00BD4A19">
        <w:rPr>
          <w:rFonts w:ascii="Arial" w:hAnsi="Arial" w:cs="Arial"/>
        </w:rPr>
        <w:t xml:space="preserve"> należy zamontować wentylator łazienkowy (wentylator załączany wraz z oświetleniem, czas wyłączenia regulowany).</w:t>
      </w:r>
    </w:p>
    <w:p w14:paraId="16B0E3A5" w14:textId="77777777" w:rsidR="00EB1302" w:rsidRPr="00BD4A19" w:rsidRDefault="00EB1302" w:rsidP="00AA0180">
      <w:pPr>
        <w:spacing w:before="240"/>
        <w:rPr>
          <w:rFonts w:ascii="Arial" w:hAnsi="Arial" w:cs="Arial"/>
          <w:b/>
          <w:szCs w:val="24"/>
        </w:rPr>
      </w:pPr>
      <w:r w:rsidRPr="00BD4A19">
        <w:rPr>
          <w:rFonts w:ascii="Arial" w:hAnsi="Arial" w:cs="Arial"/>
          <w:b/>
          <w:szCs w:val="24"/>
        </w:rPr>
        <w:t>IV. Pozostałe informacje</w:t>
      </w:r>
    </w:p>
    <w:p w14:paraId="4C11C665" w14:textId="33420C7B" w:rsidR="00EB1302" w:rsidRPr="00BD4A19" w:rsidRDefault="00EB1302" w:rsidP="00EB1302">
      <w:pPr>
        <w:jc w:val="both"/>
        <w:rPr>
          <w:rFonts w:ascii="Arial" w:hAnsi="Arial" w:cs="Arial"/>
          <w:szCs w:val="24"/>
        </w:rPr>
      </w:pPr>
      <w:r w:rsidRPr="00BD4A19">
        <w:rPr>
          <w:rFonts w:ascii="Arial" w:hAnsi="Arial" w:cs="Arial"/>
          <w:szCs w:val="24"/>
        </w:rPr>
        <w:t>Wszystkie materiały podlegają zatwierdzeniu przez Zamawiającego przed wbudowaniem.</w:t>
      </w:r>
      <w:r w:rsidR="00B669EF" w:rsidRPr="00BD4A19">
        <w:rPr>
          <w:rFonts w:ascii="Arial" w:hAnsi="Arial" w:cs="Arial"/>
          <w:szCs w:val="24"/>
        </w:rPr>
        <w:t xml:space="preserve"> Kolorystyka elementów wykończeniowych oraz wymiary płytek do ustalenia z Zamawiającym. </w:t>
      </w:r>
    </w:p>
    <w:p w14:paraId="17D3D74E" w14:textId="77777777" w:rsidR="00EB1302" w:rsidRPr="00BD4A19" w:rsidRDefault="00EB1302" w:rsidP="00EB1302">
      <w:pPr>
        <w:jc w:val="both"/>
        <w:rPr>
          <w:rFonts w:ascii="Arial" w:hAnsi="Arial" w:cs="Arial"/>
          <w:szCs w:val="24"/>
        </w:rPr>
      </w:pPr>
      <w:r w:rsidRPr="00BD4A19">
        <w:rPr>
          <w:rFonts w:ascii="Arial" w:hAnsi="Arial" w:cs="Arial"/>
          <w:szCs w:val="24"/>
        </w:rPr>
        <w:t xml:space="preserve">Z jednostek wewnętrznych klimatyzacji skropliny odprowadzić grawitacyjnie, podtynkowo do instalacji kanalizacji sanitarnej z odpowiednim </w:t>
      </w:r>
      <w:proofErr w:type="spellStart"/>
      <w:r w:rsidRPr="00BD4A19">
        <w:rPr>
          <w:rFonts w:ascii="Arial" w:hAnsi="Arial" w:cs="Arial"/>
          <w:szCs w:val="24"/>
        </w:rPr>
        <w:t>zasyfonowaniem</w:t>
      </w:r>
      <w:proofErr w:type="spellEnd"/>
      <w:r w:rsidRPr="00BD4A19">
        <w:rPr>
          <w:rFonts w:ascii="Arial" w:hAnsi="Arial" w:cs="Arial"/>
          <w:szCs w:val="24"/>
        </w:rPr>
        <w:t>.</w:t>
      </w:r>
    </w:p>
    <w:p w14:paraId="77A3B543" w14:textId="12098010" w:rsidR="00766686" w:rsidRPr="00BD4A19" w:rsidRDefault="00EB1302" w:rsidP="00EB1302">
      <w:pPr>
        <w:jc w:val="both"/>
        <w:rPr>
          <w:rFonts w:ascii="Arial" w:hAnsi="Arial" w:cs="Arial"/>
          <w:szCs w:val="24"/>
        </w:rPr>
      </w:pPr>
      <w:r w:rsidRPr="00BD4A19">
        <w:rPr>
          <w:rFonts w:ascii="Arial" w:hAnsi="Arial" w:cs="Arial"/>
          <w:szCs w:val="24"/>
        </w:rPr>
        <w:t xml:space="preserve">Wszystkie trzy klimatyzatory maja być obsługiwane przez jedną jednostkę zewnętrzną. Klimatyzatory dobrać </w:t>
      </w:r>
      <w:r w:rsidR="00120C08" w:rsidRPr="00BD4A19">
        <w:rPr>
          <w:rFonts w:ascii="Arial" w:hAnsi="Arial" w:cs="Arial"/>
          <w:szCs w:val="24"/>
        </w:rPr>
        <w:br/>
      </w:r>
      <w:r w:rsidRPr="00BD4A19">
        <w:rPr>
          <w:rFonts w:ascii="Arial" w:hAnsi="Arial" w:cs="Arial"/>
          <w:szCs w:val="24"/>
        </w:rPr>
        <w:t>do parametrów i charakteru pomieszczeń.</w:t>
      </w:r>
    </w:p>
    <w:p w14:paraId="5E6DB9A2" w14:textId="0A6C34EF" w:rsidR="00766686" w:rsidRPr="00BD4A19" w:rsidRDefault="003D4568" w:rsidP="00EB1302">
      <w:pPr>
        <w:jc w:val="both"/>
        <w:rPr>
          <w:rFonts w:ascii="Arial" w:hAnsi="Arial" w:cs="Arial"/>
          <w:szCs w:val="24"/>
        </w:rPr>
      </w:pPr>
      <w:r w:rsidRPr="00BD4A19">
        <w:rPr>
          <w:rFonts w:ascii="Arial" w:hAnsi="Arial" w:cs="Arial"/>
          <w:szCs w:val="24"/>
        </w:rPr>
        <w:t xml:space="preserve">Instalacja systemu SSP pozostaje bez zmian, a w przypadku montażu sufitu </w:t>
      </w:r>
      <w:r w:rsidR="00AE729D" w:rsidRPr="00BD4A19">
        <w:rPr>
          <w:rFonts w:ascii="Arial" w:hAnsi="Arial" w:cs="Arial"/>
          <w:szCs w:val="24"/>
        </w:rPr>
        <w:t xml:space="preserve">podwieszanego </w:t>
      </w:r>
      <w:r w:rsidRPr="00BD4A19">
        <w:rPr>
          <w:rFonts w:ascii="Arial" w:hAnsi="Arial" w:cs="Arial"/>
          <w:szCs w:val="24"/>
        </w:rPr>
        <w:t xml:space="preserve">należy zamontować dodatkowe czujki między stropowe i zaprogramowaniu do centrali </w:t>
      </w:r>
      <w:r w:rsidR="00AE729D" w:rsidRPr="00BD4A19">
        <w:rPr>
          <w:rFonts w:ascii="Arial" w:hAnsi="Arial" w:cs="Arial"/>
          <w:szCs w:val="24"/>
        </w:rPr>
        <w:t xml:space="preserve">w uzgodnieniu i współpracy </w:t>
      </w:r>
      <w:r w:rsidR="00120C08" w:rsidRPr="00BD4A19">
        <w:rPr>
          <w:rFonts w:ascii="Arial" w:hAnsi="Arial" w:cs="Arial"/>
          <w:szCs w:val="24"/>
        </w:rPr>
        <w:br/>
      </w:r>
      <w:r w:rsidR="00AE729D" w:rsidRPr="00BD4A19">
        <w:rPr>
          <w:rFonts w:ascii="Arial" w:hAnsi="Arial" w:cs="Arial"/>
          <w:szCs w:val="24"/>
        </w:rPr>
        <w:t>z firmą</w:t>
      </w:r>
      <w:r w:rsidR="00766686" w:rsidRPr="00BD4A19">
        <w:rPr>
          <w:rFonts w:ascii="Arial" w:hAnsi="Arial" w:cs="Arial"/>
          <w:szCs w:val="24"/>
        </w:rPr>
        <w:t xml:space="preserve"> serwisującą system p</w:t>
      </w:r>
      <w:r w:rsidR="002F694D" w:rsidRPr="00BD4A19">
        <w:rPr>
          <w:rFonts w:ascii="Arial" w:hAnsi="Arial" w:cs="Arial"/>
          <w:szCs w:val="24"/>
        </w:rPr>
        <w:t>.</w:t>
      </w:r>
      <w:r w:rsidR="00766686" w:rsidRPr="00BD4A19">
        <w:rPr>
          <w:rFonts w:ascii="Arial" w:hAnsi="Arial" w:cs="Arial"/>
          <w:szCs w:val="24"/>
        </w:rPr>
        <w:t>poż w szpitalu.</w:t>
      </w:r>
    </w:p>
    <w:p w14:paraId="61E87D56" w14:textId="6FEFC891" w:rsidR="00EB1302" w:rsidRPr="00BD4A19" w:rsidRDefault="00F4419D" w:rsidP="00F4419D">
      <w:pPr>
        <w:jc w:val="both"/>
        <w:rPr>
          <w:rFonts w:ascii="Arial" w:hAnsi="Arial" w:cs="Arial"/>
          <w:szCs w:val="24"/>
        </w:rPr>
      </w:pPr>
      <w:r w:rsidRPr="00BD4A19">
        <w:rPr>
          <w:rFonts w:ascii="Arial" w:hAnsi="Arial" w:cs="Arial"/>
          <w:szCs w:val="24"/>
        </w:rPr>
        <w:t>Miejscach po przejściach, przez które będzie przechodzić instalacja kanalizacji zabudować</w:t>
      </w:r>
      <w:r w:rsidR="00086CF6" w:rsidRPr="00BD4A19">
        <w:rPr>
          <w:rFonts w:ascii="Arial" w:hAnsi="Arial" w:cs="Arial"/>
          <w:szCs w:val="24"/>
        </w:rPr>
        <w:t>,</w:t>
      </w:r>
      <w:r w:rsidRPr="00BD4A19">
        <w:rPr>
          <w:rFonts w:ascii="Arial" w:hAnsi="Arial" w:cs="Arial"/>
          <w:szCs w:val="24"/>
        </w:rPr>
        <w:t xml:space="preserve"> a pomieszczenia doprowadzić do stanu pierwotnego.</w:t>
      </w:r>
    </w:p>
    <w:p w14:paraId="2F1D40FB" w14:textId="655F932B" w:rsidR="00EB1302" w:rsidRPr="00BD4A19" w:rsidRDefault="00F4419D" w:rsidP="00EB1302">
      <w:pPr>
        <w:jc w:val="both"/>
        <w:rPr>
          <w:rFonts w:ascii="Arial" w:hAnsi="Arial" w:cs="Arial"/>
          <w:szCs w:val="24"/>
        </w:rPr>
      </w:pPr>
      <w:r w:rsidRPr="00BD4A19">
        <w:rPr>
          <w:rFonts w:ascii="Arial" w:hAnsi="Arial" w:cs="Arial"/>
          <w:szCs w:val="24"/>
        </w:rPr>
        <w:t>Wywóz gruzu i materiałów z demontażu po stronie wykonawcy (należy uzgodnić z Zamawiającym wyw</w:t>
      </w:r>
      <w:r w:rsidR="00733C12" w:rsidRPr="00BD4A19">
        <w:rPr>
          <w:rFonts w:ascii="Arial" w:hAnsi="Arial" w:cs="Arial"/>
          <w:szCs w:val="24"/>
        </w:rPr>
        <w:t>ó</w:t>
      </w:r>
      <w:r w:rsidRPr="00BD4A19">
        <w:rPr>
          <w:rFonts w:ascii="Arial" w:hAnsi="Arial" w:cs="Arial"/>
          <w:szCs w:val="24"/>
        </w:rPr>
        <w:t xml:space="preserve">z takich materiałów jak np. </w:t>
      </w:r>
      <w:r w:rsidR="00733C12" w:rsidRPr="00BD4A19">
        <w:rPr>
          <w:rFonts w:ascii="Arial" w:hAnsi="Arial" w:cs="Arial"/>
          <w:szCs w:val="24"/>
        </w:rPr>
        <w:t>oprawy oświetleniowe</w:t>
      </w:r>
      <w:r w:rsidRPr="00BD4A19">
        <w:rPr>
          <w:rFonts w:ascii="Arial" w:hAnsi="Arial" w:cs="Arial"/>
          <w:szCs w:val="24"/>
        </w:rPr>
        <w:t>, umywalki, baterie)</w:t>
      </w:r>
      <w:r w:rsidR="00733C12" w:rsidRPr="00BD4A19">
        <w:rPr>
          <w:rFonts w:ascii="Arial" w:hAnsi="Arial" w:cs="Arial"/>
          <w:szCs w:val="24"/>
        </w:rPr>
        <w:t>.</w:t>
      </w:r>
    </w:p>
    <w:p w14:paraId="478EC866" w14:textId="56EECB2E" w:rsidR="00DC0E7F" w:rsidRPr="00BD4A19" w:rsidRDefault="00DC0E7F" w:rsidP="00EB1302">
      <w:pPr>
        <w:jc w:val="both"/>
        <w:rPr>
          <w:rFonts w:ascii="Arial" w:hAnsi="Arial" w:cs="Arial"/>
          <w:szCs w:val="24"/>
        </w:rPr>
      </w:pPr>
      <w:r w:rsidRPr="00BD4A19">
        <w:rPr>
          <w:rFonts w:ascii="Arial" w:hAnsi="Arial" w:cs="Arial"/>
          <w:szCs w:val="24"/>
        </w:rPr>
        <w:t>W sekretariacie, gabinecie ordynatora, w korytarz</w:t>
      </w:r>
      <w:r w:rsidR="00A74BA5" w:rsidRPr="00BD4A19">
        <w:rPr>
          <w:rFonts w:ascii="Arial" w:hAnsi="Arial" w:cs="Arial"/>
          <w:szCs w:val="24"/>
        </w:rPr>
        <w:t>u</w:t>
      </w:r>
      <w:r w:rsidRPr="00BD4A19">
        <w:rPr>
          <w:rFonts w:ascii="Arial" w:hAnsi="Arial" w:cs="Arial"/>
          <w:szCs w:val="24"/>
        </w:rPr>
        <w:t xml:space="preserve"> instalacja elektryczna musi być czynna i pozostaje bez zmian. </w:t>
      </w:r>
    </w:p>
    <w:p w14:paraId="1052B6E0" w14:textId="77777777" w:rsidR="00EB1302" w:rsidRPr="00401ACA" w:rsidRDefault="00EB1302" w:rsidP="00EB1302">
      <w:pPr>
        <w:rPr>
          <w:rFonts w:ascii="Arial" w:hAnsi="Arial" w:cs="Arial"/>
          <w:bCs/>
          <w:szCs w:val="24"/>
        </w:rPr>
      </w:pPr>
    </w:p>
    <w:p w14:paraId="503E731C" w14:textId="77777777" w:rsidR="00EB1302" w:rsidRDefault="00EB1302" w:rsidP="00401ACA">
      <w:pPr>
        <w:rPr>
          <w:rFonts w:ascii="Arial" w:hAnsi="Arial" w:cs="Arial"/>
          <w:bCs/>
          <w:szCs w:val="24"/>
        </w:rPr>
      </w:pPr>
    </w:p>
    <w:p w14:paraId="5CB833B3" w14:textId="77777777" w:rsidR="00A74BA5" w:rsidRDefault="00A74BA5" w:rsidP="00401ACA">
      <w:pPr>
        <w:rPr>
          <w:rFonts w:ascii="Arial" w:hAnsi="Arial" w:cs="Arial"/>
          <w:bCs/>
          <w:szCs w:val="24"/>
        </w:rPr>
      </w:pPr>
    </w:p>
    <w:p w14:paraId="21A43A2A" w14:textId="77777777" w:rsidR="00A74BA5" w:rsidRDefault="00A74BA5" w:rsidP="00401ACA">
      <w:pPr>
        <w:rPr>
          <w:rFonts w:ascii="Arial" w:hAnsi="Arial" w:cs="Arial"/>
          <w:bCs/>
          <w:szCs w:val="24"/>
        </w:rPr>
      </w:pPr>
    </w:p>
    <w:p w14:paraId="34581275" w14:textId="77777777" w:rsidR="00A74BA5" w:rsidRPr="00401ACA" w:rsidRDefault="00A74BA5" w:rsidP="00401ACA">
      <w:pPr>
        <w:rPr>
          <w:rFonts w:ascii="Arial" w:hAnsi="Arial" w:cs="Arial"/>
          <w:bCs/>
          <w:szCs w:val="24"/>
        </w:rPr>
      </w:pPr>
    </w:p>
    <w:p w14:paraId="7F6FEE2E" w14:textId="77777777" w:rsidR="00EB1302" w:rsidRPr="00401ACA" w:rsidRDefault="00EB1302" w:rsidP="00401ACA">
      <w:pPr>
        <w:rPr>
          <w:rFonts w:ascii="Arial" w:hAnsi="Arial" w:cs="Arial"/>
          <w:bCs/>
          <w:szCs w:val="24"/>
        </w:rPr>
      </w:pPr>
    </w:p>
    <w:bookmarkEnd w:id="20"/>
    <w:p w14:paraId="67A5CB83" w14:textId="4872EF9E"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654E27">
        <w:rPr>
          <w:rFonts w:ascii="Arial" w:hAnsi="Arial" w:cs="Arial"/>
          <w:color w:val="0000FF"/>
          <w:sz w:val="20"/>
        </w:rPr>
        <w:t xml:space="preserve">ZAŁĄCZNIK NR </w:t>
      </w:r>
      <w:r w:rsidR="00C37A20">
        <w:rPr>
          <w:rFonts w:ascii="Arial" w:hAnsi="Arial" w:cs="Arial"/>
          <w:color w:val="0000FF"/>
          <w:sz w:val="20"/>
        </w:rPr>
        <w:t>5</w:t>
      </w:r>
      <w:r w:rsidRPr="00654E27">
        <w:rPr>
          <w:rFonts w:ascii="Arial" w:hAnsi="Arial" w:cs="Arial"/>
          <w:color w:val="0000FF"/>
          <w:sz w:val="20"/>
        </w:rPr>
        <w:t xml:space="preserve"> DO </w:t>
      </w:r>
      <w:r w:rsidR="00EA3C76" w:rsidRPr="00654E27">
        <w:rPr>
          <w:rFonts w:ascii="Arial" w:hAnsi="Arial" w:cs="Arial"/>
          <w:color w:val="0000FF"/>
          <w:sz w:val="20"/>
        </w:rPr>
        <w:t>SWZ</w:t>
      </w:r>
    </w:p>
    <w:p w14:paraId="5E7D594C" w14:textId="77777777" w:rsidR="002465A4" w:rsidRPr="00086CF6" w:rsidRDefault="002465A4" w:rsidP="00F06DA9">
      <w:pPr>
        <w:pStyle w:val="TableText"/>
        <w:widowControl/>
        <w:tabs>
          <w:tab w:val="clear" w:pos="0"/>
        </w:tabs>
        <w:autoSpaceDE/>
        <w:autoSpaceDN/>
        <w:adjustRightInd/>
        <w:rPr>
          <w:rFonts w:ascii="Arial" w:hAnsi="Arial" w:cs="Arial"/>
          <w:sz w:val="20"/>
        </w:rPr>
      </w:pPr>
    </w:p>
    <w:p w14:paraId="09D7AA5B" w14:textId="5526FC33" w:rsidR="002465A4" w:rsidRPr="00086CF6" w:rsidRDefault="00654E27" w:rsidP="00F06DA9">
      <w:pPr>
        <w:jc w:val="center"/>
        <w:rPr>
          <w:rFonts w:ascii="Arial" w:hAnsi="Arial" w:cs="Arial"/>
        </w:rPr>
      </w:pPr>
      <w:r w:rsidRPr="00086CF6">
        <w:rPr>
          <w:rFonts w:ascii="Arial" w:hAnsi="Arial" w:cs="Arial"/>
        </w:rPr>
        <w:t>PROJEKT U</w:t>
      </w:r>
      <w:r w:rsidR="00086CF6" w:rsidRPr="00086CF6">
        <w:rPr>
          <w:rFonts w:ascii="Arial" w:hAnsi="Arial" w:cs="Arial"/>
        </w:rPr>
        <w:t>MOWY NR ...TB.TP.382.091.2024 MB</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1"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1"/>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1E0646AE"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401ACA">
        <w:rPr>
          <w:rFonts w:ascii="Arial" w:hAnsi="Arial" w:cs="Arial"/>
        </w:rPr>
        <w:t xml:space="preserve"> w Koszalinie</w:t>
      </w:r>
    </w:p>
    <w:p w14:paraId="208A2738" w14:textId="3988E02A" w:rsidR="004B7EE9" w:rsidRPr="00177A7D" w:rsidRDefault="009E3FC2" w:rsidP="00F06DA9">
      <w:pPr>
        <w:ind w:left="284"/>
        <w:jc w:val="both"/>
        <w:rPr>
          <w:rFonts w:ascii="Arial" w:hAnsi="Arial" w:cs="Arial"/>
        </w:rPr>
      </w:pPr>
      <w:r>
        <w:rPr>
          <w:rFonts w:ascii="Arial" w:hAnsi="Arial" w:cs="Arial"/>
        </w:rPr>
        <w:t>ul. Tytusa</w:t>
      </w:r>
      <w:r w:rsidR="004B7EE9"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1C77142F"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F4E3E" w:rsidRPr="00177A7D">
        <w:rPr>
          <w:rFonts w:ascii="Arial" w:hAnsi="Arial" w:cs="Arial"/>
        </w:rPr>
        <w:t xml:space="preserve">Dyrektora – </w:t>
      </w:r>
      <w:r w:rsidR="009E3FC2">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1AADF28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B275CF" w:rsidRPr="000573B5">
        <w:rPr>
          <w:rFonts w:ascii="Arial" w:hAnsi="Arial" w:cs="Arial"/>
        </w:rPr>
        <w:t xml:space="preserve">Dz.U.2023.1605 </w:t>
      </w:r>
      <w:proofErr w:type="spellStart"/>
      <w:r w:rsidR="00B275CF" w:rsidRPr="000573B5">
        <w:rPr>
          <w:rFonts w:ascii="Arial" w:hAnsi="Arial" w:cs="Arial"/>
        </w:rPr>
        <w:t>t.j</w:t>
      </w:r>
      <w:proofErr w:type="spellEnd"/>
      <w:r w:rsidR="00B275CF" w:rsidRPr="000573B5">
        <w:rPr>
          <w:rFonts w:ascii="Arial" w:hAnsi="Arial" w:cs="Arial"/>
        </w:rPr>
        <w:t>.)</w:t>
      </w:r>
      <w:r w:rsidR="00B275CF" w:rsidRPr="00177A7D">
        <w:rPr>
          <w:rFonts w:ascii="Arial" w:hAnsi="Arial" w:cs="Arial"/>
        </w:rPr>
        <w:t xml:space="preserve"> </w:t>
      </w:r>
      <w:r w:rsidRPr="00177A7D">
        <w:rPr>
          <w:rFonts w:ascii="Arial" w:hAnsi="Arial" w:cs="Arial"/>
        </w:rPr>
        <w:t>(dalej: „</w:t>
      </w:r>
      <w:r w:rsidR="00C66B90">
        <w:rPr>
          <w:rFonts w:ascii="Arial" w:hAnsi="Arial" w:cs="Arial"/>
        </w:rPr>
        <w:t>ustawa Pzp</w:t>
      </w:r>
      <w:r w:rsidRPr="00177A7D">
        <w:rPr>
          <w:rFonts w:ascii="Arial" w:hAnsi="Arial" w:cs="Arial"/>
        </w:rPr>
        <w:t>”) po wyczerpaniu procedur</w:t>
      </w:r>
      <w:r w:rsidRPr="00B275CF">
        <w:rPr>
          <w:rFonts w:ascii="Arial" w:hAnsi="Arial" w:cs="Arial"/>
        </w:rPr>
        <w:t xml:space="preserve">y </w:t>
      </w:r>
      <w:r w:rsidR="00B275CF" w:rsidRPr="00B275CF">
        <w:rPr>
          <w:rFonts w:ascii="Arial" w:hAnsi="Arial" w:cs="Arial"/>
        </w:rPr>
        <w:t>przewidzianej dla t</w:t>
      </w:r>
      <w:r w:rsidR="005E7BB8">
        <w:rPr>
          <w:rFonts w:ascii="Arial" w:hAnsi="Arial" w:cs="Arial"/>
        </w:rPr>
        <w:t>rybu podstawowego zawarto umowę następującej treści:</w:t>
      </w:r>
    </w:p>
    <w:p w14:paraId="7D485174" w14:textId="77777777" w:rsidR="00E920BB" w:rsidRDefault="00E920BB" w:rsidP="00E920BB">
      <w:pPr>
        <w:ind w:right="-1"/>
        <w:jc w:val="center"/>
        <w:rPr>
          <w:rFonts w:ascii="Arial" w:hAnsi="Arial" w:cs="Arial"/>
        </w:rPr>
      </w:pPr>
    </w:p>
    <w:p w14:paraId="4D934D45" w14:textId="266CC9ED" w:rsidR="00E920BB" w:rsidRPr="005E7BB8" w:rsidRDefault="00E920BB" w:rsidP="00E920BB">
      <w:pPr>
        <w:ind w:right="-1"/>
        <w:jc w:val="center"/>
        <w:rPr>
          <w:rFonts w:ascii="Arial" w:hAnsi="Arial" w:cs="Arial"/>
        </w:rPr>
      </w:pPr>
      <w:r w:rsidRPr="005E7BB8">
        <w:rPr>
          <w:rFonts w:ascii="Arial" w:hAnsi="Arial" w:cs="Arial"/>
        </w:rPr>
        <w:t>§ 1</w:t>
      </w:r>
    </w:p>
    <w:p w14:paraId="27081CDF" w14:textId="1E65553B" w:rsidR="00E920BB" w:rsidRPr="00535C65" w:rsidRDefault="00E920BB" w:rsidP="00E920BB">
      <w:pPr>
        <w:ind w:right="-1"/>
        <w:jc w:val="center"/>
        <w:rPr>
          <w:rFonts w:ascii="Arial" w:hAnsi="Arial" w:cs="Arial"/>
        </w:rPr>
      </w:pPr>
      <w:r w:rsidRPr="00535C65">
        <w:rPr>
          <w:rFonts w:ascii="Arial" w:hAnsi="Arial" w:cs="Arial"/>
        </w:rPr>
        <w:t>Przedmiot umowy</w:t>
      </w:r>
    </w:p>
    <w:p w14:paraId="27EA083E" w14:textId="33236FAF" w:rsidR="009E3FC2" w:rsidRPr="00535C65" w:rsidRDefault="00465587" w:rsidP="00BC6CA6">
      <w:pPr>
        <w:pStyle w:val="Tekstprzypisudolnego"/>
        <w:numPr>
          <w:ilvl w:val="0"/>
          <w:numId w:val="63"/>
        </w:numPr>
        <w:tabs>
          <w:tab w:val="left" w:pos="142"/>
        </w:tabs>
        <w:suppressAutoHyphens/>
        <w:jc w:val="both"/>
        <w:rPr>
          <w:rFonts w:ascii="Arial" w:hAnsi="Arial" w:cs="Arial"/>
        </w:rPr>
      </w:pPr>
      <w:r w:rsidRPr="00535C65">
        <w:rPr>
          <w:rFonts w:ascii="Arial" w:hAnsi="Arial" w:cs="Arial"/>
        </w:rPr>
        <w:t xml:space="preserve">Zamawiający zleca, a Wykonawca zobowiązuje się wykonać remont pomieszczeń </w:t>
      </w:r>
      <w:r w:rsidR="009E3FC2" w:rsidRPr="00535C65">
        <w:rPr>
          <w:rFonts w:ascii="Arial" w:hAnsi="Arial" w:cs="Arial"/>
        </w:rPr>
        <w:t>lekarskich.</w:t>
      </w:r>
    </w:p>
    <w:p w14:paraId="71A8DD6A" w14:textId="390CDF2E" w:rsidR="009E3FC2" w:rsidRDefault="009E3FC2" w:rsidP="009E3FC2">
      <w:pPr>
        <w:pStyle w:val="Tekstprzypisudolnego"/>
        <w:tabs>
          <w:tab w:val="left" w:pos="142"/>
        </w:tabs>
        <w:suppressAutoHyphens/>
        <w:ind w:left="357"/>
        <w:jc w:val="both"/>
        <w:rPr>
          <w:rFonts w:ascii="Arial" w:hAnsi="Arial" w:cs="Arial"/>
        </w:rPr>
      </w:pPr>
      <w:r w:rsidRPr="009E3FC2">
        <w:rPr>
          <w:rFonts w:ascii="Arial" w:hAnsi="Arial" w:cs="Arial"/>
        </w:rPr>
        <w:t>Pomi</w:t>
      </w:r>
      <w:r w:rsidR="00F4419D">
        <w:rPr>
          <w:rFonts w:ascii="Arial" w:hAnsi="Arial" w:cs="Arial"/>
        </w:rPr>
        <w:t>eszczenia mieszczą się w Oddziale</w:t>
      </w:r>
      <w:r w:rsidRPr="009E3FC2">
        <w:rPr>
          <w:rFonts w:ascii="Arial" w:hAnsi="Arial" w:cs="Arial"/>
        </w:rPr>
        <w:t xml:space="preserve"> Chirurgii Ogólnej z Pododdziałem Chirurgii Onkologicznej</w:t>
      </w:r>
      <w:r>
        <w:rPr>
          <w:rFonts w:ascii="Arial" w:hAnsi="Arial" w:cs="Arial"/>
        </w:rPr>
        <w:t xml:space="preserve"> </w:t>
      </w:r>
      <w:r w:rsidR="00B275CF">
        <w:rPr>
          <w:rFonts w:ascii="Arial" w:hAnsi="Arial" w:cs="Arial"/>
        </w:rPr>
        <w:br/>
      </w:r>
      <w:r>
        <w:rPr>
          <w:rFonts w:ascii="Arial" w:hAnsi="Arial" w:cs="Arial"/>
        </w:rPr>
        <w:t>w budynku „J”</w:t>
      </w:r>
      <w:r w:rsidRPr="009E3FC2">
        <w:rPr>
          <w:rFonts w:ascii="Arial" w:hAnsi="Arial" w:cs="Arial"/>
        </w:rPr>
        <w:t xml:space="preserve"> Szpitala Wojewódzkiego im. Mikołaja Kopernika w Koszalinie.</w:t>
      </w:r>
    </w:p>
    <w:p w14:paraId="73C13921" w14:textId="764312AE" w:rsidR="00465587" w:rsidRPr="009E3FC2" w:rsidRDefault="00465587" w:rsidP="00BC6CA6">
      <w:pPr>
        <w:pStyle w:val="Tekstprzypisudolnego"/>
        <w:numPr>
          <w:ilvl w:val="0"/>
          <w:numId w:val="63"/>
        </w:numPr>
        <w:tabs>
          <w:tab w:val="left" w:pos="142"/>
        </w:tabs>
        <w:suppressAutoHyphens/>
        <w:jc w:val="both"/>
        <w:rPr>
          <w:rFonts w:ascii="Arial" w:hAnsi="Arial" w:cs="Arial"/>
        </w:rPr>
      </w:pPr>
      <w:r w:rsidRPr="009E3FC2">
        <w:rPr>
          <w:rFonts w:ascii="Arial" w:hAnsi="Arial" w:cs="Arial"/>
        </w:rPr>
        <w:t>Zakres robót obejmuje m.in.:</w:t>
      </w:r>
    </w:p>
    <w:p w14:paraId="56B9AB03" w14:textId="77777777" w:rsidR="00465587" w:rsidRPr="00733C12" w:rsidRDefault="00465587" w:rsidP="00BC6CA6">
      <w:pPr>
        <w:pStyle w:val="Akapitzlist"/>
        <w:numPr>
          <w:ilvl w:val="1"/>
          <w:numId w:val="61"/>
        </w:numPr>
        <w:ind w:left="567" w:hanging="283"/>
        <w:jc w:val="both"/>
        <w:rPr>
          <w:rFonts w:ascii="Arial" w:hAnsi="Arial" w:cs="Arial"/>
          <w:color w:val="000000" w:themeColor="text1"/>
        </w:rPr>
      </w:pPr>
      <w:r w:rsidRPr="00733C12">
        <w:rPr>
          <w:rFonts w:ascii="Arial" w:hAnsi="Arial" w:cs="Arial"/>
          <w:color w:val="000000" w:themeColor="text1"/>
        </w:rPr>
        <w:t>roboty rozbiórkowe i demontażowe,</w:t>
      </w:r>
    </w:p>
    <w:p w14:paraId="28A3D783" w14:textId="77777777" w:rsidR="00465587" w:rsidRPr="00733C12" w:rsidRDefault="00465587" w:rsidP="00BC6CA6">
      <w:pPr>
        <w:pStyle w:val="Akapitzlist"/>
        <w:numPr>
          <w:ilvl w:val="1"/>
          <w:numId w:val="61"/>
        </w:numPr>
        <w:ind w:left="567" w:hanging="283"/>
        <w:jc w:val="both"/>
        <w:rPr>
          <w:rFonts w:ascii="Arial" w:hAnsi="Arial" w:cs="Arial"/>
          <w:color w:val="000000" w:themeColor="text1"/>
        </w:rPr>
      </w:pPr>
      <w:r w:rsidRPr="00733C12">
        <w:rPr>
          <w:rFonts w:ascii="Arial" w:hAnsi="Arial" w:cs="Arial"/>
          <w:color w:val="000000" w:themeColor="text1"/>
        </w:rPr>
        <w:t>roboty ogólnobudowlane: malarskie, okładzinowe, posadzkarskie,</w:t>
      </w:r>
    </w:p>
    <w:p w14:paraId="696FFC46" w14:textId="082DF1BC" w:rsidR="00733C12" w:rsidRPr="00733C12" w:rsidRDefault="00733C12" w:rsidP="00BC6CA6">
      <w:pPr>
        <w:pStyle w:val="Akapitzlist"/>
        <w:numPr>
          <w:ilvl w:val="1"/>
          <w:numId w:val="61"/>
        </w:numPr>
        <w:ind w:left="567" w:hanging="283"/>
        <w:jc w:val="both"/>
        <w:rPr>
          <w:rFonts w:ascii="Arial" w:hAnsi="Arial" w:cs="Arial"/>
          <w:color w:val="000000" w:themeColor="text1"/>
        </w:rPr>
      </w:pPr>
      <w:r w:rsidRPr="00733C12">
        <w:rPr>
          <w:rFonts w:ascii="Arial" w:hAnsi="Arial" w:cs="Arial"/>
          <w:color w:val="000000" w:themeColor="text1"/>
        </w:rPr>
        <w:t>wykonanie glazury i terakoty,</w:t>
      </w:r>
    </w:p>
    <w:p w14:paraId="11B02F15" w14:textId="659F66C7" w:rsidR="00733C12" w:rsidRPr="00733C12" w:rsidRDefault="00733C12" w:rsidP="00BC6CA6">
      <w:pPr>
        <w:pStyle w:val="Akapitzlist"/>
        <w:numPr>
          <w:ilvl w:val="1"/>
          <w:numId w:val="61"/>
        </w:numPr>
        <w:ind w:left="567" w:hanging="283"/>
        <w:jc w:val="both"/>
        <w:rPr>
          <w:rFonts w:ascii="Arial" w:hAnsi="Arial" w:cs="Arial"/>
          <w:color w:val="000000" w:themeColor="text1"/>
        </w:rPr>
      </w:pPr>
      <w:r w:rsidRPr="00733C12">
        <w:rPr>
          <w:rFonts w:ascii="Arial" w:hAnsi="Arial" w:cs="Arial"/>
          <w:color w:val="000000" w:themeColor="text1"/>
        </w:rPr>
        <w:t xml:space="preserve">montaż stolarki drzwiowej, </w:t>
      </w:r>
    </w:p>
    <w:p w14:paraId="0F6E0CEE" w14:textId="77777777" w:rsidR="00465587" w:rsidRPr="00BD4A19" w:rsidRDefault="00465587" w:rsidP="00BC6CA6">
      <w:pPr>
        <w:pStyle w:val="Akapitzlist"/>
        <w:numPr>
          <w:ilvl w:val="1"/>
          <w:numId w:val="61"/>
        </w:numPr>
        <w:ind w:left="567" w:hanging="283"/>
        <w:jc w:val="both"/>
        <w:rPr>
          <w:rFonts w:ascii="Arial" w:hAnsi="Arial" w:cs="Arial"/>
        </w:rPr>
      </w:pPr>
      <w:r w:rsidRPr="00BD4A19">
        <w:rPr>
          <w:rFonts w:ascii="Arial" w:hAnsi="Arial" w:cs="Arial"/>
        </w:rPr>
        <w:t>wykonanie instalacji elektrycznej,</w:t>
      </w:r>
    </w:p>
    <w:p w14:paraId="0BF2BC56" w14:textId="2F36C3F3" w:rsidR="00465587" w:rsidRPr="00BD4A19" w:rsidRDefault="00465587" w:rsidP="00BC6CA6">
      <w:pPr>
        <w:pStyle w:val="Akapitzlist"/>
        <w:numPr>
          <w:ilvl w:val="1"/>
          <w:numId w:val="61"/>
        </w:numPr>
        <w:ind w:left="567" w:hanging="283"/>
        <w:jc w:val="both"/>
        <w:rPr>
          <w:rFonts w:ascii="Arial" w:hAnsi="Arial" w:cs="Arial"/>
        </w:rPr>
      </w:pPr>
      <w:r w:rsidRPr="00BD4A19">
        <w:rPr>
          <w:rFonts w:ascii="Arial" w:hAnsi="Arial" w:cs="Arial"/>
        </w:rPr>
        <w:t>wykon</w:t>
      </w:r>
      <w:r w:rsidR="00F4419D" w:rsidRPr="00BD4A19">
        <w:rPr>
          <w:rFonts w:ascii="Arial" w:hAnsi="Arial" w:cs="Arial"/>
        </w:rPr>
        <w:t>anie instalacji teletechnicznej</w:t>
      </w:r>
      <w:r w:rsidR="00733C12" w:rsidRPr="00BD4A19">
        <w:rPr>
          <w:rFonts w:ascii="Arial" w:hAnsi="Arial" w:cs="Arial"/>
        </w:rPr>
        <w:t>,</w:t>
      </w:r>
      <w:r w:rsidR="00F4419D" w:rsidRPr="00BD4A19">
        <w:rPr>
          <w:rFonts w:ascii="Arial" w:hAnsi="Arial" w:cs="Arial"/>
        </w:rPr>
        <w:t xml:space="preserve"> </w:t>
      </w:r>
    </w:p>
    <w:p w14:paraId="7A2FF9B8" w14:textId="5C156145" w:rsidR="00465587" w:rsidRPr="00BD4A19" w:rsidRDefault="00465587" w:rsidP="00BC6CA6">
      <w:pPr>
        <w:pStyle w:val="Akapitzlist"/>
        <w:numPr>
          <w:ilvl w:val="1"/>
          <w:numId w:val="61"/>
        </w:numPr>
        <w:ind w:left="567" w:hanging="283"/>
        <w:jc w:val="both"/>
        <w:rPr>
          <w:rFonts w:ascii="Arial" w:hAnsi="Arial" w:cs="Arial"/>
        </w:rPr>
      </w:pPr>
      <w:r w:rsidRPr="00BD4A19">
        <w:rPr>
          <w:rFonts w:ascii="Arial" w:hAnsi="Arial" w:cs="Arial"/>
        </w:rPr>
        <w:t>wykonanie instalacji klimatyzacji i wentylacji</w:t>
      </w:r>
      <w:r w:rsidR="009E3FC2" w:rsidRPr="00BD4A19">
        <w:rPr>
          <w:rFonts w:ascii="Arial" w:hAnsi="Arial" w:cs="Arial"/>
        </w:rPr>
        <w:t xml:space="preserve"> łazienkowej</w:t>
      </w:r>
      <w:r w:rsidRPr="00BD4A19">
        <w:rPr>
          <w:rFonts w:ascii="Arial" w:hAnsi="Arial" w:cs="Arial"/>
        </w:rPr>
        <w:t>,</w:t>
      </w:r>
    </w:p>
    <w:p w14:paraId="54BF1CA2" w14:textId="42BA5CA7" w:rsidR="000F1E62" w:rsidRPr="00BD4A19" w:rsidRDefault="000F1E62" w:rsidP="00BC6CA6">
      <w:pPr>
        <w:pStyle w:val="Akapitzlist"/>
        <w:numPr>
          <w:ilvl w:val="1"/>
          <w:numId w:val="61"/>
        </w:numPr>
        <w:ind w:left="567" w:hanging="283"/>
        <w:jc w:val="both"/>
        <w:rPr>
          <w:rFonts w:ascii="Arial" w:hAnsi="Arial" w:cs="Arial"/>
        </w:rPr>
      </w:pPr>
      <w:r w:rsidRPr="00BD4A19">
        <w:rPr>
          <w:rFonts w:ascii="Arial" w:hAnsi="Arial" w:cs="Arial"/>
        </w:rPr>
        <w:t xml:space="preserve">wykonanie instalacji sanitarnej, </w:t>
      </w:r>
    </w:p>
    <w:p w14:paraId="469DFB3F" w14:textId="08E36D20" w:rsidR="00733C12" w:rsidRPr="00BD4A19" w:rsidRDefault="00733C12" w:rsidP="00BC6CA6">
      <w:pPr>
        <w:pStyle w:val="Akapitzlist"/>
        <w:numPr>
          <w:ilvl w:val="1"/>
          <w:numId w:val="61"/>
        </w:numPr>
        <w:ind w:left="567" w:hanging="283"/>
        <w:jc w:val="both"/>
        <w:rPr>
          <w:rFonts w:ascii="Arial" w:hAnsi="Arial" w:cs="Arial"/>
        </w:rPr>
      </w:pPr>
      <w:r w:rsidRPr="00BD4A19">
        <w:rPr>
          <w:rFonts w:ascii="Arial" w:hAnsi="Arial" w:cs="Arial"/>
        </w:rPr>
        <w:t>montaż klimatyzatorów,</w:t>
      </w:r>
    </w:p>
    <w:p w14:paraId="7441C634" w14:textId="185FCF18" w:rsidR="00F4419D" w:rsidRPr="00733C12" w:rsidRDefault="00F4419D" w:rsidP="00BC6CA6">
      <w:pPr>
        <w:pStyle w:val="Akapitzlist"/>
        <w:numPr>
          <w:ilvl w:val="1"/>
          <w:numId w:val="61"/>
        </w:numPr>
        <w:ind w:left="567" w:hanging="283"/>
        <w:jc w:val="both"/>
        <w:rPr>
          <w:rFonts w:ascii="Arial" w:hAnsi="Arial" w:cs="Arial"/>
          <w:color w:val="000000" w:themeColor="text1"/>
        </w:rPr>
      </w:pPr>
      <w:r w:rsidRPr="00733C12">
        <w:rPr>
          <w:rFonts w:ascii="Arial" w:hAnsi="Arial" w:cs="Arial"/>
          <w:color w:val="000000" w:themeColor="text1"/>
        </w:rPr>
        <w:t>montaż osprzętu elektrycznego oraz armatury sanitarnej,</w:t>
      </w:r>
    </w:p>
    <w:p w14:paraId="5DB58944" w14:textId="73977CD3" w:rsidR="00F4419D" w:rsidRPr="00733C12" w:rsidRDefault="00733C12" w:rsidP="00BC6CA6">
      <w:pPr>
        <w:pStyle w:val="Akapitzlist"/>
        <w:numPr>
          <w:ilvl w:val="1"/>
          <w:numId w:val="61"/>
        </w:numPr>
        <w:ind w:left="567" w:hanging="283"/>
        <w:jc w:val="both"/>
        <w:rPr>
          <w:rFonts w:ascii="Arial" w:hAnsi="Arial" w:cs="Arial"/>
          <w:color w:val="000000" w:themeColor="text1"/>
        </w:rPr>
      </w:pPr>
      <w:r w:rsidRPr="00733C12">
        <w:rPr>
          <w:rFonts w:ascii="Arial" w:hAnsi="Arial" w:cs="Arial"/>
          <w:color w:val="000000" w:themeColor="text1"/>
        </w:rPr>
        <w:t>wyw</w:t>
      </w:r>
      <w:r>
        <w:rPr>
          <w:rFonts w:ascii="Arial" w:hAnsi="Arial" w:cs="Arial"/>
          <w:color w:val="000000" w:themeColor="text1"/>
        </w:rPr>
        <w:t>ó</w:t>
      </w:r>
      <w:r w:rsidRPr="00733C12">
        <w:rPr>
          <w:rFonts w:ascii="Arial" w:hAnsi="Arial" w:cs="Arial"/>
          <w:color w:val="000000" w:themeColor="text1"/>
        </w:rPr>
        <w:t>z gruzu i materiałów z demontażu.</w:t>
      </w:r>
    </w:p>
    <w:p w14:paraId="496DC14E" w14:textId="7F2DBFA9" w:rsidR="00097E58" w:rsidRPr="005E7BB8" w:rsidRDefault="00465587" w:rsidP="00BC6CA6">
      <w:pPr>
        <w:pStyle w:val="Akapitzlist"/>
        <w:numPr>
          <w:ilvl w:val="0"/>
          <w:numId w:val="63"/>
        </w:numPr>
        <w:jc w:val="both"/>
        <w:rPr>
          <w:rFonts w:ascii="Arial" w:hAnsi="Arial" w:cs="Arial"/>
        </w:rPr>
      </w:pPr>
      <w:r w:rsidRPr="00097E58">
        <w:rPr>
          <w:rFonts w:ascii="Arial" w:hAnsi="Arial" w:cs="Arial"/>
          <w:lang w:eastAsia="pl-PL"/>
        </w:rPr>
        <w:t xml:space="preserve">Szczegółowy zakres robót stanowiący przedmiot niniejszej umowy określa </w:t>
      </w:r>
      <w:r w:rsidR="00097E58">
        <w:rPr>
          <w:rFonts w:ascii="Arial" w:hAnsi="Arial" w:cs="Arial"/>
          <w:lang w:eastAsia="pl-PL"/>
        </w:rPr>
        <w:t xml:space="preserve">m.in. </w:t>
      </w:r>
      <w:r w:rsidRPr="00097E58">
        <w:rPr>
          <w:rFonts w:ascii="Arial" w:hAnsi="Arial" w:cs="Arial"/>
          <w:lang w:eastAsia="pl-PL"/>
        </w:rPr>
        <w:t xml:space="preserve">załącznik nr </w:t>
      </w:r>
      <w:r w:rsidR="00097E58">
        <w:rPr>
          <w:rFonts w:ascii="Arial" w:hAnsi="Arial" w:cs="Arial"/>
          <w:lang w:eastAsia="pl-PL"/>
        </w:rPr>
        <w:t xml:space="preserve">7 do </w:t>
      </w:r>
      <w:r w:rsidR="00AC4597">
        <w:rPr>
          <w:rFonts w:ascii="Arial" w:hAnsi="Arial" w:cs="Arial"/>
          <w:lang w:eastAsia="pl-PL"/>
        </w:rPr>
        <w:t>U</w:t>
      </w:r>
      <w:r w:rsidR="00097E58">
        <w:rPr>
          <w:rFonts w:ascii="Arial" w:hAnsi="Arial" w:cs="Arial"/>
          <w:lang w:eastAsia="pl-PL"/>
        </w:rPr>
        <w:t>mowy</w:t>
      </w:r>
      <w:r w:rsidRPr="00097E58">
        <w:rPr>
          <w:rFonts w:ascii="Arial" w:hAnsi="Arial" w:cs="Arial"/>
          <w:lang w:eastAsia="pl-PL"/>
        </w:rPr>
        <w:t xml:space="preserve"> (opis przedmiotu</w:t>
      </w:r>
      <w:r w:rsidRPr="00097E58">
        <w:rPr>
          <w:rFonts w:ascii="Arial" w:hAnsi="Arial" w:cs="Arial"/>
        </w:rPr>
        <w:t xml:space="preserve"> zamówienia) </w:t>
      </w:r>
      <w:r w:rsidR="00097E58" w:rsidRPr="005E7BB8">
        <w:rPr>
          <w:rFonts w:ascii="Arial" w:hAnsi="Arial" w:cs="Arial"/>
        </w:rPr>
        <w:t xml:space="preserve">oraz </w:t>
      </w:r>
      <w:r w:rsidR="00097E58" w:rsidRPr="005E7BB8">
        <w:rPr>
          <w:rFonts w:ascii="Arial" w:hAnsi="Arial" w:cs="Arial"/>
          <w:bCs/>
        </w:rPr>
        <w:t xml:space="preserve">rzuty pomieszczeń przedstawiające stan istniejący oraz </w:t>
      </w:r>
      <w:r w:rsidR="003B51B1" w:rsidRPr="005E7BB8">
        <w:rPr>
          <w:rFonts w:ascii="Arial" w:hAnsi="Arial" w:cs="Arial"/>
          <w:bCs/>
        </w:rPr>
        <w:t>koncepcję</w:t>
      </w:r>
      <w:r w:rsidR="00176B90">
        <w:rPr>
          <w:rFonts w:ascii="Arial" w:hAnsi="Arial" w:cs="Arial"/>
          <w:bCs/>
        </w:rPr>
        <w:t>, stanowiące załączniki nr 8 i nr 9 do Umowy</w:t>
      </w:r>
      <w:r w:rsidR="008D5190">
        <w:rPr>
          <w:rFonts w:ascii="Arial" w:hAnsi="Arial" w:cs="Arial"/>
          <w:bCs/>
        </w:rPr>
        <w:t>.</w:t>
      </w:r>
      <w:r w:rsidR="005E7BB8">
        <w:rPr>
          <w:rFonts w:ascii="Arial" w:hAnsi="Arial" w:cs="Arial"/>
          <w:bCs/>
        </w:rPr>
        <w:t xml:space="preserve"> </w:t>
      </w:r>
    </w:p>
    <w:p w14:paraId="4D2E85D4" w14:textId="3DDAC7FF" w:rsidR="00465587" w:rsidRPr="00097E58" w:rsidRDefault="00465587" w:rsidP="00097E58">
      <w:pPr>
        <w:pStyle w:val="Akapitzlist"/>
        <w:ind w:left="357" w:firstLine="0"/>
        <w:jc w:val="both"/>
        <w:rPr>
          <w:rFonts w:ascii="Arial" w:hAnsi="Arial" w:cs="Arial"/>
        </w:rPr>
      </w:pPr>
      <w:r w:rsidRPr="005E7BB8">
        <w:rPr>
          <w:rFonts w:ascii="Arial" w:hAnsi="Arial" w:cs="Arial"/>
        </w:rPr>
        <w:t xml:space="preserve">Integralną część </w:t>
      </w:r>
      <w:r w:rsidR="00AC4597" w:rsidRPr="005E7BB8">
        <w:rPr>
          <w:rFonts w:ascii="Arial" w:hAnsi="Arial" w:cs="Arial"/>
        </w:rPr>
        <w:t>U</w:t>
      </w:r>
      <w:r w:rsidRPr="005E7BB8">
        <w:rPr>
          <w:rFonts w:ascii="Arial" w:hAnsi="Arial" w:cs="Arial"/>
        </w:rPr>
        <w:t xml:space="preserve">mowy stanowi </w:t>
      </w:r>
      <w:r w:rsidRPr="005E7BB8">
        <w:rPr>
          <w:rFonts w:ascii="Arial" w:hAnsi="Arial" w:cs="Arial"/>
          <w:color w:val="000000"/>
        </w:rPr>
        <w:t xml:space="preserve">Specyfikacja Warunków Zamówienia oraz </w:t>
      </w:r>
      <w:r w:rsidRPr="005E7BB8">
        <w:rPr>
          <w:rFonts w:ascii="Arial" w:hAnsi="Arial" w:cs="Arial"/>
        </w:rPr>
        <w:t>formularz</w:t>
      </w:r>
      <w:r w:rsidRPr="00097E58">
        <w:rPr>
          <w:rFonts w:ascii="Arial" w:hAnsi="Arial" w:cs="Arial"/>
        </w:rPr>
        <w:t xml:space="preserve"> ofertowy.</w:t>
      </w:r>
    </w:p>
    <w:p w14:paraId="0CD0F328" w14:textId="77777777" w:rsidR="00465587" w:rsidRDefault="00465587" w:rsidP="00465587">
      <w:pPr>
        <w:ind w:right="-1"/>
        <w:jc w:val="center"/>
        <w:rPr>
          <w:rFonts w:ascii="Arial" w:hAnsi="Arial" w:cs="Arial"/>
        </w:rPr>
      </w:pPr>
    </w:p>
    <w:p w14:paraId="470CF08A" w14:textId="77777777" w:rsidR="00465587" w:rsidRDefault="00465587" w:rsidP="00465587">
      <w:pPr>
        <w:ind w:right="-1"/>
        <w:jc w:val="center"/>
        <w:rPr>
          <w:rFonts w:ascii="Arial" w:hAnsi="Arial" w:cs="Arial"/>
        </w:rPr>
      </w:pPr>
      <w:r>
        <w:rPr>
          <w:rFonts w:ascii="Arial" w:hAnsi="Arial" w:cs="Arial"/>
        </w:rPr>
        <w:t>§ 2</w:t>
      </w:r>
    </w:p>
    <w:p w14:paraId="5674C203" w14:textId="77777777" w:rsidR="00465587" w:rsidRDefault="00465587" w:rsidP="00465587">
      <w:pPr>
        <w:ind w:right="-1"/>
        <w:jc w:val="center"/>
        <w:rPr>
          <w:rFonts w:ascii="Arial" w:hAnsi="Arial" w:cs="Arial"/>
        </w:rPr>
      </w:pPr>
      <w:r>
        <w:rPr>
          <w:rFonts w:ascii="Arial" w:hAnsi="Arial" w:cs="Arial"/>
        </w:rPr>
        <w:t>Warunki realizacji</w:t>
      </w:r>
    </w:p>
    <w:p w14:paraId="5843CBCC" w14:textId="74352A7E"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1.</w:t>
      </w:r>
      <w:r w:rsidRPr="004C6B98">
        <w:rPr>
          <w:rFonts w:ascii="Arial" w:hAnsi="Arial" w:cs="Arial"/>
          <w:lang w:eastAsia="zh-CN"/>
        </w:rPr>
        <w:tab/>
        <w:t>Wykonawca ośw</w:t>
      </w:r>
      <w:r>
        <w:rPr>
          <w:rFonts w:ascii="Arial" w:hAnsi="Arial" w:cs="Arial"/>
          <w:lang w:eastAsia="zh-CN"/>
        </w:rPr>
        <w:t>iadcza, że dla potrzeb sporządze</w:t>
      </w:r>
      <w:r w:rsidRPr="004C6B98">
        <w:rPr>
          <w:rFonts w:ascii="Arial" w:hAnsi="Arial" w:cs="Arial"/>
          <w:lang w:eastAsia="zh-CN"/>
        </w:rPr>
        <w:t xml:space="preserve">nia oferty zapoznał się z dokumentacją przetargową </w:t>
      </w:r>
      <w:r w:rsidR="00B275CF">
        <w:rPr>
          <w:rFonts w:ascii="Arial" w:hAnsi="Arial" w:cs="Arial"/>
          <w:lang w:eastAsia="zh-CN"/>
        </w:rPr>
        <w:br/>
      </w:r>
      <w:r w:rsidRPr="004C6B98">
        <w:rPr>
          <w:rFonts w:ascii="Arial" w:hAnsi="Arial" w:cs="Arial"/>
          <w:lang w:eastAsia="zh-CN"/>
        </w:rPr>
        <w:t>i warunkami realizacji w stopniu wystarczającym do jej sporządzenia i nie wnosi żadnych uwag i zastrzeżeń, które mogłyby mieć wpływ na przebieg, termin i koszty realizacji przedmiotu umowy.</w:t>
      </w:r>
    </w:p>
    <w:p w14:paraId="3BEE41BA" w14:textId="5E48805B"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2.</w:t>
      </w:r>
      <w:r w:rsidRPr="004C6B98">
        <w:rPr>
          <w:rFonts w:ascii="Arial" w:hAnsi="Arial" w:cs="Arial"/>
          <w:lang w:eastAsia="zh-CN"/>
        </w:rPr>
        <w:tab/>
        <w:t xml:space="preserve">Wykonawca zobowiązuje się wykonać wszystkie roboty niezbędne do realizacji przedmiotu Umowy opisane </w:t>
      </w:r>
      <w:r w:rsidR="00097E58">
        <w:rPr>
          <w:rFonts w:ascii="Arial" w:hAnsi="Arial" w:cs="Arial"/>
          <w:lang w:eastAsia="zh-CN"/>
        </w:rPr>
        <w:t>w załączniku nr 7</w:t>
      </w:r>
      <w:r w:rsidR="00F73270">
        <w:rPr>
          <w:rFonts w:ascii="Arial" w:hAnsi="Arial" w:cs="Arial"/>
          <w:lang w:eastAsia="zh-CN"/>
        </w:rPr>
        <w:t>.</w:t>
      </w:r>
    </w:p>
    <w:p w14:paraId="3E5C56A2" w14:textId="36AC0C4D"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3.</w:t>
      </w:r>
      <w:r w:rsidRPr="004C6B98">
        <w:rPr>
          <w:rFonts w:ascii="Arial" w:hAnsi="Arial" w:cs="Arial"/>
          <w:lang w:eastAsia="zh-CN"/>
        </w:rPr>
        <w:tab/>
        <w:t xml:space="preserve">Wykonawca zobowiązuje się wykonać roboty budowlane, które nie zostały wyszczególnione </w:t>
      </w:r>
      <w:r w:rsidR="00B275CF">
        <w:rPr>
          <w:rFonts w:ascii="Arial" w:hAnsi="Arial" w:cs="Arial"/>
          <w:lang w:eastAsia="zh-CN"/>
        </w:rPr>
        <w:br/>
      </w:r>
      <w:r w:rsidRPr="004C6B98">
        <w:rPr>
          <w:rFonts w:ascii="Arial" w:hAnsi="Arial" w:cs="Arial"/>
          <w:lang w:eastAsia="zh-CN"/>
        </w:rPr>
        <w:t>w dokumentacji oraz opis</w:t>
      </w:r>
      <w:r w:rsidR="001F0A74">
        <w:rPr>
          <w:rFonts w:ascii="Arial" w:hAnsi="Arial" w:cs="Arial"/>
          <w:lang w:eastAsia="zh-CN"/>
        </w:rPr>
        <w:t>ie</w:t>
      </w:r>
      <w:r w:rsidRPr="004C6B98">
        <w:rPr>
          <w:rFonts w:ascii="Arial" w:hAnsi="Arial" w:cs="Arial"/>
          <w:lang w:eastAsia="zh-CN"/>
        </w:rPr>
        <w:t xml:space="preserve"> przedmiotu zamówienia</w:t>
      </w:r>
      <w:r w:rsidR="00F73270">
        <w:rPr>
          <w:rFonts w:ascii="Arial" w:hAnsi="Arial" w:cs="Arial"/>
          <w:lang w:eastAsia="zh-CN"/>
        </w:rPr>
        <w:t>,</w:t>
      </w:r>
      <w:r w:rsidRPr="004C6B98">
        <w:rPr>
          <w:rFonts w:ascii="Arial" w:hAnsi="Arial" w:cs="Arial"/>
          <w:lang w:eastAsia="zh-CN"/>
        </w:rPr>
        <w:t xml:space="preserve"> a są konieczne do realizacji przedmiotu Umowy.</w:t>
      </w:r>
    </w:p>
    <w:p w14:paraId="77746B6D" w14:textId="4F1922DF" w:rsidR="00465587" w:rsidRPr="004C6B98" w:rsidRDefault="00B275CF" w:rsidP="00F73270">
      <w:pPr>
        <w:ind w:left="357" w:hanging="357"/>
        <w:jc w:val="both"/>
        <w:rPr>
          <w:rFonts w:ascii="Arial" w:hAnsi="Arial" w:cs="Arial"/>
          <w:lang w:eastAsia="zh-CN"/>
        </w:rPr>
      </w:pPr>
      <w:r>
        <w:rPr>
          <w:rFonts w:ascii="Arial" w:hAnsi="Arial" w:cs="Arial"/>
          <w:lang w:eastAsia="zh-CN"/>
        </w:rPr>
        <w:t>4.</w:t>
      </w:r>
      <w:r>
        <w:rPr>
          <w:rFonts w:ascii="Arial" w:hAnsi="Arial" w:cs="Arial"/>
          <w:lang w:eastAsia="zh-CN"/>
        </w:rPr>
        <w:tab/>
        <w:t>Przedmiot U</w:t>
      </w:r>
      <w:r w:rsidR="00465587" w:rsidRPr="004C6B98">
        <w:rPr>
          <w:rFonts w:ascii="Arial" w:hAnsi="Arial" w:cs="Arial"/>
          <w:lang w:eastAsia="zh-CN"/>
        </w:rPr>
        <w:t>mowy Wykonawca wykona z materiałów, wyrobów i urządzeń własnych.</w:t>
      </w:r>
    </w:p>
    <w:p w14:paraId="484A27FD" w14:textId="4659C703"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5.</w:t>
      </w:r>
      <w:r w:rsidRPr="004C6B98">
        <w:rPr>
          <w:rFonts w:ascii="Arial" w:hAnsi="Arial" w:cs="Arial"/>
          <w:lang w:eastAsia="zh-CN"/>
        </w:rPr>
        <w:tab/>
        <w:t>Zastosowane do wbudowania materiały, dostarczone wyroby i</w:t>
      </w:r>
      <w:r>
        <w:rPr>
          <w:rFonts w:ascii="Arial" w:hAnsi="Arial" w:cs="Arial"/>
          <w:lang w:eastAsia="zh-CN"/>
        </w:rPr>
        <w:t xml:space="preserve"> urządzenia powinny odpowiadać, </w:t>
      </w:r>
      <w:r w:rsidR="00B275CF">
        <w:rPr>
          <w:rFonts w:ascii="Arial" w:hAnsi="Arial" w:cs="Arial"/>
          <w:lang w:eastAsia="zh-CN"/>
        </w:rPr>
        <w:br/>
        <w:t>co</w:t>
      </w:r>
      <w:r w:rsidRPr="004C6B98">
        <w:rPr>
          <w:rFonts w:ascii="Arial" w:hAnsi="Arial" w:cs="Arial"/>
          <w:lang w:eastAsia="zh-CN"/>
        </w:rPr>
        <w:t xml:space="preserve"> do jakości wymaganiom określonym w dokumentacji </w:t>
      </w:r>
      <w:r w:rsidRPr="00E835DF">
        <w:rPr>
          <w:rFonts w:ascii="Arial" w:hAnsi="Arial" w:cs="Arial"/>
          <w:lang w:eastAsia="zh-CN"/>
        </w:rPr>
        <w:t xml:space="preserve">projektowej i opisie </w:t>
      </w:r>
      <w:r w:rsidR="00E835DF" w:rsidRPr="00E835DF">
        <w:rPr>
          <w:rFonts w:ascii="Arial" w:hAnsi="Arial" w:cs="Arial"/>
          <w:lang w:eastAsia="zh-CN"/>
        </w:rPr>
        <w:t>przedmiotu</w:t>
      </w:r>
      <w:r w:rsidR="00E835DF">
        <w:rPr>
          <w:rFonts w:ascii="Arial" w:hAnsi="Arial" w:cs="Arial"/>
          <w:lang w:eastAsia="zh-CN"/>
        </w:rPr>
        <w:t xml:space="preserve"> zamówienia</w:t>
      </w:r>
      <w:r w:rsidRPr="004C6B98">
        <w:rPr>
          <w:rFonts w:ascii="Arial" w:hAnsi="Arial" w:cs="Arial"/>
          <w:lang w:eastAsia="zh-CN"/>
        </w:rPr>
        <w:t xml:space="preserve"> </w:t>
      </w:r>
      <w:r w:rsidR="00B275CF">
        <w:rPr>
          <w:rFonts w:ascii="Arial" w:hAnsi="Arial" w:cs="Arial"/>
          <w:lang w:eastAsia="zh-CN"/>
        </w:rPr>
        <w:br/>
      </w:r>
      <w:r w:rsidRPr="004C6B98">
        <w:rPr>
          <w:rFonts w:ascii="Arial" w:hAnsi="Arial" w:cs="Arial"/>
          <w:lang w:eastAsia="zh-CN"/>
        </w:rPr>
        <w:t>oraz posiadać wymagane dla wyrobów dopuszczenia do obr</w:t>
      </w:r>
      <w:r>
        <w:rPr>
          <w:rFonts w:ascii="Arial" w:hAnsi="Arial" w:cs="Arial"/>
          <w:lang w:eastAsia="zh-CN"/>
        </w:rPr>
        <w:t>otu i stosowania w budownictwie.</w:t>
      </w:r>
    </w:p>
    <w:p w14:paraId="5FECE442" w14:textId="71ABDF25"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6.</w:t>
      </w:r>
      <w:r w:rsidRPr="004C6B98">
        <w:rPr>
          <w:rFonts w:ascii="Arial" w:hAnsi="Arial" w:cs="Arial"/>
          <w:lang w:eastAsia="zh-CN"/>
        </w:rPr>
        <w:tab/>
        <w:t>Wykonawca zobowiązany jest dostarczyć przed wbudowaniem kartę zatwierdzenia materiałów (KZM)</w:t>
      </w:r>
      <w:r w:rsidR="006E0ED3">
        <w:rPr>
          <w:rFonts w:ascii="Arial" w:hAnsi="Arial" w:cs="Arial"/>
          <w:lang w:eastAsia="zh-CN"/>
        </w:rPr>
        <w:t>,</w:t>
      </w:r>
      <w:r w:rsidRPr="004C6B98">
        <w:rPr>
          <w:rFonts w:ascii="Arial" w:hAnsi="Arial" w:cs="Arial"/>
          <w:lang w:eastAsia="zh-CN"/>
        </w:rPr>
        <w:t xml:space="preserve"> </w:t>
      </w:r>
      <w:r w:rsidR="006E0ED3">
        <w:rPr>
          <w:rFonts w:ascii="Arial" w:hAnsi="Arial" w:cs="Arial"/>
          <w:lang w:eastAsia="zh-CN"/>
        </w:rPr>
        <w:t xml:space="preserve">stanowiącą </w:t>
      </w:r>
      <w:r w:rsidRPr="004C6B98">
        <w:rPr>
          <w:rFonts w:ascii="Arial" w:hAnsi="Arial" w:cs="Arial"/>
          <w:lang w:eastAsia="zh-CN"/>
        </w:rPr>
        <w:t>załącznik nr 3 do umowy</w:t>
      </w:r>
      <w:r w:rsidR="006E0ED3">
        <w:rPr>
          <w:rFonts w:ascii="Arial" w:hAnsi="Arial" w:cs="Arial"/>
          <w:lang w:eastAsia="zh-CN"/>
        </w:rPr>
        <w:t>,</w:t>
      </w:r>
      <w:r w:rsidRPr="004C6B98">
        <w:rPr>
          <w:rFonts w:ascii="Arial" w:hAnsi="Arial" w:cs="Arial"/>
          <w:lang w:eastAsia="zh-CN"/>
        </w:rPr>
        <w:t xml:space="preserve"> dla materiałów i urządzeń wraz z załącznikami </w:t>
      </w:r>
      <w:proofErr w:type="spellStart"/>
      <w:r w:rsidRPr="004C6B98">
        <w:rPr>
          <w:rFonts w:ascii="Arial" w:hAnsi="Arial" w:cs="Arial"/>
          <w:lang w:eastAsia="zh-CN"/>
        </w:rPr>
        <w:t>t</w:t>
      </w:r>
      <w:r w:rsidR="00B275CF">
        <w:rPr>
          <w:rFonts w:ascii="Arial" w:hAnsi="Arial" w:cs="Arial"/>
          <w:lang w:eastAsia="zh-CN"/>
        </w:rPr>
        <w:t>.</w:t>
      </w:r>
      <w:r w:rsidRPr="004C6B98">
        <w:rPr>
          <w:rFonts w:ascii="Arial" w:hAnsi="Arial" w:cs="Arial"/>
          <w:lang w:eastAsia="zh-CN"/>
        </w:rPr>
        <w:t>j</w:t>
      </w:r>
      <w:proofErr w:type="spellEnd"/>
      <w:r w:rsidR="00B275CF">
        <w:rPr>
          <w:rFonts w:ascii="Arial" w:hAnsi="Arial" w:cs="Arial"/>
          <w:lang w:eastAsia="zh-CN"/>
        </w:rPr>
        <w:t>.</w:t>
      </w:r>
      <w:r w:rsidRPr="004C6B98">
        <w:rPr>
          <w:rFonts w:ascii="Arial" w:hAnsi="Arial" w:cs="Arial"/>
          <w:lang w:eastAsia="zh-CN"/>
        </w:rPr>
        <w:t>: aprobatą techniczną, atestem, certyf</w:t>
      </w:r>
      <w:r>
        <w:rPr>
          <w:rFonts w:ascii="Arial" w:hAnsi="Arial" w:cs="Arial"/>
          <w:lang w:eastAsia="zh-CN"/>
        </w:rPr>
        <w:t>ikatem lub deklaracją zgodności.</w:t>
      </w:r>
    </w:p>
    <w:p w14:paraId="1DFD9F88" w14:textId="71D2556D"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7.</w:t>
      </w:r>
      <w:r w:rsidRPr="004C6B98">
        <w:rPr>
          <w:rFonts w:ascii="Arial" w:hAnsi="Arial" w:cs="Arial"/>
          <w:lang w:eastAsia="zh-CN"/>
        </w:rPr>
        <w:tab/>
        <w:t xml:space="preserve">W przypadku wbudowania przez Wykonawcę materiałów niezatwierdzonych przez Zamawiającego (KZM) Zamawiający ma prawo zażądać ich demontażu na koszt Wykonawcy i wbudowania materiałów, </w:t>
      </w:r>
      <w:r w:rsidR="00B275CF">
        <w:rPr>
          <w:rFonts w:ascii="Arial" w:hAnsi="Arial" w:cs="Arial"/>
          <w:lang w:eastAsia="zh-CN"/>
        </w:rPr>
        <w:br/>
      </w:r>
      <w:r w:rsidRPr="004C6B98">
        <w:rPr>
          <w:rFonts w:ascii="Arial" w:hAnsi="Arial" w:cs="Arial"/>
          <w:lang w:eastAsia="zh-CN"/>
        </w:rPr>
        <w:lastRenderedPageBreak/>
        <w:t>które zostaną zaakceptowane przez Zamawiającego. Koszty demontażu i wbudowania nowych materiałów</w:t>
      </w:r>
      <w:r w:rsidR="00F73270">
        <w:rPr>
          <w:rFonts w:ascii="Arial" w:hAnsi="Arial" w:cs="Arial"/>
          <w:lang w:eastAsia="zh-CN"/>
        </w:rPr>
        <w:t xml:space="preserve"> w całości obciążają Wykonawcę.</w:t>
      </w:r>
    </w:p>
    <w:p w14:paraId="25DDD8EF" w14:textId="1312F2DB"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8.</w:t>
      </w:r>
      <w:r w:rsidRPr="004C6B98">
        <w:rPr>
          <w:rFonts w:ascii="Arial" w:hAnsi="Arial" w:cs="Arial"/>
          <w:lang w:eastAsia="zh-CN"/>
        </w:rPr>
        <w:tab/>
        <w:t>Zamawiający może zażądać przeprowadzenia przez Wykonawcę dodatkowych badań jakości wykonanych robót z materiałów, wyrobów i urządzeń Wykonawcy. Je</w:t>
      </w:r>
      <w:r w:rsidR="00F73270">
        <w:rPr>
          <w:rFonts w:ascii="Arial" w:hAnsi="Arial" w:cs="Arial"/>
          <w:lang w:eastAsia="zh-CN"/>
        </w:rPr>
        <w:t xml:space="preserve">żeli okaże się, że wyniki badań </w:t>
      </w:r>
      <w:r w:rsidRPr="004C6B98">
        <w:rPr>
          <w:rFonts w:ascii="Arial" w:hAnsi="Arial" w:cs="Arial"/>
          <w:lang w:eastAsia="zh-CN"/>
        </w:rPr>
        <w:t>potwierdzają zastrzeżenia Zamawiające</w:t>
      </w:r>
      <w:r w:rsidR="006E0ED3">
        <w:rPr>
          <w:rFonts w:ascii="Arial" w:hAnsi="Arial" w:cs="Arial"/>
          <w:lang w:eastAsia="zh-CN"/>
        </w:rPr>
        <w:t>go</w:t>
      </w:r>
      <w:r>
        <w:rPr>
          <w:rFonts w:ascii="Arial" w:hAnsi="Arial" w:cs="Arial"/>
          <w:lang w:eastAsia="zh-CN"/>
        </w:rPr>
        <w:t xml:space="preserve"> co</w:t>
      </w:r>
      <w:r w:rsidRPr="004C6B98">
        <w:rPr>
          <w:rFonts w:ascii="Arial" w:hAnsi="Arial" w:cs="Arial"/>
          <w:lang w:eastAsia="zh-CN"/>
        </w:rPr>
        <w:t xml:space="preserve"> do jakości wbudowanych materiałów, wyrobów, urządzeń bądź wykonanych robót - to koszty badań ponosi Wykonawca.</w:t>
      </w:r>
    </w:p>
    <w:p w14:paraId="4AD808F6" w14:textId="02D10BA3"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9.</w:t>
      </w:r>
      <w:r w:rsidRPr="004C6B98">
        <w:rPr>
          <w:rFonts w:ascii="Arial" w:hAnsi="Arial" w:cs="Arial"/>
          <w:lang w:eastAsia="zh-CN"/>
        </w:rPr>
        <w:tab/>
        <w:t>Zamawiający może zażądać od Wykonawcy przedstawienia stosownych dokumentów potwierdzających złożenie zamówienia na dostawę elementów wyposażenia, których dostawa zapewni wykonanie przedmiotu zamówienia w terminie określonym umową.</w:t>
      </w:r>
    </w:p>
    <w:p w14:paraId="5CDCB1C9" w14:textId="21564451" w:rsidR="00465587" w:rsidRPr="004C6B98" w:rsidRDefault="00465587" w:rsidP="00F73270">
      <w:pPr>
        <w:ind w:left="357" w:hanging="357"/>
        <w:jc w:val="both"/>
        <w:rPr>
          <w:rFonts w:ascii="Arial" w:hAnsi="Arial" w:cs="Arial"/>
          <w:lang w:eastAsia="zh-CN"/>
        </w:rPr>
      </w:pPr>
      <w:r>
        <w:rPr>
          <w:rFonts w:ascii="Arial" w:hAnsi="Arial" w:cs="Arial"/>
          <w:lang w:eastAsia="zh-CN"/>
        </w:rPr>
        <w:t>10.</w:t>
      </w:r>
      <w:r>
        <w:rPr>
          <w:rFonts w:ascii="Arial" w:hAnsi="Arial" w:cs="Arial"/>
          <w:lang w:eastAsia="zh-CN"/>
        </w:rPr>
        <w:tab/>
        <w:t>Dla robót budowlanych nie</w:t>
      </w:r>
      <w:r w:rsidRPr="004C6B98">
        <w:rPr>
          <w:rFonts w:ascii="Arial" w:hAnsi="Arial" w:cs="Arial"/>
          <w:lang w:eastAsia="zh-CN"/>
        </w:rPr>
        <w:t>objętych niniejszą Umową, w szczególności nieujętych w dokumentacji projektowej oraz opisie przedmiotu zamówienia, a które nie były możliwe do przewidzenia w chwili wszczęcia postępowania o udzielenie zamówienia publicznego, w wyniku, którego doszło do zawarcia Umowy, lecz są konieczne do realizacji przedmiotu Umowy, sporządzane będą protokoły konieczności wykonania tych robót.</w:t>
      </w:r>
    </w:p>
    <w:p w14:paraId="199D65DB" w14:textId="4BF40A5D" w:rsidR="00465587" w:rsidRPr="004C6B98" w:rsidRDefault="00465587" w:rsidP="00F73270">
      <w:pPr>
        <w:ind w:left="357" w:hanging="357"/>
        <w:jc w:val="both"/>
        <w:rPr>
          <w:rFonts w:ascii="Arial" w:hAnsi="Arial" w:cs="Arial"/>
          <w:lang w:eastAsia="zh-CN"/>
        </w:rPr>
      </w:pPr>
      <w:r w:rsidRPr="004C6B98">
        <w:rPr>
          <w:rFonts w:ascii="Arial" w:hAnsi="Arial" w:cs="Arial"/>
          <w:lang w:eastAsia="zh-CN"/>
        </w:rPr>
        <w:t>11.</w:t>
      </w:r>
      <w:r w:rsidRPr="004C6B98">
        <w:rPr>
          <w:rFonts w:ascii="Arial" w:hAnsi="Arial" w:cs="Arial"/>
          <w:lang w:eastAsia="zh-CN"/>
        </w:rPr>
        <w:tab/>
        <w:t xml:space="preserve">Protokoły konieczności będą sporządzane przez Kierownika </w:t>
      </w:r>
      <w:r w:rsidR="00312551">
        <w:rPr>
          <w:rFonts w:ascii="Arial" w:hAnsi="Arial" w:cs="Arial"/>
          <w:lang w:eastAsia="zh-CN"/>
        </w:rPr>
        <w:t>robót</w:t>
      </w:r>
      <w:r w:rsidRPr="004C6B98">
        <w:rPr>
          <w:rFonts w:ascii="Arial" w:hAnsi="Arial" w:cs="Arial"/>
          <w:lang w:eastAsia="zh-CN"/>
        </w:rPr>
        <w:t xml:space="preserve">, podpisywane przez: Kierownika </w:t>
      </w:r>
      <w:r w:rsidR="00312551">
        <w:rPr>
          <w:rFonts w:ascii="Arial" w:hAnsi="Arial" w:cs="Arial"/>
          <w:lang w:eastAsia="zh-CN"/>
        </w:rPr>
        <w:t>robót</w:t>
      </w:r>
      <w:r>
        <w:rPr>
          <w:rFonts w:ascii="Arial" w:hAnsi="Arial" w:cs="Arial"/>
          <w:lang w:eastAsia="zh-CN"/>
        </w:rPr>
        <w:t xml:space="preserve"> oraz</w:t>
      </w:r>
      <w:r w:rsidRPr="004C6B98">
        <w:rPr>
          <w:rFonts w:ascii="Arial" w:hAnsi="Arial" w:cs="Arial"/>
          <w:lang w:eastAsia="zh-CN"/>
        </w:rPr>
        <w:t xml:space="preserve"> </w:t>
      </w:r>
      <w:r>
        <w:rPr>
          <w:rFonts w:ascii="Arial" w:hAnsi="Arial" w:cs="Arial"/>
          <w:lang w:eastAsia="zh-CN"/>
        </w:rPr>
        <w:t>W</w:t>
      </w:r>
      <w:r w:rsidRPr="004C6B98">
        <w:rPr>
          <w:rFonts w:ascii="Arial" w:hAnsi="Arial" w:cs="Arial"/>
          <w:lang w:eastAsia="zh-CN"/>
        </w:rPr>
        <w:t>ykonawcę, a następnie akceptowane przez Zamawiającego.</w:t>
      </w:r>
    </w:p>
    <w:p w14:paraId="4659435F" w14:textId="6C3E6B79" w:rsidR="00465587" w:rsidRDefault="00465587" w:rsidP="00F73270">
      <w:pPr>
        <w:ind w:left="357" w:hanging="357"/>
        <w:jc w:val="both"/>
        <w:rPr>
          <w:rFonts w:ascii="Arial" w:hAnsi="Arial" w:cs="Arial"/>
          <w:lang w:eastAsia="zh-CN"/>
        </w:rPr>
      </w:pPr>
      <w:r w:rsidRPr="004C6B98">
        <w:rPr>
          <w:rFonts w:ascii="Arial" w:hAnsi="Arial" w:cs="Arial"/>
          <w:lang w:eastAsia="zh-CN"/>
        </w:rPr>
        <w:t>12.</w:t>
      </w:r>
      <w:r w:rsidRPr="004C6B98">
        <w:rPr>
          <w:rFonts w:ascii="Arial" w:hAnsi="Arial" w:cs="Arial"/>
          <w:lang w:eastAsia="zh-CN"/>
        </w:rPr>
        <w:tab/>
        <w:t xml:space="preserve">Zamawiający zgodnie wymaga, aby przy wykonywaniu zamówienia Wykonawca lub podwykonawca zatrudniał na podstawie umowy o pracę pracowników budowlanych i </w:t>
      </w:r>
      <w:r>
        <w:rPr>
          <w:rFonts w:ascii="Arial" w:hAnsi="Arial" w:cs="Arial"/>
          <w:lang w:eastAsia="zh-CN"/>
        </w:rPr>
        <w:t xml:space="preserve">instalacyjnych </w:t>
      </w:r>
      <w:r w:rsidRPr="004C6B98">
        <w:rPr>
          <w:rFonts w:ascii="Arial" w:hAnsi="Arial" w:cs="Arial"/>
          <w:lang w:eastAsia="zh-CN"/>
        </w:rPr>
        <w:t xml:space="preserve">- z wyłączeniem osób, pełniących samodzielne funkcje techniczne w budownictwie w rozumieniu ustawy z dnia </w:t>
      </w:r>
      <w:r>
        <w:rPr>
          <w:rFonts w:ascii="Arial" w:hAnsi="Arial" w:cs="Arial"/>
          <w:lang w:eastAsia="zh-CN"/>
        </w:rPr>
        <w:t>7 lipca 1994 r. Prawo budowlane.</w:t>
      </w:r>
    </w:p>
    <w:p w14:paraId="7EF334F1" w14:textId="77777777" w:rsidR="00FB4580" w:rsidRPr="004C6B98" w:rsidRDefault="00FB4580" w:rsidP="00F73270">
      <w:pPr>
        <w:ind w:left="357" w:hanging="357"/>
        <w:jc w:val="both"/>
        <w:rPr>
          <w:rFonts w:ascii="Arial" w:hAnsi="Arial" w:cs="Arial"/>
          <w:lang w:eastAsia="zh-CN"/>
        </w:rPr>
      </w:pPr>
    </w:p>
    <w:p w14:paraId="19713F7B" w14:textId="77777777" w:rsidR="00465587" w:rsidRDefault="00465587" w:rsidP="00465587">
      <w:pPr>
        <w:ind w:right="-1"/>
        <w:jc w:val="center"/>
        <w:rPr>
          <w:rFonts w:ascii="Arial" w:hAnsi="Arial" w:cs="Arial"/>
        </w:rPr>
      </w:pPr>
      <w:r>
        <w:rPr>
          <w:rFonts w:ascii="Arial" w:hAnsi="Arial" w:cs="Arial"/>
        </w:rPr>
        <w:t>§ 3</w:t>
      </w:r>
    </w:p>
    <w:p w14:paraId="289D15DF" w14:textId="77777777" w:rsidR="00465587" w:rsidRDefault="00465587" w:rsidP="00465587">
      <w:pPr>
        <w:ind w:right="-1"/>
        <w:jc w:val="center"/>
        <w:rPr>
          <w:rFonts w:ascii="Arial" w:hAnsi="Arial" w:cs="Arial"/>
        </w:rPr>
      </w:pPr>
      <w:r>
        <w:rPr>
          <w:rFonts w:ascii="Arial" w:hAnsi="Arial" w:cs="Arial"/>
        </w:rPr>
        <w:t>Termin i sposób realizacji</w:t>
      </w:r>
    </w:p>
    <w:p w14:paraId="2D5CCABA" w14:textId="77777777" w:rsidR="00465587" w:rsidRDefault="00465587" w:rsidP="00996795">
      <w:pPr>
        <w:tabs>
          <w:tab w:val="left" w:pos="426"/>
        </w:tabs>
        <w:suppressAutoHyphens/>
        <w:ind w:right="-1"/>
        <w:jc w:val="both"/>
        <w:rPr>
          <w:rFonts w:ascii="Arial" w:hAnsi="Arial" w:cs="Arial"/>
        </w:rPr>
      </w:pPr>
      <w:r>
        <w:rPr>
          <w:rFonts w:ascii="Arial" w:hAnsi="Arial" w:cs="Arial"/>
        </w:rPr>
        <w:t>Strony ustalają następujące terminy realizacji robót:</w:t>
      </w:r>
    </w:p>
    <w:p w14:paraId="5BDA1CAF" w14:textId="7052C74E" w:rsidR="00465587" w:rsidRPr="002066C9" w:rsidRDefault="00465587" w:rsidP="00BC6CA6">
      <w:pPr>
        <w:pStyle w:val="Akapitzlist"/>
        <w:numPr>
          <w:ilvl w:val="0"/>
          <w:numId w:val="54"/>
        </w:numPr>
        <w:ind w:left="426" w:hanging="284"/>
        <w:jc w:val="both"/>
        <w:rPr>
          <w:rFonts w:ascii="Arial" w:hAnsi="Arial" w:cs="Arial"/>
        </w:rPr>
      </w:pPr>
      <w:r w:rsidRPr="006C06C3">
        <w:rPr>
          <w:rFonts w:ascii="Arial" w:hAnsi="Arial" w:cs="Arial"/>
        </w:rPr>
        <w:t xml:space="preserve">przekazanie </w:t>
      </w:r>
      <w:r w:rsidR="00AC4597">
        <w:rPr>
          <w:rFonts w:ascii="Arial" w:hAnsi="Arial" w:cs="Arial"/>
        </w:rPr>
        <w:t>pomieszczeń</w:t>
      </w:r>
      <w:r w:rsidRPr="006C06C3">
        <w:rPr>
          <w:rFonts w:ascii="Arial" w:hAnsi="Arial" w:cs="Arial"/>
        </w:rPr>
        <w:t xml:space="preserve"> - w terminie </w:t>
      </w:r>
      <w:r>
        <w:rPr>
          <w:rFonts w:ascii="Arial" w:hAnsi="Arial" w:cs="Arial"/>
        </w:rPr>
        <w:t>3</w:t>
      </w:r>
      <w:r w:rsidRPr="006C06C3">
        <w:rPr>
          <w:rFonts w:ascii="Arial" w:hAnsi="Arial" w:cs="Arial"/>
        </w:rPr>
        <w:t xml:space="preserve"> dni od daty podpisania umowy na podstawie protokołu przekazania </w:t>
      </w:r>
      <w:r w:rsidRPr="002066C9">
        <w:rPr>
          <w:rFonts w:ascii="Arial" w:hAnsi="Arial" w:cs="Arial"/>
        </w:rPr>
        <w:t>- załącznik nr 4 do umowy,</w:t>
      </w:r>
    </w:p>
    <w:p w14:paraId="598B3A9E" w14:textId="7770360B" w:rsidR="00465587" w:rsidRPr="006C06C3" w:rsidRDefault="00465587" w:rsidP="00BC6CA6">
      <w:pPr>
        <w:pStyle w:val="Akapitzlist"/>
        <w:numPr>
          <w:ilvl w:val="0"/>
          <w:numId w:val="54"/>
        </w:numPr>
        <w:ind w:left="426" w:hanging="284"/>
        <w:jc w:val="both"/>
        <w:rPr>
          <w:rFonts w:ascii="Arial" w:hAnsi="Arial" w:cs="Arial"/>
        </w:rPr>
      </w:pPr>
      <w:r w:rsidRPr="006C06C3">
        <w:rPr>
          <w:rFonts w:ascii="Arial" w:hAnsi="Arial" w:cs="Arial"/>
        </w:rPr>
        <w:t xml:space="preserve">rozpoczęcie robót nastąpi w terminie </w:t>
      </w:r>
      <w:r w:rsidR="003B51B1">
        <w:rPr>
          <w:rFonts w:ascii="Arial" w:hAnsi="Arial" w:cs="Arial"/>
        </w:rPr>
        <w:t>2</w:t>
      </w:r>
      <w:r w:rsidRPr="006C06C3">
        <w:rPr>
          <w:rFonts w:ascii="Arial" w:hAnsi="Arial" w:cs="Arial"/>
        </w:rPr>
        <w:t xml:space="preserve"> dni od daty </w:t>
      </w:r>
      <w:r w:rsidR="003B51B1">
        <w:rPr>
          <w:rFonts w:ascii="Arial" w:hAnsi="Arial" w:cs="Arial"/>
        </w:rPr>
        <w:t>przekazania pomieszczeń</w:t>
      </w:r>
      <w:r w:rsidRPr="006C06C3">
        <w:rPr>
          <w:rFonts w:ascii="Arial" w:hAnsi="Arial" w:cs="Arial"/>
        </w:rPr>
        <w:t>,</w:t>
      </w:r>
    </w:p>
    <w:p w14:paraId="3D986FD9" w14:textId="0A06490D" w:rsidR="00A55F72" w:rsidRDefault="00465587" w:rsidP="00BC6CA6">
      <w:pPr>
        <w:pStyle w:val="Akapitzlist"/>
        <w:numPr>
          <w:ilvl w:val="0"/>
          <w:numId w:val="54"/>
        </w:numPr>
        <w:ind w:left="426" w:hanging="284"/>
        <w:jc w:val="both"/>
        <w:rPr>
          <w:rFonts w:ascii="Arial" w:hAnsi="Arial" w:cs="Arial"/>
        </w:rPr>
      </w:pPr>
      <w:r w:rsidRPr="00234DD1">
        <w:rPr>
          <w:rFonts w:ascii="Arial" w:hAnsi="Arial" w:cs="Arial"/>
        </w:rPr>
        <w:t xml:space="preserve">zakończenie robót nastąpi w </w:t>
      </w:r>
      <w:r w:rsidRPr="00BD4A19">
        <w:rPr>
          <w:rFonts w:ascii="Arial" w:hAnsi="Arial" w:cs="Arial"/>
        </w:rPr>
        <w:t xml:space="preserve">terminie do </w:t>
      </w:r>
      <w:r w:rsidR="00B10D71" w:rsidRPr="00BD4A19">
        <w:rPr>
          <w:rFonts w:ascii="Arial" w:hAnsi="Arial" w:cs="Arial"/>
        </w:rPr>
        <w:t>10</w:t>
      </w:r>
      <w:r w:rsidR="0047602D" w:rsidRPr="00BD4A19">
        <w:rPr>
          <w:rFonts w:ascii="Arial" w:hAnsi="Arial" w:cs="Arial"/>
        </w:rPr>
        <w:t xml:space="preserve"> </w:t>
      </w:r>
      <w:r w:rsidRPr="00BD4A19">
        <w:rPr>
          <w:rFonts w:ascii="Arial" w:hAnsi="Arial" w:cs="Arial"/>
        </w:rPr>
        <w:t>tygodni od daty przeka</w:t>
      </w:r>
      <w:r>
        <w:rPr>
          <w:rFonts w:ascii="Arial" w:hAnsi="Arial" w:cs="Arial"/>
        </w:rPr>
        <w:t xml:space="preserve">zania </w:t>
      </w:r>
      <w:r w:rsidR="0047602D">
        <w:rPr>
          <w:rFonts w:ascii="Arial" w:hAnsi="Arial" w:cs="Arial"/>
        </w:rPr>
        <w:t>pomieszczeń</w:t>
      </w:r>
      <w:r>
        <w:rPr>
          <w:rFonts w:ascii="Arial" w:hAnsi="Arial" w:cs="Arial"/>
        </w:rPr>
        <w:t>,</w:t>
      </w:r>
    </w:p>
    <w:p w14:paraId="29994A0F" w14:textId="5A78D36D" w:rsidR="00B21321" w:rsidRDefault="00A55F72" w:rsidP="00BC6CA6">
      <w:pPr>
        <w:pStyle w:val="Akapitzlist"/>
        <w:numPr>
          <w:ilvl w:val="0"/>
          <w:numId w:val="54"/>
        </w:numPr>
        <w:ind w:left="426" w:hanging="284"/>
        <w:jc w:val="both"/>
        <w:rPr>
          <w:rFonts w:ascii="Arial" w:hAnsi="Arial" w:cs="Arial"/>
        </w:rPr>
      </w:pPr>
      <w:r w:rsidRPr="00A55F72">
        <w:rPr>
          <w:rFonts w:ascii="Arial" w:hAnsi="Arial" w:cs="Arial"/>
        </w:rPr>
        <w:t>przekazanie harmonogramu rzeczowo</w:t>
      </w:r>
      <w:r w:rsidR="00B10D71">
        <w:rPr>
          <w:rFonts w:ascii="Arial" w:hAnsi="Arial" w:cs="Arial"/>
        </w:rPr>
        <w:t xml:space="preserve"> – </w:t>
      </w:r>
      <w:r w:rsidRPr="00A55F72">
        <w:rPr>
          <w:rFonts w:ascii="Arial" w:hAnsi="Arial" w:cs="Arial"/>
        </w:rPr>
        <w:t>terminowo</w:t>
      </w:r>
      <w:r w:rsidR="00B10D71">
        <w:rPr>
          <w:rFonts w:ascii="Arial" w:hAnsi="Arial" w:cs="Arial"/>
        </w:rPr>
        <w:t xml:space="preserve"> - </w:t>
      </w:r>
      <w:r w:rsidRPr="00A55F72">
        <w:rPr>
          <w:rFonts w:ascii="Arial" w:hAnsi="Arial" w:cs="Arial"/>
        </w:rPr>
        <w:t>finansowego (HRF) w terminie 7 dni od daty podpisania umowy.</w:t>
      </w:r>
    </w:p>
    <w:p w14:paraId="3C9017F0" w14:textId="77777777" w:rsidR="00FB4580" w:rsidRPr="00A55F72" w:rsidRDefault="00FB4580" w:rsidP="00FB4580">
      <w:pPr>
        <w:pStyle w:val="Akapitzlist"/>
        <w:ind w:left="426" w:firstLine="0"/>
        <w:jc w:val="both"/>
        <w:rPr>
          <w:rFonts w:ascii="Arial" w:hAnsi="Arial" w:cs="Arial"/>
        </w:rPr>
      </w:pPr>
    </w:p>
    <w:p w14:paraId="2B90E29F" w14:textId="77777777" w:rsidR="00465587" w:rsidRDefault="00465587" w:rsidP="00465587">
      <w:pPr>
        <w:ind w:right="-1"/>
        <w:jc w:val="center"/>
        <w:rPr>
          <w:rFonts w:ascii="Arial" w:hAnsi="Arial" w:cs="Arial"/>
        </w:rPr>
      </w:pPr>
      <w:r>
        <w:rPr>
          <w:rFonts w:ascii="Arial" w:hAnsi="Arial" w:cs="Arial"/>
        </w:rPr>
        <w:t>§ 4</w:t>
      </w:r>
    </w:p>
    <w:p w14:paraId="7052C81F" w14:textId="77777777" w:rsidR="00465587" w:rsidRDefault="00465587" w:rsidP="00465587">
      <w:pPr>
        <w:ind w:right="-1"/>
        <w:jc w:val="center"/>
        <w:rPr>
          <w:rFonts w:ascii="Arial" w:hAnsi="Arial" w:cs="Arial"/>
          <w:color w:val="000000"/>
          <w:shd w:val="clear" w:color="auto" w:fill="FFFFFF"/>
        </w:rPr>
      </w:pPr>
      <w:r>
        <w:rPr>
          <w:rFonts w:ascii="Arial" w:hAnsi="Arial" w:cs="Arial"/>
        </w:rPr>
        <w:t>Prawa i obowiązki Zamawiającego</w:t>
      </w:r>
    </w:p>
    <w:p w14:paraId="32D44FB7" w14:textId="77777777" w:rsidR="00465587" w:rsidRPr="00DE7B3F" w:rsidRDefault="00465587" w:rsidP="00BC6CA6">
      <w:pPr>
        <w:numPr>
          <w:ilvl w:val="1"/>
          <w:numId w:val="46"/>
        </w:numPr>
        <w:tabs>
          <w:tab w:val="left" w:pos="426"/>
        </w:tabs>
        <w:suppressAutoHyphens/>
        <w:ind w:left="426" w:right="-1" w:hanging="426"/>
        <w:jc w:val="both"/>
        <w:rPr>
          <w:rFonts w:ascii="Arial" w:hAnsi="Arial" w:cs="Arial"/>
        </w:rPr>
      </w:pPr>
      <w:r w:rsidRPr="00DE7B3F">
        <w:rPr>
          <w:rFonts w:ascii="Arial" w:hAnsi="Arial" w:cs="Arial"/>
        </w:rPr>
        <w:t>W przypadku powstania problemów podczas realizacji robót Zamawiający ma prawo zorganizować spotkanie z udziałem przedstawicieli Wykonawcy, Zamawiającego oraz innych zaproszonych osób</w:t>
      </w:r>
      <w:r>
        <w:rPr>
          <w:rFonts w:ascii="Arial" w:hAnsi="Arial" w:cs="Arial"/>
        </w:rPr>
        <w:t>.</w:t>
      </w:r>
    </w:p>
    <w:p w14:paraId="1602DC1A" w14:textId="77777777" w:rsidR="00465587" w:rsidRDefault="00465587" w:rsidP="00BC6CA6">
      <w:pPr>
        <w:numPr>
          <w:ilvl w:val="1"/>
          <w:numId w:val="46"/>
        </w:numPr>
        <w:tabs>
          <w:tab w:val="left" w:pos="426"/>
        </w:tabs>
        <w:suppressAutoHyphens/>
        <w:ind w:right="-1" w:hanging="1440"/>
        <w:jc w:val="both"/>
        <w:rPr>
          <w:rFonts w:ascii="Arial" w:hAnsi="Arial" w:cs="Arial"/>
        </w:rPr>
      </w:pPr>
      <w:r>
        <w:rPr>
          <w:rFonts w:ascii="Arial" w:hAnsi="Arial" w:cs="Arial"/>
        </w:rPr>
        <w:t>Do obowiązków Zamawiającego należy:</w:t>
      </w:r>
    </w:p>
    <w:p w14:paraId="06C282E7" w14:textId="27E1E3EC" w:rsidR="00465587" w:rsidRDefault="00465587" w:rsidP="00BC6CA6">
      <w:pPr>
        <w:numPr>
          <w:ilvl w:val="3"/>
          <w:numId w:val="45"/>
        </w:numPr>
        <w:tabs>
          <w:tab w:val="clear" w:pos="709"/>
          <w:tab w:val="left" w:pos="426"/>
        </w:tabs>
        <w:suppressAutoHyphens/>
        <w:ind w:left="709" w:right="-1" w:hanging="567"/>
        <w:jc w:val="both"/>
        <w:rPr>
          <w:rFonts w:ascii="Arial" w:hAnsi="Arial" w:cs="Arial"/>
        </w:rPr>
      </w:pPr>
      <w:r>
        <w:rPr>
          <w:rFonts w:ascii="Arial" w:hAnsi="Arial" w:cs="Arial"/>
        </w:rPr>
        <w:t xml:space="preserve">wprowadzenie Wykonawcy na </w:t>
      </w:r>
      <w:r w:rsidR="0047602D">
        <w:rPr>
          <w:rFonts w:ascii="Arial" w:hAnsi="Arial" w:cs="Arial"/>
        </w:rPr>
        <w:t>teren prowadzenia robót budowlanych</w:t>
      </w:r>
      <w:r>
        <w:rPr>
          <w:rFonts w:ascii="Arial" w:hAnsi="Arial" w:cs="Arial"/>
        </w:rPr>
        <w:t xml:space="preserve"> na podstawie protokołu przekazania,</w:t>
      </w:r>
    </w:p>
    <w:p w14:paraId="6757FB1F" w14:textId="77777777" w:rsidR="00465587" w:rsidRDefault="00465587" w:rsidP="00BC6CA6">
      <w:pPr>
        <w:numPr>
          <w:ilvl w:val="3"/>
          <w:numId w:val="45"/>
        </w:numPr>
        <w:tabs>
          <w:tab w:val="clear" w:pos="709"/>
          <w:tab w:val="left" w:pos="426"/>
        </w:tabs>
        <w:suppressAutoHyphens/>
        <w:ind w:left="709" w:right="-1" w:hanging="567"/>
        <w:jc w:val="both"/>
        <w:rPr>
          <w:rFonts w:ascii="Arial" w:hAnsi="Arial" w:cs="Arial"/>
        </w:rPr>
      </w:pPr>
      <w:r w:rsidRPr="009C4D14">
        <w:rPr>
          <w:rFonts w:ascii="Arial" w:hAnsi="Arial" w:cs="Arial"/>
        </w:rPr>
        <w:t>zapewnienie nadzoru inwestorskiego na terenie prowadzenia prac budowlanych,</w:t>
      </w:r>
    </w:p>
    <w:p w14:paraId="3549BEE3" w14:textId="77777777" w:rsidR="00465587" w:rsidRPr="00DE7B3F" w:rsidRDefault="00465587" w:rsidP="00BC6CA6">
      <w:pPr>
        <w:numPr>
          <w:ilvl w:val="3"/>
          <w:numId w:val="45"/>
        </w:numPr>
        <w:tabs>
          <w:tab w:val="clear" w:pos="709"/>
          <w:tab w:val="left" w:pos="426"/>
        </w:tabs>
        <w:suppressAutoHyphens/>
        <w:ind w:left="709" w:right="-1" w:hanging="567"/>
        <w:jc w:val="both"/>
        <w:rPr>
          <w:rFonts w:ascii="Arial" w:hAnsi="Arial" w:cs="Arial"/>
        </w:rPr>
      </w:pPr>
      <w:r w:rsidRPr="00DE7B3F">
        <w:rPr>
          <w:rFonts w:ascii="Arial" w:hAnsi="Arial" w:cs="Arial"/>
        </w:rPr>
        <w:t>udostępnienie wody i energii elektrycznej,</w:t>
      </w:r>
    </w:p>
    <w:p w14:paraId="692CD025" w14:textId="77777777" w:rsidR="00465587" w:rsidRDefault="00465587" w:rsidP="00BC6CA6">
      <w:pPr>
        <w:numPr>
          <w:ilvl w:val="3"/>
          <w:numId w:val="45"/>
        </w:numPr>
        <w:tabs>
          <w:tab w:val="clear" w:pos="709"/>
          <w:tab w:val="left" w:pos="426"/>
        </w:tabs>
        <w:suppressAutoHyphens/>
        <w:ind w:left="709" w:right="-1" w:hanging="567"/>
        <w:jc w:val="both"/>
        <w:rPr>
          <w:rFonts w:ascii="Arial" w:hAnsi="Arial" w:cs="Arial"/>
        </w:rPr>
      </w:pPr>
      <w:r w:rsidRPr="00B4703D">
        <w:rPr>
          <w:rFonts w:ascii="Arial" w:hAnsi="Arial" w:cs="Arial"/>
        </w:rPr>
        <w:t>odebranie wykonanych robót.</w:t>
      </w:r>
    </w:p>
    <w:p w14:paraId="5F8997C4" w14:textId="77777777" w:rsidR="00FB4580" w:rsidRPr="00B4703D" w:rsidRDefault="00FB4580" w:rsidP="00FB4580">
      <w:pPr>
        <w:tabs>
          <w:tab w:val="left" w:pos="426"/>
        </w:tabs>
        <w:suppressAutoHyphens/>
        <w:ind w:left="709" w:right="-1"/>
        <w:jc w:val="both"/>
        <w:rPr>
          <w:rFonts w:ascii="Arial" w:hAnsi="Arial" w:cs="Arial"/>
        </w:rPr>
      </w:pPr>
    </w:p>
    <w:p w14:paraId="0AD61F88" w14:textId="77777777" w:rsidR="00465587" w:rsidRDefault="00465587" w:rsidP="00465587">
      <w:pPr>
        <w:jc w:val="center"/>
        <w:rPr>
          <w:rFonts w:ascii="Arial" w:hAnsi="Arial" w:cs="Arial"/>
        </w:rPr>
      </w:pPr>
      <w:r>
        <w:rPr>
          <w:rFonts w:ascii="Arial" w:hAnsi="Arial" w:cs="Arial"/>
        </w:rPr>
        <w:t>§ 5</w:t>
      </w:r>
    </w:p>
    <w:p w14:paraId="53845A94" w14:textId="77777777" w:rsidR="00465587" w:rsidRDefault="00465587" w:rsidP="00465587">
      <w:pPr>
        <w:jc w:val="center"/>
        <w:rPr>
          <w:rFonts w:ascii="Arial" w:hAnsi="Arial" w:cs="Arial"/>
        </w:rPr>
      </w:pPr>
      <w:r w:rsidRPr="002F694D">
        <w:rPr>
          <w:rFonts w:ascii="Arial" w:hAnsi="Arial" w:cs="Arial"/>
        </w:rPr>
        <w:t>Prawa i obowiązki Wykonawcy</w:t>
      </w:r>
    </w:p>
    <w:p w14:paraId="1793C61F" w14:textId="32BEFFA2" w:rsidR="00465587" w:rsidRPr="00176B90" w:rsidRDefault="00465587" w:rsidP="00BC6CA6">
      <w:pPr>
        <w:numPr>
          <w:ilvl w:val="1"/>
          <w:numId w:val="39"/>
        </w:numPr>
        <w:tabs>
          <w:tab w:val="left" w:pos="426"/>
          <w:tab w:val="left" w:pos="851"/>
        </w:tabs>
        <w:suppressAutoHyphens/>
        <w:ind w:hanging="1364"/>
        <w:rPr>
          <w:rFonts w:ascii="Arial" w:hAnsi="Arial" w:cs="Arial"/>
        </w:rPr>
      </w:pPr>
      <w:r w:rsidRPr="00176B90">
        <w:rPr>
          <w:rFonts w:ascii="Arial" w:hAnsi="Arial" w:cs="Arial"/>
        </w:rPr>
        <w:t>Do obowiązków Wykonawcy należy:</w:t>
      </w:r>
      <w:r w:rsidR="006E0ED3" w:rsidRPr="00176B90">
        <w:rPr>
          <w:rFonts w:ascii="Arial" w:hAnsi="Arial" w:cs="Arial"/>
        </w:rPr>
        <w:t xml:space="preserve"> </w:t>
      </w:r>
    </w:p>
    <w:p w14:paraId="1B244B63" w14:textId="6A107F28" w:rsidR="00465587" w:rsidRDefault="00465587" w:rsidP="00BC6CA6">
      <w:pPr>
        <w:numPr>
          <w:ilvl w:val="0"/>
          <w:numId w:val="38"/>
        </w:numPr>
        <w:tabs>
          <w:tab w:val="num" w:pos="426"/>
        </w:tabs>
        <w:suppressAutoHyphens/>
        <w:ind w:left="426" w:hanging="284"/>
        <w:jc w:val="both"/>
        <w:rPr>
          <w:rFonts w:ascii="Arial" w:hAnsi="Arial" w:cs="Arial"/>
        </w:rPr>
      </w:pPr>
      <w:r>
        <w:rPr>
          <w:rFonts w:ascii="Arial" w:hAnsi="Arial" w:cs="Arial"/>
        </w:rPr>
        <w:t xml:space="preserve">wykonanie przedmiotu umowy określonego w § 1 z należytą starannością, zgodnie z załączoną </w:t>
      </w:r>
      <w:r w:rsidRPr="002066C9">
        <w:rPr>
          <w:rFonts w:ascii="Arial" w:hAnsi="Arial" w:cs="Arial"/>
        </w:rPr>
        <w:t xml:space="preserve">dokumentacją oraz opisem </w:t>
      </w:r>
      <w:r w:rsidR="00C05355" w:rsidRPr="002066C9">
        <w:rPr>
          <w:rFonts w:ascii="Arial" w:hAnsi="Arial" w:cs="Arial"/>
        </w:rPr>
        <w:t>przedmiotu zamówienia</w:t>
      </w:r>
      <w:r w:rsidRPr="002066C9">
        <w:rPr>
          <w:rFonts w:ascii="Arial" w:hAnsi="Arial" w:cs="Arial"/>
        </w:rPr>
        <w:t>, obowiązującymi normami, zasadami wiedzy</w:t>
      </w:r>
      <w:r>
        <w:rPr>
          <w:rFonts w:ascii="Arial" w:hAnsi="Arial" w:cs="Arial"/>
        </w:rPr>
        <w:t xml:space="preserve"> technicznej, wytycznymi i zaleceniami uzgodnionymi do wykonania w czasie prowadzenia robót budowlanych, przepisami przeciwpożarowymi oraz w terminie, o którym mowa w § 3 niniejszej umowy,</w:t>
      </w:r>
    </w:p>
    <w:p w14:paraId="5A6CCA50" w14:textId="1BBDC398" w:rsidR="00465587" w:rsidRDefault="00465587" w:rsidP="00BC6CA6">
      <w:pPr>
        <w:numPr>
          <w:ilvl w:val="0"/>
          <w:numId w:val="38"/>
        </w:numPr>
        <w:suppressAutoHyphens/>
        <w:jc w:val="both"/>
        <w:rPr>
          <w:rFonts w:ascii="Arial" w:hAnsi="Arial" w:cs="Arial"/>
        </w:rPr>
      </w:pPr>
      <w:r>
        <w:rPr>
          <w:rFonts w:ascii="Arial" w:hAnsi="Arial" w:cs="Arial"/>
        </w:rPr>
        <w:t xml:space="preserve">wykonanie innych prac nie ujętych w dokumentacji oraz </w:t>
      </w:r>
      <w:r w:rsidR="00C05355" w:rsidRPr="00C05355">
        <w:rPr>
          <w:rFonts w:ascii="Arial" w:hAnsi="Arial" w:cs="Arial"/>
        </w:rPr>
        <w:t>opis</w:t>
      </w:r>
      <w:r w:rsidR="0047602D">
        <w:rPr>
          <w:rFonts w:ascii="Arial" w:hAnsi="Arial" w:cs="Arial"/>
        </w:rPr>
        <w:t>ie</w:t>
      </w:r>
      <w:r w:rsidR="00C05355" w:rsidRPr="00C05355">
        <w:rPr>
          <w:rFonts w:ascii="Arial" w:hAnsi="Arial" w:cs="Arial"/>
        </w:rPr>
        <w:t xml:space="preserve"> przedmiotu zamówienia</w:t>
      </w:r>
      <w:r w:rsidR="00C05355">
        <w:rPr>
          <w:rFonts w:ascii="Arial" w:hAnsi="Arial" w:cs="Arial"/>
        </w:rPr>
        <w:t>,</w:t>
      </w:r>
      <w:r w:rsidRPr="00DE7B3F">
        <w:rPr>
          <w:rFonts w:ascii="Arial" w:hAnsi="Arial" w:cs="Arial"/>
        </w:rPr>
        <w:t xml:space="preserve"> </w:t>
      </w:r>
      <w:r>
        <w:rPr>
          <w:rFonts w:ascii="Arial" w:hAnsi="Arial" w:cs="Arial"/>
        </w:rPr>
        <w:t xml:space="preserve">a wynikających </w:t>
      </w:r>
      <w:r w:rsidR="00887597">
        <w:rPr>
          <w:rFonts w:ascii="Arial" w:hAnsi="Arial" w:cs="Arial"/>
        </w:rPr>
        <w:br/>
      </w:r>
      <w:r>
        <w:rPr>
          <w:rFonts w:ascii="Arial" w:hAnsi="Arial" w:cs="Arial"/>
        </w:rPr>
        <w:t>z obowiązujących przepisów i norm w zakresie robót budowlano-instalacyjnych, bhp, p.poż i innych,</w:t>
      </w:r>
    </w:p>
    <w:p w14:paraId="409D34BB" w14:textId="663A695E" w:rsidR="00A55F72" w:rsidRDefault="00465587" w:rsidP="00BC6CA6">
      <w:pPr>
        <w:numPr>
          <w:ilvl w:val="0"/>
          <w:numId w:val="38"/>
        </w:numPr>
        <w:tabs>
          <w:tab w:val="num" w:pos="426"/>
        </w:tabs>
        <w:suppressAutoHyphens/>
        <w:ind w:left="426" w:hanging="284"/>
        <w:jc w:val="both"/>
        <w:rPr>
          <w:rFonts w:ascii="Arial" w:hAnsi="Arial" w:cs="Arial"/>
        </w:rPr>
      </w:pPr>
      <w:r>
        <w:rPr>
          <w:rFonts w:ascii="Arial" w:hAnsi="Arial" w:cs="Arial"/>
        </w:rPr>
        <w:t xml:space="preserve">wykonanie przedmiotu umowy przy pomocy osób posiadających odpowiednie kwalifikacje, przeszkolonych w zakresie przepisów BHP i przeciwpożarowych oraz wyposażonych w odpowiedni sprzęt, narzędzia </w:t>
      </w:r>
      <w:r w:rsidR="00887597">
        <w:rPr>
          <w:rFonts w:ascii="Arial" w:hAnsi="Arial" w:cs="Arial"/>
        </w:rPr>
        <w:br/>
      </w:r>
      <w:r>
        <w:rPr>
          <w:rFonts w:ascii="Arial" w:hAnsi="Arial" w:cs="Arial"/>
        </w:rPr>
        <w:t>i odzież,</w:t>
      </w:r>
    </w:p>
    <w:p w14:paraId="6E65E316" w14:textId="69FCCC2A" w:rsidR="00A55F72" w:rsidRPr="00A55F72" w:rsidRDefault="00A55F72" w:rsidP="00BC6CA6">
      <w:pPr>
        <w:numPr>
          <w:ilvl w:val="0"/>
          <w:numId w:val="38"/>
        </w:numPr>
        <w:tabs>
          <w:tab w:val="num" w:pos="426"/>
        </w:tabs>
        <w:suppressAutoHyphens/>
        <w:ind w:left="426" w:hanging="284"/>
        <w:jc w:val="both"/>
        <w:rPr>
          <w:rFonts w:ascii="Arial" w:hAnsi="Arial" w:cs="Arial"/>
        </w:rPr>
      </w:pPr>
      <w:r w:rsidRPr="00A55F72">
        <w:rPr>
          <w:rFonts w:ascii="Arial" w:hAnsi="Arial" w:cs="Arial"/>
        </w:rPr>
        <w:t>sporządzenie harmonogramu rzeczowo- terminowo- finansowego,</w:t>
      </w:r>
    </w:p>
    <w:p w14:paraId="6A7C42E0" w14:textId="77777777" w:rsidR="00465587" w:rsidRDefault="00465587" w:rsidP="00BC6CA6">
      <w:pPr>
        <w:numPr>
          <w:ilvl w:val="0"/>
          <w:numId w:val="38"/>
        </w:numPr>
        <w:tabs>
          <w:tab w:val="num" w:pos="426"/>
          <w:tab w:val="left" w:pos="851"/>
        </w:tabs>
        <w:suppressAutoHyphens/>
        <w:ind w:left="426" w:hanging="284"/>
        <w:jc w:val="both"/>
        <w:rPr>
          <w:rFonts w:ascii="Arial" w:hAnsi="Arial" w:cs="Arial"/>
        </w:rPr>
      </w:pPr>
      <w:r>
        <w:rPr>
          <w:rFonts w:ascii="Arial" w:hAnsi="Arial" w:cs="Arial"/>
        </w:rPr>
        <w:t>dostarczenie certyfikatów ze znakiem bezpieczeństwa, deklaracji zgodności, aprobaty technicznej lub innych dokumentów normalizacyjnych dotyczących wbudowanych materiałów,</w:t>
      </w:r>
    </w:p>
    <w:p w14:paraId="3C1E722D" w14:textId="77777777" w:rsidR="00465587" w:rsidRDefault="00465587" w:rsidP="00BC6CA6">
      <w:pPr>
        <w:numPr>
          <w:ilvl w:val="0"/>
          <w:numId w:val="38"/>
        </w:numPr>
        <w:tabs>
          <w:tab w:val="num" w:pos="426"/>
          <w:tab w:val="left" w:pos="851"/>
        </w:tabs>
        <w:suppressAutoHyphens/>
        <w:ind w:left="426" w:hanging="284"/>
        <w:jc w:val="both"/>
        <w:rPr>
          <w:rFonts w:ascii="Arial" w:hAnsi="Arial" w:cs="Arial"/>
        </w:rPr>
      </w:pPr>
      <w:r>
        <w:rPr>
          <w:rFonts w:ascii="Arial" w:hAnsi="Arial" w:cs="Arial"/>
        </w:rPr>
        <w:t>ponoszenie odpowiedzialności, za jakość wykonywanych robót budowlanych oraz za jakość zastosowanych do robót materiałów.</w:t>
      </w:r>
    </w:p>
    <w:p w14:paraId="770F0A47" w14:textId="77777777" w:rsidR="00465587" w:rsidRDefault="00465587" w:rsidP="00BC6CA6">
      <w:pPr>
        <w:numPr>
          <w:ilvl w:val="0"/>
          <w:numId w:val="38"/>
        </w:numPr>
        <w:tabs>
          <w:tab w:val="num" w:pos="426"/>
        </w:tabs>
        <w:suppressAutoHyphens/>
        <w:ind w:left="426" w:hanging="284"/>
        <w:jc w:val="both"/>
        <w:rPr>
          <w:rFonts w:ascii="Arial" w:hAnsi="Arial" w:cs="Arial"/>
        </w:rPr>
      </w:pPr>
      <w:r>
        <w:rPr>
          <w:rFonts w:ascii="Arial" w:hAnsi="Arial" w:cs="Arial"/>
        </w:rPr>
        <w:t>zapewnienie ciągłego nadzoru technicznego nad realizacją zadania, nadzoru nad personelem w zakresie porządku i dyscypliny pracy oraz koordynowanie działań podwykonawców.</w:t>
      </w:r>
    </w:p>
    <w:p w14:paraId="170A2F25" w14:textId="219B0C44" w:rsidR="00465587" w:rsidRDefault="00465587" w:rsidP="00465587">
      <w:pPr>
        <w:tabs>
          <w:tab w:val="num" w:pos="426"/>
        </w:tabs>
        <w:ind w:left="426" w:hanging="284"/>
        <w:rPr>
          <w:rFonts w:ascii="Arial" w:hAnsi="Arial" w:cs="Arial"/>
        </w:rPr>
      </w:pPr>
      <w:r>
        <w:rPr>
          <w:rFonts w:ascii="Arial" w:hAnsi="Arial" w:cs="Arial"/>
        </w:rPr>
        <w:tab/>
      </w:r>
      <w:r w:rsidRPr="002066C9">
        <w:rPr>
          <w:rFonts w:ascii="Arial" w:hAnsi="Arial" w:cs="Arial"/>
        </w:rPr>
        <w:t>Obowiązkiem Wykonawcy jest zapewnienie kierowników robót.</w:t>
      </w:r>
    </w:p>
    <w:p w14:paraId="7CBF60E6" w14:textId="77777777" w:rsidR="00465587" w:rsidRDefault="00465587" w:rsidP="00465587">
      <w:pPr>
        <w:tabs>
          <w:tab w:val="num" w:pos="426"/>
        </w:tabs>
        <w:ind w:left="426" w:hanging="284"/>
        <w:rPr>
          <w:rFonts w:ascii="Arial" w:eastAsia="Arial" w:hAnsi="Arial" w:cs="Arial"/>
        </w:rPr>
      </w:pPr>
      <w:r>
        <w:rPr>
          <w:rFonts w:ascii="Arial" w:hAnsi="Arial" w:cs="Arial"/>
        </w:rPr>
        <w:tab/>
        <w:t>Kierownikiem robót budowlanych będzie: ........................................................................................................</w:t>
      </w:r>
    </w:p>
    <w:p w14:paraId="54F55C2D" w14:textId="77777777" w:rsidR="00465587" w:rsidRDefault="00465587" w:rsidP="00996795">
      <w:pPr>
        <w:tabs>
          <w:tab w:val="num" w:pos="426"/>
        </w:tabs>
        <w:ind w:left="426" w:hanging="284"/>
        <w:jc w:val="both"/>
        <w:rPr>
          <w:rFonts w:ascii="Arial" w:hAnsi="Arial" w:cs="Arial"/>
        </w:rPr>
      </w:pPr>
      <w:r>
        <w:rPr>
          <w:rFonts w:ascii="Arial" w:eastAsia="Arial" w:hAnsi="Arial" w:cs="Arial"/>
        </w:rPr>
        <w:lastRenderedPageBreak/>
        <w:tab/>
      </w:r>
      <w:r w:rsidRPr="006E0ED3">
        <w:rPr>
          <w:rFonts w:ascii="Arial" w:hAnsi="Arial" w:cs="Arial"/>
        </w:rPr>
        <w:t>Kierownik będzie działał w granicach umocowania określonego przepisami ustawy z dnia 7.07.1994 r. Prawo budowlane (tj. Dz. U. z 2003 r. Nr 207, poz. 2016 ze zm.) i jest w granicach posiadanego upoważnienia- przedstawicielem Wykonawcy.</w:t>
      </w:r>
    </w:p>
    <w:p w14:paraId="63DE17AB" w14:textId="77777777" w:rsidR="00465587" w:rsidRDefault="00465587" w:rsidP="00BD4A19">
      <w:pPr>
        <w:tabs>
          <w:tab w:val="num" w:pos="284"/>
        </w:tabs>
        <w:ind w:left="426" w:hanging="284"/>
        <w:jc w:val="both"/>
        <w:rPr>
          <w:rFonts w:ascii="Arial" w:hAnsi="Arial" w:cs="Arial"/>
          <w:shd w:val="clear" w:color="auto" w:fill="00CCFF"/>
        </w:rPr>
      </w:pPr>
      <w:r>
        <w:rPr>
          <w:rFonts w:ascii="Arial" w:hAnsi="Arial" w:cs="Arial"/>
        </w:rPr>
        <w:tab/>
        <w:t>Kierownik ma obowiązek ciągłego przebywania na terenie budowy w trakcie wykonywania robót stanowiących przedmiot Umowy,</w:t>
      </w:r>
    </w:p>
    <w:p w14:paraId="5A3ED57C" w14:textId="77777777" w:rsidR="00465587" w:rsidRPr="0011555A" w:rsidRDefault="00465587" w:rsidP="00BC6CA6">
      <w:pPr>
        <w:numPr>
          <w:ilvl w:val="0"/>
          <w:numId w:val="38"/>
        </w:numPr>
        <w:tabs>
          <w:tab w:val="num" w:pos="426"/>
        </w:tabs>
        <w:suppressAutoHyphens/>
        <w:ind w:left="426" w:hanging="284"/>
        <w:jc w:val="both"/>
        <w:rPr>
          <w:rFonts w:ascii="Arial" w:hAnsi="Arial" w:cs="Arial"/>
        </w:rPr>
      </w:pPr>
      <w:r>
        <w:rPr>
          <w:rFonts w:ascii="Arial" w:hAnsi="Arial" w:cs="Arial"/>
        </w:rPr>
        <w:t>W</w:t>
      </w:r>
      <w:r w:rsidRPr="0011555A">
        <w:rPr>
          <w:rFonts w:ascii="Arial" w:hAnsi="Arial" w:cs="Arial"/>
        </w:rPr>
        <w:t>ykonawca zobowiązany jest do zgłoszenia Zamawiającemu ewentualnych wątpliwości dotyczących rozwiązań wskaza</w:t>
      </w:r>
      <w:r>
        <w:rPr>
          <w:rFonts w:ascii="Arial" w:hAnsi="Arial" w:cs="Arial"/>
        </w:rPr>
        <w:t>nych w dokumentacji,</w:t>
      </w:r>
    </w:p>
    <w:p w14:paraId="3790D222" w14:textId="77777777" w:rsidR="00465587" w:rsidRPr="00407517" w:rsidRDefault="00465587" w:rsidP="00BC6CA6">
      <w:pPr>
        <w:numPr>
          <w:ilvl w:val="0"/>
          <w:numId w:val="38"/>
        </w:numPr>
        <w:tabs>
          <w:tab w:val="num" w:pos="426"/>
        </w:tabs>
        <w:suppressAutoHyphens/>
        <w:ind w:left="426" w:hanging="284"/>
        <w:jc w:val="both"/>
        <w:rPr>
          <w:rFonts w:ascii="Arial" w:hAnsi="Arial" w:cs="Arial"/>
        </w:rPr>
      </w:pPr>
      <w:r w:rsidRPr="00407517">
        <w:rPr>
          <w:rFonts w:ascii="Arial" w:hAnsi="Arial" w:cs="Arial"/>
        </w:rPr>
        <w:t>uczestniczenie w spotkaniach organizowanych przez Zamawiającego,</w:t>
      </w:r>
    </w:p>
    <w:p w14:paraId="49DA4542" w14:textId="399E0655" w:rsidR="00465587" w:rsidRDefault="00465587" w:rsidP="00BC6CA6">
      <w:pPr>
        <w:numPr>
          <w:ilvl w:val="0"/>
          <w:numId w:val="38"/>
        </w:numPr>
        <w:tabs>
          <w:tab w:val="num" w:pos="142"/>
        </w:tabs>
        <w:suppressAutoHyphens/>
        <w:ind w:left="426" w:hanging="426"/>
        <w:jc w:val="both"/>
        <w:rPr>
          <w:rFonts w:ascii="Arial" w:hAnsi="Arial" w:cs="Arial"/>
        </w:rPr>
      </w:pPr>
      <w:r>
        <w:rPr>
          <w:rFonts w:ascii="Arial" w:hAnsi="Arial" w:cs="Arial"/>
        </w:rPr>
        <w:t xml:space="preserve">zabezpieczenie we własnym zakresie warunków socjalnych i innych przypisanych prawem warunków </w:t>
      </w:r>
      <w:r w:rsidR="002F694D">
        <w:rPr>
          <w:rFonts w:ascii="Arial" w:hAnsi="Arial" w:cs="Arial"/>
        </w:rPr>
        <w:br/>
      </w:r>
      <w:r>
        <w:rPr>
          <w:rFonts w:ascii="Arial" w:hAnsi="Arial" w:cs="Arial"/>
        </w:rPr>
        <w:t xml:space="preserve">i świadczeń dla swoich pracowników oraz wyposażenie pracowników w jednolitą odzież z nazwą </w:t>
      </w:r>
      <w:r w:rsidRPr="0011555A">
        <w:rPr>
          <w:rFonts w:ascii="Arial" w:hAnsi="Arial" w:cs="Arial"/>
        </w:rPr>
        <w:t>Wykonawcy,</w:t>
      </w:r>
    </w:p>
    <w:p w14:paraId="559FC5D3" w14:textId="77777777" w:rsidR="00465587" w:rsidRDefault="00465587" w:rsidP="00BC6CA6">
      <w:pPr>
        <w:numPr>
          <w:ilvl w:val="0"/>
          <w:numId w:val="38"/>
        </w:numPr>
        <w:tabs>
          <w:tab w:val="num" w:pos="426"/>
        </w:tabs>
        <w:suppressAutoHyphens/>
        <w:ind w:left="426" w:hanging="426"/>
        <w:jc w:val="both"/>
        <w:rPr>
          <w:rFonts w:ascii="Arial" w:hAnsi="Arial" w:cs="Arial"/>
        </w:rPr>
      </w:pPr>
      <w:r>
        <w:rPr>
          <w:rFonts w:ascii="Arial" w:hAnsi="Arial" w:cs="Arial"/>
        </w:rPr>
        <w:t>niezwłoczne usunięcie, na własny koszt szkód powstałych przy wykonywaniu robót instalacyjno-budowlanych;</w:t>
      </w:r>
    </w:p>
    <w:p w14:paraId="6D75091D" w14:textId="77777777"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utrzymanie ogólnego porządku w rejonie prowadzenia robót poprzez:</w:t>
      </w:r>
    </w:p>
    <w:p w14:paraId="3DEB9918" w14:textId="77777777" w:rsidR="00465587" w:rsidRPr="0011555A" w:rsidRDefault="00465587" w:rsidP="00BC6CA6">
      <w:pPr>
        <w:pStyle w:val="Akapitzlist"/>
        <w:numPr>
          <w:ilvl w:val="0"/>
          <w:numId w:val="40"/>
        </w:numPr>
        <w:tabs>
          <w:tab w:val="num" w:pos="142"/>
          <w:tab w:val="num" w:pos="426"/>
          <w:tab w:val="left" w:pos="851"/>
        </w:tabs>
        <w:ind w:left="567" w:hanging="426"/>
        <w:jc w:val="both"/>
        <w:rPr>
          <w:rFonts w:ascii="Arial" w:hAnsi="Arial" w:cs="Arial"/>
        </w:rPr>
      </w:pPr>
      <w:r w:rsidRPr="0011555A">
        <w:rPr>
          <w:rFonts w:ascii="Arial" w:hAnsi="Arial" w:cs="Arial"/>
        </w:rPr>
        <w:t>utrzymanie terenu prowadzenia robót w stanie wolnym od przeszkód komunikacyjnych,</w:t>
      </w:r>
    </w:p>
    <w:p w14:paraId="125CF56E" w14:textId="77777777" w:rsidR="00465587" w:rsidRPr="0011555A" w:rsidRDefault="00465587" w:rsidP="00BC6CA6">
      <w:pPr>
        <w:pStyle w:val="Akapitzlist"/>
        <w:numPr>
          <w:ilvl w:val="0"/>
          <w:numId w:val="40"/>
        </w:numPr>
        <w:tabs>
          <w:tab w:val="num" w:pos="142"/>
          <w:tab w:val="num" w:pos="426"/>
        </w:tabs>
        <w:ind w:left="567" w:hanging="426"/>
        <w:jc w:val="both"/>
        <w:rPr>
          <w:rFonts w:ascii="Arial" w:hAnsi="Arial" w:cs="Arial"/>
        </w:rPr>
      </w:pPr>
      <w:r w:rsidRPr="0011555A">
        <w:rPr>
          <w:rFonts w:ascii="Arial" w:hAnsi="Arial" w:cs="Arial"/>
        </w:rPr>
        <w:t xml:space="preserve">utrzymanie czystości </w:t>
      </w:r>
      <w:r>
        <w:rPr>
          <w:rFonts w:ascii="Arial" w:hAnsi="Arial" w:cs="Arial"/>
        </w:rPr>
        <w:t>w obszarze sąsiadującym z placem budowy</w:t>
      </w:r>
      <w:r w:rsidRPr="0011555A">
        <w:rPr>
          <w:rFonts w:ascii="Arial" w:hAnsi="Arial" w:cs="Arial"/>
        </w:rPr>
        <w:t>;</w:t>
      </w:r>
    </w:p>
    <w:p w14:paraId="134029EC" w14:textId="77777777" w:rsidR="00465587" w:rsidRPr="0011555A" w:rsidRDefault="00465587" w:rsidP="00BC6CA6">
      <w:pPr>
        <w:pStyle w:val="Akapitzlist"/>
        <w:numPr>
          <w:ilvl w:val="0"/>
          <w:numId w:val="40"/>
        </w:numPr>
        <w:tabs>
          <w:tab w:val="num" w:pos="142"/>
          <w:tab w:val="num" w:pos="426"/>
        </w:tabs>
        <w:ind w:left="567" w:hanging="426"/>
        <w:jc w:val="both"/>
        <w:rPr>
          <w:rFonts w:ascii="Arial" w:hAnsi="Arial" w:cs="Arial"/>
        </w:rPr>
      </w:pPr>
      <w:r w:rsidRPr="0011555A">
        <w:rPr>
          <w:rFonts w:ascii="Arial" w:hAnsi="Arial" w:cs="Arial"/>
        </w:rPr>
        <w:t xml:space="preserve">zabezpieczenie </w:t>
      </w:r>
      <w:r>
        <w:rPr>
          <w:rFonts w:ascii="Arial" w:hAnsi="Arial" w:cs="Arial"/>
        </w:rPr>
        <w:t>pomieszczeń</w:t>
      </w:r>
      <w:r w:rsidRPr="0011555A">
        <w:rPr>
          <w:rFonts w:ascii="Arial" w:hAnsi="Arial" w:cs="Arial"/>
        </w:rPr>
        <w:t xml:space="preserve"> przed zanieczyszczeniem pyłem budowlanym;</w:t>
      </w:r>
    </w:p>
    <w:p w14:paraId="1F94F59D" w14:textId="77777777" w:rsidR="00465587" w:rsidRPr="0011555A" w:rsidRDefault="00465587" w:rsidP="00BC6CA6">
      <w:pPr>
        <w:pStyle w:val="Akapitzlist"/>
        <w:numPr>
          <w:ilvl w:val="0"/>
          <w:numId w:val="40"/>
        </w:numPr>
        <w:tabs>
          <w:tab w:val="num" w:pos="142"/>
          <w:tab w:val="num" w:pos="426"/>
        </w:tabs>
        <w:ind w:left="567" w:hanging="426"/>
        <w:jc w:val="both"/>
        <w:rPr>
          <w:rFonts w:ascii="Arial" w:hAnsi="Arial" w:cs="Arial"/>
        </w:rPr>
      </w:pPr>
      <w:r w:rsidRPr="0011555A">
        <w:rPr>
          <w:rFonts w:ascii="Arial" w:hAnsi="Arial" w:cs="Arial"/>
        </w:rPr>
        <w:t>nieużytkowanie windy szpitalnej znajdującej się w budynku,</w:t>
      </w:r>
    </w:p>
    <w:p w14:paraId="309F4853" w14:textId="77777777" w:rsidR="00465587" w:rsidRPr="0011555A" w:rsidRDefault="00465587" w:rsidP="00BC6CA6">
      <w:pPr>
        <w:pStyle w:val="Akapitzlist"/>
        <w:numPr>
          <w:ilvl w:val="0"/>
          <w:numId w:val="40"/>
        </w:numPr>
        <w:tabs>
          <w:tab w:val="num" w:pos="142"/>
          <w:tab w:val="num" w:pos="426"/>
        </w:tabs>
        <w:ind w:left="567" w:hanging="426"/>
        <w:jc w:val="both"/>
        <w:rPr>
          <w:rFonts w:ascii="Arial" w:hAnsi="Arial" w:cs="Arial"/>
        </w:rPr>
      </w:pPr>
      <w:r w:rsidRPr="0011555A">
        <w:rPr>
          <w:rFonts w:ascii="Arial" w:hAnsi="Arial" w:cs="Arial"/>
        </w:rPr>
        <w:t>nadzór nad bezpieczeństwem i higieną pracy,</w:t>
      </w:r>
    </w:p>
    <w:p w14:paraId="69A66C25" w14:textId="77777777" w:rsidR="00465587" w:rsidRPr="0011555A" w:rsidRDefault="00465587" w:rsidP="00BC6CA6">
      <w:pPr>
        <w:pStyle w:val="Akapitzlist"/>
        <w:numPr>
          <w:ilvl w:val="0"/>
          <w:numId w:val="40"/>
        </w:numPr>
        <w:tabs>
          <w:tab w:val="num" w:pos="142"/>
          <w:tab w:val="num" w:pos="426"/>
        </w:tabs>
        <w:ind w:left="567" w:hanging="426"/>
        <w:jc w:val="both"/>
        <w:rPr>
          <w:rFonts w:ascii="Arial" w:hAnsi="Arial" w:cs="Arial"/>
        </w:rPr>
      </w:pPr>
      <w:r w:rsidRPr="0011555A">
        <w:rPr>
          <w:rFonts w:ascii="Arial" w:hAnsi="Arial" w:cs="Arial"/>
        </w:rPr>
        <w:t>zakaz palenia papierosów</w:t>
      </w:r>
      <w:r>
        <w:rPr>
          <w:rFonts w:ascii="Arial" w:hAnsi="Arial" w:cs="Arial"/>
        </w:rPr>
        <w:t>, e-papierosów</w:t>
      </w:r>
      <w:r w:rsidRPr="0011555A">
        <w:rPr>
          <w:rFonts w:ascii="Arial" w:hAnsi="Arial" w:cs="Arial"/>
        </w:rPr>
        <w:t xml:space="preserve"> i innych wyrobów tytoniowych;</w:t>
      </w:r>
    </w:p>
    <w:p w14:paraId="308FB909" w14:textId="77777777" w:rsidR="00465587" w:rsidRPr="0011555A" w:rsidRDefault="00465587" w:rsidP="00BC6CA6">
      <w:pPr>
        <w:pStyle w:val="Akapitzlist"/>
        <w:numPr>
          <w:ilvl w:val="0"/>
          <w:numId w:val="40"/>
        </w:numPr>
        <w:tabs>
          <w:tab w:val="num" w:pos="142"/>
          <w:tab w:val="num" w:pos="426"/>
        </w:tabs>
        <w:ind w:left="567" w:hanging="426"/>
        <w:jc w:val="both"/>
        <w:rPr>
          <w:rFonts w:ascii="Arial" w:hAnsi="Arial" w:cs="Arial"/>
        </w:rPr>
      </w:pPr>
      <w:r w:rsidRPr="0011555A">
        <w:rPr>
          <w:rFonts w:ascii="Arial" w:hAnsi="Arial" w:cs="Arial"/>
        </w:rPr>
        <w:t>zapewnienie zabezpieczenia przeciwpożarowego,</w:t>
      </w:r>
    </w:p>
    <w:p w14:paraId="14BA4FD6" w14:textId="77777777" w:rsidR="00465587" w:rsidRPr="0011555A" w:rsidRDefault="00465587" w:rsidP="00BC6CA6">
      <w:pPr>
        <w:pStyle w:val="Akapitzlist"/>
        <w:numPr>
          <w:ilvl w:val="0"/>
          <w:numId w:val="40"/>
        </w:numPr>
        <w:tabs>
          <w:tab w:val="num" w:pos="142"/>
          <w:tab w:val="num" w:pos="426"/>
        </w:tabs>
        <w:ind w:left="567" w:hanging="426"/>
        <w:jc w:val="both"/>
        <w:rPr>
          <w:rFonts w:ascii="Arial" w:hAnsi="Arial" w:cs="Arial"/>
        </w:rPr>
      </w:pPr>
      <w:r>
        <w:rPr>
          <w:rFonts w:ascii="Arial" w:hAnsi="Arial" w:cs="Arial"/>
        </w:rPr>
        <w:t xml:space="preserve">natychmiastowe </w:t>
      </w:r>
      <w:r w:rsidRPr="0011555A">
        <w:rPr>
          <w:rFonts w:ascii="Arial" w:hAnsi="Arial" w:cs="Arial"/>
        </w:rPr>
        <w:t>usuwanie ewentualnych awarii będących skutkiem prowadzenia robót,</w:t>
      </w:r>
    </w:p>
    <w:p w14:paraId="4A9575BF" w14:textId="77777777" w:rsidR="00465587" w:rsidRPr="0011555A" w:rsidRDefault="00465587" w:rsidP="00BC6CA6">
      <w:pPr>
        <w:pStyle w:val="Akapitzlist"/>
        <w:numPr>
          <w:ilvl w:val="0"/>
          <w:numId w:val="40"/>
        </w:numPr>
        <w:tabs>
          <w:tab w:val="num" w:pos="142"/>
          <w:tab w:val="num" w:pos="426"/>
        </w:tabs>
        <w:ind w:left="567" w:hanging="426"/>
        <w:jc w:val="both"/>
        <w:rPr>
          <w:rFonts w:ascii="Arial" w:hAnsi="Arial" w:cs="Arial"/>
        </w:rPr>
      </w:pPr>
      <w:r w:rsidRPr="0011555A">
        <w:rPr>
          <w:rFonts w:ascii="Arial" w:hAnsi="Arial" w:cs="Arial"/>
        </w:rPr>
        <w:t>oznakowanie rejonu prowadzenia robót,</w:t>
      </w:r>
    </w:p>
    <w:p w14:paraId="62D2F248" w14:textId="77777777" w:rsidR="00465587" w:rsidRPr="00BD4A19" w:rsidRDefault="00465587" w:rsidP="00BC6CA6">
      <w:pPr>
        <w:pStyle w:val="Akapitzlist"/>
        <w:numPr>
          <w:ilvl w:val="0"/>
          <w:numId w:val="40"/>
        </w:numPr>
        <w:tabs>
          <w:tab w:val="num" w:pos="142"/>
          <w:tab w:val="num" w:pos="426"/>
        </w:tabs>
        <w:ind w:left="567" w:hanging="426"/>
        <w:jc w:val="both"/>
        <w:rPr>
          <w:rFonts w:ascii="Arial" w:hAnsi="Arial" w:cs="Arial"/>
        </w:rPr>
      </w:pPr>
      <w:r w:rsidRPr="00BD4A19">
        <w:rPr>
          <w:rFonts w:ascii="Arial" w:hAnsi="Arial" w:cs="Arial"/>
        </w:rPr>
        <w:t>wykonanie zabezpieczeń w rejonie prowadzenia robót,</w:t>
      </w:r>
    </w:p>
    <w:p w14:paraId="51A5A273" w14:textId="77777777" w:rsidR="00465587" w:rsidRPr="00BD4A19" w:rsidRDefault="00465587" w:rsidP="00BC6CA6">
      <w:pPr>
        <w:pStyle w:val="Akapitzlist"/>
        <w:numPr>
          <w:ilvl w:val="0"/>
          <w:numId w:val="40"/>
        </w:numPr>
        <w:tabs>
          <w:tab w:val="num" w:pos="142"/>
          <w:tab w:val="num" w:pos="426"/>
        </w:tabs>
        <w:ind w:left="567" w:hanging="426"/>
        <w:jc w:val="both"/>
        <w:rPr>
          <w:rFonts w:ascii="Arial" w:hAnsi="Arial" w:cs="Arial"/>
        </w:rPr>
      </w:pPr>
      <w:r w:rsidRPr="00BD4A19">
        <w:rPr>
          <w:rFonts w:ascii="Arial" w:hAnsi="Arial" w:cs="Arial"/>
        </w:rPr>
        <w:t>składowanie w wydzielonym miejscu i bieżące usuwanie wszelkich urządzeń pomocniczych i zbędnych materiałów, odpadów i śmieci oraz niepotrzebnych urządzeń prowizorycznych,</w:t>
      </w:r>
    </w:p>
    <w:p w14:paraId="5A55FE00" w14:textId="4CA0F41C" w:rsidR="00465587" w:rsidRPr="00BD4A19" w:rsidRDefault="00465587" w:rsidP="00BC6CA6">
      <w:pPr>
        <w:numPr>
          <w:ilvl w:val="0"/>
          <w:numId w:val="38"/>
        </w:numPr>
        <w:suppressAutoHyphens/>
        <w:ind w:left="426"/>
        <w:jc w:val="both"/>
        <w:rPr>
          <w:rFonts w:ascii="Arial" w:hAnsi="Arial" w:cs="Arial"/>
        </w:rPr>
      </w:pPr>
      <w:r w:rsidRPr="00BD4A19">
        <w:rPr>
          <w:rFonts w:ascii="Arial" w:hAnsi="Arial" w:cs="Arial"/>
        </w:rPr>
        <w:t>ponoszenie kosztów wykonania i bieżącego utrzymania ogrodzenia, przyłączy i opomiarowa</w:t>
      </w:r>
      <w:r w:rsidR="00FE6E99" w:rsidRPr="00BD4A19">
        <w:rPr>
          <w:rFonts w:ascii="Arial" w:hAnsi="Arial" w:cs="Arial"/>
        </w:rPr>
        <w:t xml:space="preserve">nia wody, energii elektrycznej </w:t>
      </w:r>
      <w:r w:rsidRPr="00BD4A19">
        <w:rPr>
          <w:rFonts w:ascii="Arial" w:hAnsi="Arial" w:cs="Arial"/>
        </w:rPr>
        <w:t xml:space="preserve">itp. związanych z prowadzeniem robót i </w:t>
      </w:r>
      <w:r w:rsidR="00FE6E99" w:rsidRPr="00BD4A19">
        <w:rPr>
          <w:rFonts w:ascii="Arial" w:hAnsi="Arial" w:cs="Arial"/>
        </w:rPr>
        <w:t>utrzymaniem zaplecza socjalnego</w:t>
      </w:r>
      <w:r w:rsidR="006E2358" w:rsidRPr="00BD4A19">
        <w:rPr>
          <w:rFonts w:ascii="Arial" w:hAnsi="Arial" w:cs="Arial"/>
        </w:rPr>
        <w:t xml:space="preserve">. Opłaty </w:t>
      </w:r>
      <w:r w:rsidR="00BD4A19" w:rsidRPr="00BD4A19">
        <w:rPr>
          <w:rFonts w:ascii="Arial" w:hAnsi="Arial" w:cs="Arial"/>
        </w:rPr>
        <w:br/>
      </w:r>
      <w:r w:rsidR="006E2358" w:rsidRPr="00BD4A19">
        <w:rPr>
          <w:rFonts w:ascii="Arial" w:hAnsi="Arial" w:cs="Arial"/>
        </w:rPr>
        <w:t>za wodę, energię elektryczną i ogrzewanie rozliczane będą na podstawie zainstalowanych przez Wykonawcę podliczników</w:t>
      </w:r>
      <w:r w:rsidRPr="00BD4A19">
        <w:rPr>
          <w:rFonts w:ascii="Arial" w:hAnsi="Arial" w:cs="Arial"/>
        </w:rPr>
        <w:t>,</w:t>
      </w:r>
    </w:p>
    <w:p w14:paraId="2FFE393E" w14:textId="77777777" w:rsidR="00465587" w:rsidRPr="00BD4A19" w:rsidRDefault="00465587" w:rsidP="00BC6CA6">
      <w:pPr>
        <w:numPr>
          <w:ilvl w:val="0"/>
          <w:numId w:val="38"/>
        </w:numPr>
        <w:tabs>
          <w:tab w:val="num" w:pos="142"/>
          <w:tab w:val="num" w:pos="426"/>
        </w:tabs>
        <w:suppressAutoHyphens/>
        <w:ind w:left="426" w:hanging="426"/>
        <w:jc w:val="both"/>
        <w:rPr>
          <w:rFonts w:ascii="Arial" w:hAnsi="Arial" w:cs="Arial"/>
        </w:rPr>
      </w:pPr>
      <w:r w:rsidRPr="00BD4A19">
        <w:rPr>
          <w:rFonts w:ascii="Arial" w:hAnsi="Arial" w:cs="Arial"/>
        </w:rPr>
        <w:t>wyprzedzające uzgadnianie z Zamawiającym w formie pisemnej wszelkich zmian dotyczących przyjętych terminów, zakresu robót lub sposobu ich realizacji, pod rygorem nieważności wprowadzonych zmian,</w:t>
      </w:r>
    </w:p>
    <w:p w14:paraId="46E6C0F0" w14:textId="4CAAAC10" w:rsidR="00465587" w:rsidRPr="00BD4A19" w:rsidRDefault="00465587" w:rsidP="00BC6CA6">
      <w:pPr>
        <w:numPr>
          <w:ilvl w:val="0"/>
          <w:numId w:val="38"/>
        </w:numPr>
        <w:tabs>
          <w:tab w:val="num" w:pos="142"/>
          <w:tab w:val="num" w:pos="426"/>
        </w:tabs>
        <w:suppressAutoHyphens/>
        <w:ind w:left="426" w:hanging="426"/>
        <w:jc w:val="both"/>
        <w:rPr>
          <w:rFonts w:ascii="Arial" w:hAnsi="Arial" w:cs="Arial"/>
        </w:rPr>
      </w:pPr>
      <w:r w:rsidRPr="00BD4A19">
        <w:rPr>
          <w:rFonts w:ascii="Arial" w:hAnsi="Arial" w:cs="Arial"/>
        </w:rPr>
        <w:t xml:space="preserve">wyprzedzające informowanie o problemach lub okolicznościach mogących wpłynąć na jakość robót </w:t>
      </w:r>
      <w:r w:rsidR="006420AB" w:rsidRPr="00BD4A19">
        <w:rPr>
          <w:rFonts w:ascii="Arial" w:hAnsi="Arial" w:cs="Arial"/>
        </w:rPr>
        <w:br/>
      </w:r>
      <w:r w:rsidRPr="00BD4A19">
        <w:rPr>
          <w:rFonts w:ascii="Arial" w:hAnsi="Arial" w:cs="Arial"/>
        </w:rPr>
        <w:t>lub opóźnienie terminu ich zakończenia wynikającego z niniejszej umowy,</w:t>
      </w:r>
    </w:p>
    <w:p w14:paraId="1D84809F" w14:textId="4A97D07B" w:rsidR="00465587" w:rsidRDefault="00465587" w:rsidP="00BC6CA6">
      <w:pPr>
        <w:numPr>
          <w:ilvl w:val="0"/>
          <w:numId w:val="38"/>
        </w:numPr>
        <w:tabs>
          <w:tab w:val="num" w:pos="142"/>
          <w:tab w:val="num" w:pos="426"/>
        </w:tabs>
        <w:suppressAutoHyphens/>
        <w:ind w:left="426" w:hanging="426"/>
        <w:jc w:val="both"/>
        <w:rPr>
          <w:rFonts w:ascii="Arial" w:hAnsi="Arial" w:cs="Arial"/>
        </w:rPr>
      </w:pPr>
      <w:r w:rsidRPr="00BD4A19">
        <w:rPr>
          <w:rFonts w:ascii="Arial" w:hAnsi="Arial" w:cs="Arial"/>
        </w:rPr>
        <w:t xml:space="preserve">zgłoszenia Zamawiającemu robót ulegających zakryciu. Jeżeli Wykonawca nie poinformował o tych </w:t>
      </w:r>
      <w:r w:rsidR="006420AB" w:rsidRPr="00BD4A19">
        <w:rPr>
          <w:rFonts w:ascii="Arial" w:hAnsi="Arial" w:cs="Arial"/>
        </w:rPr>
        <w:br/>
      </w:r>
      <w:r>
        <w:rPr>
          <w:rFonts w:ascii="Arial" w:hAnsi="Arial" w:cs="Arial"/>
        </w:rPr>
        <w:t>faktach Zamawiającego zobowiązany jest odkryć roboty lub wykonać otwory niezbędne do zbadania robót, a następnie przywrócić rozebrane elementy do stanu poprzedniego na własny koszt,</w:t>
      </w:r>
    </w:p>
    <w:p w14:paraId="7F470789" w14:textId="3D25E363"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 xml:space="preserve">zabezpieczenie własnego materiału i sprzętu zgromadzonego na placu budowy przed kradzieżą </w:t>
      </w:r>
      <w:r w:rsidR="006420AB">
        <w:rPr>
          <w:rFonts w:ascii="Arial" w:hAnsi="Arial" w:cs="Arial"/>
        </w:rPr>
        <w:br/>
      </w:r>
      <w:r>
        <w:rPr>
          <w:rFonts w:ascii="Arial" w:hAnsi="Arial" w:cs="Arial"/>
        </w:rPr>
        <w:t>i ewentualną dewastacją;</w:t>
      </w:r>
    </w:p>
    <w:p w14:paraId="62F90050" w14:textId="6942763B"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 xml:space="preserve">ponoszenie odpowiedzialności na zasadach ogólnych za szkody związane z realizacją Umowy, </w:t>
      </w:r>
      <w:r w:rsidR="006420AB">
        <w:rPr>
          <w:rFonts w:ascii="Arial" w:hAnsi="Arial" w:cs="Arial"/>
        </w:rPr>
        <w:br/>
      </w:r>
      <w:r>
        <w:rPr>
          <w:rFonts w:ascii="Arial" w:hAnsi="Arial" w:cs="Arial"/>
        </w:rPr>
        <w:t xml:space="preserve">w szczególności za utratę dóbr materialnych, uszkodzenie ciała lub śmierć osób oraz odpowiedzialności </w:t>
      </w:r>
      <w:r w:rsidR="006420AB">
        <w:rPr>
          <w:rFonts w:ascii="Arial" w:hAnsi="Arial" w:cs="Arial"/>
        </w:rPr>
        <w:br/>
      </w:r>
      <w:r>
        <w:rPr>
          <w:rFonts w:ascii="Arial" w:hAnsi="Arial" w:cs="Arial"/>
        </w:rPr>
        <w:t>za wybrane metody działań i bezpieczeństwo na terenie budowy.</w:t>
      </w:r>
    </w:p>
    <w:p w14:paraId="058DEC7C" w14:textId="77777777"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ponoszenie odpowiedzialności wobec osób trzecich za wszelkie szkody spowodowane na terenie prowadzenia robót budowlanych w związku z prowadzonymi pracami,</w:t>
      </w:r>
    </w:p>
    <w:p w14:paraId="30B60858" w14:textId="77777777"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pisemne zawiadomienie Zamawiającego o gotowości do odbioru końcowego i pogwarancyjnego,</w:t>
      </w:r>
    </w:p>
    <w:p w14:paraId="526AF3C1" w14:textId="1247B64D"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prowadzenie na bieżąco i przechowanie dokumentów w formie zgodnej z art. 3 pkt. 13 i art. 46 ustawy Prawo budowlane</w:t>
      </w:r>
      <w:r w:rsidR="009521A3">
        <w:rPr>
          <w:rFonts w:ascii="Arial" w:hAnsi="Arial" w:cs="Arial"/>
        </w:rPr>
        <w:t>,</w:t>
      </w:r>
      <w:r>
        <w:rPr>
          <w:rFonts w:ascii="Arial" w:hAnsi="Arial" w:cs="Arial"/>
        </w:rPr>
        <w:t xml:space="preserve"> a w szczególności:</w:t>
      </w:r>
    </w:p>
    <w:p w14:paraId="6C162082" w14:textId="77777777" w:rsidR="00465587" w:rsidRPr="008C3A66" w:rsidRDefault="00465587" w:rsidP="00BC6CA6">
      <w:pPr>
        <w:pStyle w:val="Akapitzlist"/>
        <w:numPr>
          <w:ilvl w:val="2"/>
          <w:numId w:val="82"/>
        </w:numPr>
        <w:jc w:val="both"/>
        <w:rPr>
          <w:rFonts w:ascii="Arial" w:hAnsi="Arial" w:cs="Arial"/>
        </w:rPr>
      </w:pPr>
      <w:r w:rsidRPr="008C3A66">
        <w:rPr>
          <w:rFonts w:ascii="Arial" w:hAnsi="Arial" w:cs="Arial"/>
        </w:rPr>
        <w:t>protokołów odbioru robót,</w:t>
      </w:r>
    </w:p>
    <w:p w14:paraId="27E9FC8F" w14:textId="77777777" w:rsidR="00465587" w:rsidRPr="008C3A66" w:rsidRDefault="00465587" w:rsidP="00BC6CA6">
      <w:pPr>
        <w:pStyle w:val="Akapitzlist"/>
        <w:numPr>
          <w:ilvl w:val="2"/>
          <w:numId w:val="82"/>
        </w:numPr>
        <w:jc w:val="both"/>
        <w:rPr>
          <w:rFonts w:ascii="Arial" w:hAnsi="Arial" w:cs="Arial"/>
        </w:rPr>
      </w:pPr>
      <w:r w:rsidRPr="008C3A66">
        <w:rPr>
          <w:rFonts w:ascii="Arial" w:hAnsi="Arial" w:cs="Arial"/>
        </w:rPr>
        <w:t>dokumentacji powykonawczej:</w:t>
      </w:r>
    </w:p>
    <w:p w14:paraId="568AD1FD" w14:textId="110FE68D" w:rsidR="00465587" w:rsidRPr="008C3A66" w:rsidRDefault="00465587" w:rsidP="00BC6CA6">
      <w:pPr>
        <w:pStyle w:val="Akapitzlist"/>
        <w:numPr>
          <w:ilvl w:val="2"/>
          <w:numId w:val="82"/>
        </w:numPr>
        <w:jc w:val="both"/>
        <w:rPr>
          <w:rFonts w:ascii="Arial" w:hAnsi="Arial" w:cs="Arial"/>
        </w:rPr>
      </w:pPr>
      <w:r w:rsidRPr="008C3A66">
        <w:rPr>
          <w:rFonts w:ascii="Arial" w:hAnsi="Arial" w:cs="Arial"/>
        </w:rPr>
        <w:t>dokumentacja powykonawcza kompletowana będzie przez Wykonawcę sukcesywnie wraz z postępem robót oraz odbiorami robót zanikających i ulegających zakryciu i poddawanych odbiorom częściowym,</w:t>
      </w:r>
    </w:p>
    <w:p w14:paraId="26A6C129" w14:textId="2A0C6B9E" w:rsidR="00465587" w:rsidRPr="008C3A66" w:rsidRDefault="00465587" w:rsidP="00BC6CA6">
      <w:pPr>
        <w:pStyle w:val="Akapitzlist"/>
        <w:numPr>
          <w:ilvl w:val="2"/>
          <w:numId w:val="82"/>
        </w:numPr>
        <w:jc w:val="both"/>
        <w:rPr>
          <w:rFonts w:ascii="Arial" w:hAnsi="Arial" w:cs="Arial"/>
        </w:rPr>
      </w:pPr>
      <w:r w:rsidRPr="008C3A66">
        <w:rPr>
          <w:rFonts w:ascii="Arial" w:hAnsi="Arial" w:cs="Arial"/>
        </w:rPr>
        <w:t>dokumentacja powykonawcza będzie udostępniona Zamawiającemu na każde żądanie w trakcie obowiązywania niniejszej Umowy,</w:t>
      </w:r>
    </w:p>
    <w:p w14:paraId="664D0B19" w14:textId="08C926D3" w:rsidR="00465587" w:rsidRPr="00952BD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 xml:space="preserve">przekazanie </w:t>
      </w:r>
      <w:r w:rsidRPr="00952BD7">
        <w:rPr>
          <w:rFonts w:ascii="Arial" w:hAnsi="Arial" w:cs="Arial"/>
        </w:rPr>
        <w:t xml:space="preserve">dokumentacji powykonawczej w </w:t>
      </w:r>
      <w:r w:rsidR="006344CC">
        <w:rPr>
          <w:rFonts w:ascii="Arial" w:hAnsi="Arial" w:cs="Arial"/>
        </w:rPr>
        <w:t>1</w:t>
      </w:r>
      <w:r w:rsidRPr="00952BD7">
        <w:rPr>
          <w:rFonts w:ascii="Arial" w:hAnsi="Arial" w:cs="Arial"/>
        </w:rPr>
        <w:t xml:space="preserve"> egzemplarz</w:t>
      </w:r>
      <w:r w:rsidR="006344CC">
        <w:rPr>
          <w:rFonts w:ascii="Arial" w:hAnsi="Arial" w:cs="Arial"/>
        </w:rPr>
        <w:t>u</w:t>
      </w:r>
      <w:r w:rsidRPr="00952BD7">
        <w:rPr>
          <w:rFonts w:ascii="Arial" w:hAnsi="Arial" w:cs="Arial"/>
        </w:rPr>
        <w:t xml:space="preserve"> w wersji papierowej i 1 egzemplar</w:t>
      </w:r>
      <w:r w:rsidR="006344CC">
        <w:rPr>
          <w:rFonts w:ascii="Arial" w:hAnsi="Arial" w:cs="Arial"/>
        </w:rPr>
        <w:t>zu w wersji elektronicznej,</w:t>
      </w:r>
    </w:p>
    <w:p w14:paraId="34AFA9AE" w14:textId="77777777" w:rsidR="00465587" w:rsidRPr="00325A3A" w:rsidRDefault="00465587" w:rsidP="00BC6CA6">
      <w:pPr>
        <w:numPr>
          <w:ilvl w:val="0"/>
          <w:numId w:val="38"/>
        </w:numPr>
        <w:tabs>
          <w:tab w:val="num" w:pos="142"/>
          <w:tab w:val="num" w:pos="426"/>
        </w:tabs>
        <w:suppressAutoHyphens/>
        <w:ind w:left="426" w:hanging="426"/>
        <w:jc w:val="both"/>
        <w:rPr>
          <w:rFonts w:ascii="Arial" w:hAnsi="Arial" w:cs="Arial"/>
        </w:rPr>
      </w:pPr>
      <w:r w:rsidRPr="00325A3A">
        <w:rPr>
          <w:rFonts w:ascii="Arial" w:hAnsi="Arial" w:cs="Arial"/>
        </w:rPr>
        <w:t>sporządzenie i przekazanie Zamawiającemu instrukcji konserwacji, napraw i obsługi instalacji, wyrobów oraz urządzeń dostarczanych przez Wykonawcę oraz przeszkolenie w tym zakresie wskazanej załogi Zamawiającego przez przedstawicieli autoryzowanych serwisów,</w:t>
      </w:r>
    </w:p>
    <w:p w14:paraId="520D4BC1" w14:textId="77777777"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dokonywanie przeglądu gwarancyjnego robót budowlanych, po każdym roku eksploatacji w terminie wyznaczonym przez Zamawiającego i zaakceptowanym przez obie strony. Wykonawca zostanie poinformowany pisemnie przynajmniej 7 dni przed planowanym terminem przeglądu.</w:t>
      </w:r>
    </w:p>
    <w:p w14:paraId="63201942" w14:textId="583C74A5"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lastRenderedPageBreak/>
        <w:t xml:space="preserve">przeprowadzanie na własny koszt przeglądów okresowych w terminach i na zasadach określonych przez producentów w warunkach gwarancyjnych i w dokumentacji techniczno - ruchowej dla urządzeń w okresie </w:t>
      </w:r>
      <w:r w:rsidRPr="00C05355">
        <w:rPr>
          <w:rFonts w:ascii="Arial" w:hAnsi="Arial" w:cs="Arial"/>
        </w:rPr>
        <w:t xml:space="preserve">udzielonej gwarancji, dla instalacji klimatyzacji nie rzadziej </w:t>
      </w:r>
      <w:r w:rsidR="00C05355" w:rsidRPr="00C05355">
        <w:rPr>
          <w:rFonts w:ascii="Arial" w:hAnsi="Arial" w:cs="Arial"/>
        </w:rPr>
        <w:t>niż</w:t>
      </w:r>
      <w:r w:rsidRPr="00C05355">
        <w:rPr>
          <w:rFonts w:ascii="Arial" w:hAnsi="Arial" w:cs="Arial"/>
        </w:rPr>
        <w:t xml:space="preserve"> 12 miesięcy,</w:t>
      </w:r>
    </w:p>
    <w:p w14:paraId="6175D343" w14:textId="77777777"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dostarczenie listy podwykonawców i bieżące jej aktualizowanie, jeżeli Wykonawca dopuszcza podwykonawców do udziału w realizacji Umowy,</w:t>
      </w:r>
    </w:p>
    <w:p w14:paraId="0036ACD3" w14:textId="38BE44C2" w:rsidR="00465587" w:rsidRDefault="00465587" w:rsidP="00BC6CA6">
      <w:pPr>
        <w:numPr>
          <w:ilvl w:val="0"/>
          <w:numId w:val="38"/>
        </w:numPr>
        <w:tabs>
          <w:tab w:val="num" w:pos="142"/>
          <w:tab w:val="num" w:pos="426"/>
        </w:tabs>
        <w:suppressAutoHyphens/>
        <w:ind w:left="426" w:hanging="426"/>
        <w:jc w:val="both"/>
        <w:rPr>
          <w:rFonts w:ascii="Arial" w:hAnsi="Arial" w:cs="Arial"/>
        </w:rPr>
      </w:pPr>
      <w:r>
        <w:rPr>
          <w:rFonts w:ascii="Arial" w:hAnsi="Arial" w:cs="Arial"/>
        </w:rPr>
        <w:t xml:space="preserve">zapłata wynagrodzenia należnego podwykonawcom, jeżeli Wykonawca dopuszcza podwykonawców </w:t>
      </w:r>
      <w:r w:rsidR="006420AB">
        <w:rPr>
          <w:rFonts w:ascii="Arial" w:hAnsi="Arial" w:cs="Arial"/>
        </w:rPr>
        <w:br/>
      </w:r>
      <w:r>
        <w:rPr>
          <w:rFonts w:ascii="Arial" w:hAnsi="Arial" w:cs="Arial"/>
        </w:rPr>
        <w:t>do udziału w realizacji Umowy,</w:t>
      </w:r>
    </w:p>
    <w:p w14:paraId="6C3A82E6" w14:textId="744F10F5" w:rsidR="00465587" w:rsidRPr="00996795" w:rsidRDefault="00465587" w:rsidP="00BC6CA6">
      <w:pPr>
        <w:numPr>
          <w:ilvl w:val="0"/>
          <w:numId w:val="38"/>
        </w:numPr>
        <w:tabs>
          <w:tab w:val="num" w:pos="142"/>
          <w:tab w:val="num" w:pos="426"/>
        </w:tabs>
        <w:suppressAutoHyphens/>
        <w:ind w:left="426" w:hanging="426"/>
        <w:jc w:val="both"/>
        <w:rPr>
          <w:rFonts w:ascii="Arial" w:hAnsi="Arial" w:cs="Arial"/>
        </w:rPr>
      </w:pPr>
      <w:r w:rsidRPr="00996795">
        <w:rPr>
          <w:rFonts w:ascii="Arial" w:hAnsi="Arial" w:cs="Arial"/>
        </w:rPr>
        <w:t xml:space="preserve">pełnienie funkcji koordynatora podwykonawców podczas wykonywania robót. Wykonawca odpowiada </w:t>
      </w:r>
      <w:r w:rsidR="006420AB">
        <w:rPr>
          <w:rFonts w:ascii="Arial" w:hAnsi="Arial" w:cs="Arial"/>
        </w:rPr>
        <w:br/>
      </w:r>
      <w:r w:rsidRPr="00996795">
        <w:rPr>
          <w:rFonts w:ascii="Arial" w:hAnsi="Arial" w:cs="Arial"/>
        </w:rPr>
        <w:t xml:space="preserve">za działania lub uchybienia każdego podwykonawcy i zobowiązany jest do usuwania ewentualnych </w:t>
      </w:r>
      <w:r w:rsidR="006420AB">
        <w:rPr>
          <w:rFonts w:ascii="Arial" w:hAnsi="Arial" w:cs="Arial"/>
        </w:rPr>
        <w:br/>
      </w:r>
      <w:r w:rsidRPr="00996795">
        <w:rPr>
          <w:rFonts w:ascii="Arial" w:hAnsi="Arial" w:cs="Arial"/>
        </w:rPr>
        <w:t>wad</w:t>
      </w:r>
      <w:r w:rsidR="00996795">
        <w:rPr>
          <w:rFonts w:ascii="Arial" w:hAnsi="Arial" w:cs="Arial"/>
        </w:rPr>
        <w:t xml:space="preserve"> </w:t>
      </w:r>
      <w:r w:rsidRPr="00996795">
        <w:rPr>
          <w:rFonts w:ascii="Arial" w:hAnsi="Arial" w:cs="Arial"/>
        </w:rPr>
        <w:t>wykonywanych robót,</w:t>
      </w:r>
    </w:p>
    <w:p w14:paraId="1BBC9CEE" w14:textId="184A7620" w:rsidR="00465587" w:rsidRDefault="00465587" w:rsidP="00BC6CA6">
      <w:pPr>
        <w:numPr>
          <w:ilvl w:val="0"/>
          <w:numId w:val="38"/>
        </w:numPr>
        <w:tabs>
          <w:tab w:val="num" w:pos="142"/>
          <w:tab w:val="num" w:pos="426"/>
        </w:tabs>
        <w:suppressAutoHyphens/>
        <w:ind w:left="426" w:hanging="426"/>
        <w:jc w:val="both"/>
        <w:rPr>
          <w:rFonts w:ascii="Arial" w:hAnsi="Arial" w:cs="Arial"/>
        </w:rPr>
      </w:pPr>
      <w:r w:rsidRPr="00380A40">
        <w:rPr>
          <w:rFonts w:ascii="Arial" w:hAnsi="Arial" w:cs="Arial"/>
        </w:rPr>
        <w:t xml:space="preserve">pokrycie kosztów napraw i przywrócenia do stanu poprzedniego </w:t>
      </w:r>
      <w:r w:rsidR="006344CC">
        <w:rPr>
          <w:rFonts w:ascii="Arial" w:hAnsi="Arial" w:cs="Arial"/>
        </w:rPr>
        <w:t>pomieszczeń, istniejącego wyposażenia</w:t>
      </w:r>
      <w:r w:rsidRPr="00380A40">
        <w:rPr>
          <w:rFonts w:ascii="Arial" w:hAnsi="Arial" w:cs="Arial"/>
        </w:rPr>
        <w:t xml:space="preserve"> zniszczonych przez Wykonawcę lub inne podmioty, za które ponosi on odpowiedzialność, w związku </w:t>
      </w:r>
      <w:r w:rsidR="006420AB">
        <w:rPr>
          <w:rFonts w:ascii="Arial" w:hAnsi="Arial" w:cs="Arial"/>
        </w:rPr>
        <w:br/>
      </w:r>
      <w:r w:rsidRPr="00380A40">
        <w:rPr>
          <w:rFonts w:ascii="Arial" w:hAnsi="Arial" w:cs="Arial"/>
        </w:rPr>
        <w:t>z realizacją Umowy.</w:t>
      </w:r>
    </w:p>
    <w:p w14:paraId="79DAF22D" w14:textId="77777777" w:rsidR="00FB4580" w:rsidRPr="00380A40" w:rsidRDefault="00FB4580" w:rsidP="00FB4580">
      <w:pPr>
        <w:suppressAutoHyphens/>
        <w:ind w:left="426"/>
        <w:jc w:val="both"/>
        <w:rPr>
          <w:rFonts w:ascii="Arial" w:hAnsi="Arial" w:cs="Arial"/>
        </w:rPr>
      </w:pPr>
    </w:p>
    <w:p w14:paraId="2DDD152D" w14:textId="77777777" w:rsidR="00465587" w:rsidRDefault="00465587" w:rsidP="00465587">
      <w:pPr>
        <w:jc w:val="center"/>
        <w:rPr>
          <w:rFonts w:ascii="Arial" w:hAnsi="Arial" w:cs="Arial"/>
        </w:rPr>
      </w:pPr>
      <w:r>
        <w:rPr>
          <w:rFonts w:ascii="Arial" w:hAnsi="Arial" w:cs="Arial"/>
        </w:rPr>
        <w:t>§ 6</w:t>
      </w:r>
    </w:p>
    <w:p w14:paraId="15823A77" w14:textId="77777777" w:rsidR="00465587" w:rsidRDefault="00465587" w:rsidP="00465587">
      <w:pPr>
        <w:jc w:val="center"/>
        <w:rPr>
          <w:rFonts w:ascii="Arial" w:hAnsi="Arial" w:cs="Arial"/>
        </w:rPr>
      </w:pPr>
      <w:r>
        <w:rPr>
          <w:rFonts w:ascii="Arial" w:hAnsi="Arial" w:cs="Arial"/>
        </w:rPr>
        <w:t>Nadzór</w:t>
      </w:r>
    </w:p>
    <w:p w14:paraId="400995E9" w14:textId="328AEB42" w:rsidR="00465587" w:rsidRDefault="00465587" w:rsidP="00BC6CA6">
      <w:pPr>
        <w:numPr>
          <w:ilvl w:val="0"/>
          <w:numId w:val="51"/>
        </w:numPr>
        <w:tabs>
          <w:tab w:val="left" w:pos="0"/>
        </w:tabs>
        <w:suppressAutoHyphens/>
        <w:jc w:val="both"/>
        <w:rPr>
          <w:rFonts w:ascii="Arial" w:hAnsi="Arial" w:cs="Arial"/>
        </w:rPr>
      </w:pPr>
      <w:r>
        <w:rPr>
          <w:rFonts w:ascii="Arial" w:hAnsi="Arial" w:cs="Arial"/>
        </w:rPr>
        <w:t xml:space="preserve">Nadzór nad prowadzonymi robotami ze strony Zamawiającego pełnić będą: Lidia </w:t>
      </w:r>
      <w:proofErr w:type="spellStart"/>
      <w:r>
        <w:rPr>
          <w:rFonts w:ascii="Arial" w:hAnsi="Arial" w:cs="Arial"/>
        </w:rPr>
        <w:t>Ba</w:t>
      </w:r>
      <w:r w:rsidR="00FA102B">
        <w:rPr>
          <w:rFonts w:ascii="Arial" w:hAnsi="Arial" w:cs="Arial"/>
        </w:rPr>
        <w:t>z</w:t>
      </w:r>
      <w:r>
        <w:rPr>
          <w:rFonts w:ascii="Arial" w:hAnsi="Arial" w:cs="Arial"/>
        </w:rPr>
        <w:t>gier</w:t>
      </w:r>
      <w:proofErr w:type="spellEnd"/>
      <w:r>
        <w:rPr>
          <w:rFonts w:ascii="Arial" w:hAnsi="Arial" w:cs="Arial"/>
        </w:rPr>
        <w:t>, Krzysztof Szmit.</w:t>
      </w:r>
    </w:p>
    <w:p w14:paraId="4AC8EBB4" w14:textId="2102674A" w:rsidR="00465587" w:rsidRDefault="00465587" w:rsidP="00BC6CA6">
      <w:pPr>
        <w:numPr>
          <w:ilvl w:val="0"/>
          <w:numId w:val="51"/>
        </w:numPr>
        <w:tabs>
          <w:tab w:val="left" w:pos="0"/>
        </w:tabs>
        <w:suppressAutoHyphens/>
        <w:jc w:val="both"/>
        <w:rPr>
          <w:rFonts w:ascii="Arial" w:hAnsi="Arial" w:cs="Arial"/>
        </w:rPr>
      </w:pPr>
      <w:r>
        <w:rPr>
          <w:rFonts w:ascii="Arial" w:hAnsi="Arial" w:cs="Arial"/>
        </w:rPr>
        <w:t>Wykonawca jest zobowiązany zapewnić możliwość wstępu na teren budowy przedstawicielom Szpitala</w:t>
      </w:r>
      <w:r w:rsidRPr="001D1536">
        <w:rPr>
          <w:rFonts w:ascii="Arial" w:hAnsi="Arial" w:cs="Arial"/>
        </w:rPr>
        <w:t xml:space="preserve"> </w:t>
      </w:r>
      <w:r w:rsidR="006420AB">
        <w:rPr>
          <w:rFonts w:ascii="Arial" w:hAnsi="Arial" w:cs="Arial"/>
        </w:rPr>
        <w:br/>
      </w:r>
      <w:r w:rsidRPr="001D1536">
        <w:rPr>
          <w:rFonts w:ascii="Arial" w:hAnsi="Arial" w:cs="Arial"/>
        </w:rPr>
        <w:t>oraz innym upoważnionym osobom</w:t>
      </w:r>
      <w:r w:rsidR="00470C68">
        <w:rPr>
          <w:rFonts w:ascii="Arial" w:hAnsi="Arial" w:cs="Arial"/>
        </w:rPr>
        <w:t>,</w:t>
      </w:r>
      <w:r w:rsidRPr="001D1536">
        <w:rPr>
          <w:rFonts w:ascii="Arial" w:hAnsi="Arial" w:cs="Arial"/>
        </w:rPr>
        <w:t xml:space="preserve"> a w szczególności pracownikom organów państwowego nadzoru budowlanego, do których należy wykonywanie zadań określonych ustawą – Prawo budowlane oraz </w:t>
      </w:r>
      <w:r w:rsidR="006420AB">
        <w:rPr>
          <w:rFonts w:ascii="Arial" w:hAnsi="Arial" w:cs="Arial"/>
        </w:rPr>
        <w:br/>
      </w:r>
      <w:r w:rsidRPr="001D1536">
        <w:rPr>
          <w:rFonts w:ascii="Arial" w:hAnsi="Arial" w:cs="Arial"/>
        </w:rPr>
        <w:t>do udostępnienia im danych i informacji wymaganych tą ustawą.</w:t>
      </w:r>
    </w:p>
    <w:p w14:paraId="56343E7A" w14:textId="77777777" w:rsidR="005F5186" w:rsidRPr="001D1536" w:rsidRDefault="005F5186" w:rsidP="005F5186">
      <w:pPr>
        <w:tabs>
          <w:tab w:val="left" w:pos="0"/>
        </w:tabs>
        <w:suppressAutoHyphens/>
        <w:ind w:left="357"/>
        <w:jc w:val="both"/>
        <w:rPr>
          <w:rFonts w:ascii="Arial" w:hAnsi="Arial" w:cs="Arial"/>
        </w:rPr>
      </w:pPr>
    </w:p>
    <w:p w14:paraId="43559C29" w14:textId="77777777" w:rsidR="00465587" w:rsidRPr="00137EC7" w:rsidRDefault="00465587" w:rsidP="00465587">
      <w:pPr>
        <w:jc w:val="center"/>
        <w:rPr>
          <w:rFonts w:ascii="Arial" w:hAnsi="Arial" w:cs="Arial"/>
        </w:rPr>
      </w:pPr>
      <w:r w:rsidRPr="00137EC7">
        <w:rPr>
          <w:rFonts w:ascii="Arial" w:hAnsi="Arial" w:cs="Arial"/>
        </w:rPr>
        <w:t xml:space="preserve">§ </w:t>
      </w:r>
      <w:r>
        <w:rPr>
          <w:rFonts w:ascii="Arial" w:hAnsi="Arial" w:cs="Arial"/>
        </w:rPr>
        <w:t>7</w:t>
      </w:r>
    </w:p>
    <w:p w14:paraId="465497DA" w14:textId="77777777" w:rsidR="00465587" w:rsidRPr="00137EC7" w:rsidRDefault="00465587" w:rsidP="00465587">
      <w:pPr>
        <w:ind w:left="360"/>
        <w:jc w:val="center"/>
        <w:rPr>
          <w:rFonts w:ascii="Arial" w:hAnsi="Arial" w:cs="Arial"/>
        </w:rPr>
      </w:pPr>
      <w:r w:rsidRPr="00137EC7">
        <w:rPr>
          <w:rFonts w:ascii="Arial" w:hAnsi="Arial" w:cs="Arial"/>
        </w:rPr>
        <w:t>Wynagrodzenie i rozliczenie finansowe</w:t>
      </w:r>
    </w:p>
    <w:p w14:paraId="3652608F" w14:textId="4B8846A7" w:rsidR="00465587" w:rsidRPr="00137EC7" w:rsidRDefault="00465587" w:rsidP="00BC6CA6">
      <w:pPr>
        <w:numPr>
          <w:ilvl w:val="0"/>
          <w:numId w:val="41"/>
        </w:numPr>
        <w:suppressAutoHyphens/>
        <w:jc w:val="both"/>
        <w:rPr>
          <w:rFonts w:ascii="Arial" w:hAnsi="Arial" w:cs="Arial"/>
        </w:rPr>
      </w:pPr>
      <w:r w:rsidRPr="00137EC7">
        <w:rPr>
          <w:rFonts w:ascii="Arial" w:hAnsi="Arial" w:cs="Arial"/>
        </w:rPr>
        <w:t xml:space="preserve">Strony ustalają, że obowiązującą ich formą wynagrodzenia zgodnie ze specyfikacją warunków zamówienia oraz ofertą Wykonawcy wybranego w trybie przetargu </w:t>
      </w:r>
      <w:r w:rsidR="009521A3">
        <w:rPr>
          <w:rFonts w:ascii="Arial" w:hAnsi="Arial" w:cs="Arial"/>
        </w:rPr>
        <w:t>podstawowego</w:t>
      </w:r>
      <w:r w:rsidRPr="00137EC7">
        <w:rPr>
          <w:rFonts w:ascii="Arial" w:hAnsi="Arial" w:cs="Arial"/>
        </w:rPr>
        <w:t xml:space="preserve"> jest wynagrodzenie ryczałtowe.</w:t>
      </w:r>
    </w:p>
    <w:p w14:paraId="114F2A0A" w14:textId="77777777" w:rsidR="00465587" w:rsidRPr="00137EC7" w:rsidRDefault="00465587" w:rsidP="00BC6CA6">
      <w:pPr>
        <w:numPr>
          <w:ilvl w:val="0"/>
          <w:numId w:val="41"/>
        </w:numPr>
        <w:suppressAutoHyphens/>
        <w:jc w:val="both"/>
        <w:rPr>
          <w:rFonts w:ascii="Arial" w:hAnsi="Arial" w:cs="Arial"/>
        </w:rPr>
      </w:pPr>
      <w:r w:rsidRPr="00137EC7">
        <w:rPr>
          <w:rFonts w:ascii="Arial" w:hAnsi="Arial" w:cs="Arial"/>
        </w:rPr>
        <w:t>Wynagrodzenie to ustala się na podstawie formularza ofertowego, o którym mowa w ust.1 na kwotę:</w:t>
      </w:r>
    </w:p>
    <w:p w14:paraId="63B46B67" w14:textId="2D7BCD3E" w:rsidR="00A50099" w:rsidRDefault="00A50099" w:rsidP="00A50099">
      <w:pPr>
        <w:tabs>
          <w:tab w:val="left" w:pos="426"/>
        </w:tabs>
        <w:ind w:left="357"/>
        <w:jc w:val="both"/>
        <w:rPr>
          <w:rFonts w:ascii="Arial" w:hAnsi="Arial" w:cs="Arial"/>
        </w:rPr>
      </w:pPr>
      <w:r w:rsidRPr="00137EC7">
        <w:rPr>
          <w:rFonts w:ascii="Arial" w:hAnsi="Arial" w:cs="Arial"/>
        </w:rPr>
        <w:tab/>
        <w:t xml:space="preserve">netto………………………..zł </w:t>
      </w:r>
    </w:p>
    <w:p w14:paraId="6B515531" w14:textId="38CE5880" w:rsidR="00465587" w:rsidRPr="00137EC7" w:rsidRDefault="00A50099" w:rsidP="00A50099">
      <w:pPr>
        <w:tabs>
          <w:tab w:val="left" w:pos="426"/>
        </w:tabs>
        <w:jc w:val="both"/>
        <w:rPr>
          <w:rFonts w:ascii="Arial" w:hAnsi="Arial" w:cs="Arial"/>
        </w:rPr>
      </w:pPr>
      <w:r>
        <w:rPr>
          <w:rFonts w:ascii="Arial" w:hAnsi="Arial" w:cs="Arial"/>
        </w:rPr>
        <w:tab/>
      </w:r>
      <w:r w:rsidR="00465587" w:rsidRPr="00137EC7">
        <w:rPr>
          <w:rFonts w:ascii="Arial" w:hAnsi="Arial" w:cs="Arial"/>
        </w:rPr>
        <w:t xml:space="preserve">brutto ………………………zł </w:t>
      </w:r>
      <w:r>
        <w:rPr>
          <w:rFonts w:ascii="Arial" w:hAnsi="Arial" w:cs="Arial"/>
        </w:rPr>
        <w:t xml:space="preserve">w tym </w:t>
      </w:r>
      <w:r w:rsidR="00465587" w:rsidRPr="00137EC7">
        <w:rPr>
          <w:rFonts w:ascii="Arial" w:hAnsi="Arial" w:cs="Arial"/>
        </w:rPr>
        <w:t xml:space="preserve">należny podatek VAT </w:t>
      </w:r>
      <w:r>
        <w:rPr>
          <w:rFonts w:ascii="Arial" w:hAnsi="Arial" w:cs="Arial"/>
        </w:rPr>
        <w:t>……</w:t>
      </w:r>
      <w:r w:rsidR="00465587" w:rsidRPr="00137EC7">
        <w:rPr>
          <w:rFonts w:ascii="Arial" w:hAnsi="Arial" w:cs="Arial"/>
        </w:rPr>
        <w:t>%, tj. ……………………. zł.</w:t>
      </w:r>
    </w:p>
    <w:p w14:paraId="2A3E38A1" w14:textId="77777777" w:rsidR="00465587" w:rsidRPr="00137EC7" w:rsidRDefault="00465587" w:rsidP="00BC6CA6">
      <w:pPr>
        <w:numPr>
          <w:ilvl w:val="0"/>
          <w:numId w:val="41"/>
        </w:numPr>
        <w:suppressAutoHyphens/>
        <w:jc w:val="both"/>
        <w:rPr>
          <w:rFonts w:ascii="Arial" w:hAnsi="Arial" w:cs="Arial"/>
        </w:rPr>
      </w:pPr>
      <w:r w:rsidRPr="00137EC7">
        <w:rPr>
          <w:rFonts w:ascii="Arial" w:hAnsi="Arial" w:cs="Arial"/>
        </w:rPr>
        <w:t>Strony umowy ustalają następujące warunki płatności:</w:t>
      </w:r>
    </w:p>
    <w:p w14:paraId="300F4DD5" w14:textId="460B400C" w:rsidR="00465587" w:rsidRPr="00137EC7" w:rsidRDefault="00465587" w:rsidP="00465587">
      <w:pPr>
        <w:tabs>
          <w:tab w:val="left" w:pos="426"/>
        </w:tabs>
        <w:suppressAutoHyphens/>
        <w:ind w:left="357"/>
        <w:jc w:val="both"/>
        <w:rPr>
          <w:rFonts w:ascii="Arial" w:hAnsi="Arial" w:cs="Arial"/>
        </w:rPr>
      </w:pPr>
      <w:r w:rsidRPr="00711F78">
        <w:rPr>
          <w:rFonts w:ascii="Arial" w:hAnsi="Arial" w:cs="Arial"/>
        </w:rPr>
        <w:t>Rozliczenie za wykonanie przedmiotu umowy będzie się odbywało fakturami częściowymi oraz fakturą końcową, przy czym maksymalna łączna kwota płatności częściowych za stan za</w:t>
      </w:r>
      <w:r w:rsidR="009521A3">
        <w:rPr>
          <w:rFonts w:ascii="Arial" w:hAnsi="Arial" w:cs="Arial"/>
        </w:rPr>
        <w:t>a</w:t>
      </w:r>
      <w:r w:rsidRPr="00711F78">
        <w:rPr>
          <w:rFonts w:ascii="Arial" w:hAnsi="Arial" w:cs="Arial"/>
        </w:rPr>
        <w:t xml:space="preserve">wansowania </w:t>
      </w:r>
      <w:r>
        <w:rPr>
          <w:rFonts w:ascii="Arial" w:hAnsi="Arial" w:cs="Arial"/>
        </w:rPr>
        <w:t>robót</w:t>
      </w:r>
      <w:r w:rsidRPr="00711F78">
        <w:rPr>
          <w:rFonts w:ascii="Arial" w:hAnsi="Arial" w:cs="Arial"/>
        </w:rPr>
        <w:t xml:space="preserve"> </w:t>
      </w:r>
      <w:r w:rsidR="006420AB">
        <w:rPr>
          <w:rFonts w:ascii="Arial" w:hAnsi="Arial" w:cs="Arial"/>
        </w:rPr>
        <w:br/>
      </w:r>
      <w:r w:rsidRPr="00711F78">
        <w:rPr>
          <w:rFonts w:ascii="Arial" w:hAnsi="Arial" w:cs="Arial"/>
        </w:rPr>
        <w:t xml:space="preserve">nie może przekroczyć 70% ceny umownej. 30% ceny umownej będzie wypłacone za rozliczenie </w:t>
      </w:r>
      <w:r w:rsidR="006420AB">
        <w:rPr>
          <w:rFonts w:ascii="Arial" w:hAnsi="Arial" w:cs="Arial"/>
        </w:rPr>
        <w:br/>
      </w:r>
      <w:r w:rsidRPr="00711F78">
        <w:rPr>
          <w:rFonts w:ascii="Arial" w:hAnsi="Arial" w:cs="Arial"/>
        </w:rPr>
        <w:t xml:space="preserve">i zakończenie całości </w:t>
      </w:r>
      <w:r>
        <w:rPr>
          <w:rFonts w:ascii="Arial" w:hAnsi="Arial" w:cs="Arial"/>
        </w:rPr>
        <w:t>przedmiotu zamówienia</w:t>
      </w:r>
      <w:r w:rsidRPr="00711F78">
        <w:rPr>
          <w:rFonts w:ascii="Arial" w:hAnsi="Arial" w:cs="Arial"/>
        </w:rPr>
        <w:t>.</w:t>
      </w:r>
      <w:r>
        <w:rPr>
          <w:rFonts w:ascii="Arial" w:hAnsi="Arial" w:cs="Arial"/>
        </w:rPr>
        <w:t xml:space="preserve"> </w:t>
      </w:r>
      <w:r w:rsidRPr="00137EC7">
        <w:rPr>
          <w:rFonts w:ascii="Arial" w:hAnsi="Arial" w:cs="Arial"/>
        </w:rPr>
        <w:t xml:space="preserve">Wynagrodzenie ryczałtowe, o którym mowa w ust. 1 obejmuje wszystkie koszty związane z prawidłowym i kompletnym wykonaniem przedmiotu umowy zgodnie z warunkami określonymi w </w:t>
      </w:r>
      <w:r w:rsidRPr="00D246FC">
        <w:rPr>
          <w:rFonts w:ascii="Arial" w:hAnsi="Arial" w:cs="Arial"/>
        </w:rPr>
        <w:t>SWZ oraz z obowiązującymi przepisami, a w szczególności koszty:</w:t>
      </w:r>
    </w:p>
    <w:p w14:paraId="5629B9F2" w14:textId="77777777" w:rsidR="00465587" w:rsidRPr="00137EC7" w:rsidRDefault="00465587" w:rsidP="00BC6CA6">
      <w:pPr>
        <w:numPr>
          <w:ilvl w:val="1"/>
          <w:numId w:val="83"/>
        </w:numPr>
        <w:suppressAutoHyphens/>
        <w:jc w:val="both"/>
        <w:rPr>
          <w:rFonts w:ascii="Arial" w:hAnsi="Arial" w:cs="Arial"/>
        </w:rPr>
      </w:pPr>
      <w:r w:rsidRPr="00137EC7">
        <w:rPr>
          <w:rFonts w:ascii="Arial" w:hAnsi="Arial" w:cs="Arial"/>
        </w:rPr>
        <w:t>wszystkich robót budowlanych, w tym wszelkich rozbiórek i prac wyburzeniowych,</w:t>
      </w:r>
    </w:p>
    <w:p w14:paraId="19CF6364" w14:textId="77777777" w:rsidR="00465587" w:rsidRPr="00137EC7" w:rsidRDefault="00465587" w:rsidP="00BC6CA6">
      <w:pPr>
        <w:numPr>
          <w:ilvl w:val="1"/>
          <w:numId w:val="83"/>
        </w:numPr>
        <w:suppressAutoHyphens/>
        <w:jc w:val="both"/>
        <w:rPr>
          <w:rFonts w:ascii="Arial" w:hAnsi="Arial" w:cs="Arial"/>
        </w:rPr>
      </w:pPr>
      <w:r w:rsidRPr="00137EC7">
        <w:rPr>
          <w:rFonts w:ascii="Arial" w:hAnsi="Arial" w:cs="Arial"/>
        </w:rPr>
        <w:t>robót i czynności przygotowawczych, prac porządkowych, wywozu oraz utylizacji gruzu i odpadów,</w:t>
      </w:r>
    </w:p>
    <w:p w14:paraId="4424AB13" w14:textId="257C8431" w:rsidR="00465587" w:rsidRPr="00137EC7" w:rsidRDefault="00465587" w:rsidP="00BC6CA6">
      <w:pPr>
        <w:numPr>
          <w:ilvl w:val="1"/>
          <w:numId w:val="83"/>
        </w:numPr>
        <w:suppressAutoHyphens/>
        <w:jc w:val="both"/>
        <w:rPr>
          <w:rFonts w:ascii="Arial" w:hAnsi="Arial" w:cs="Arial"/>
        </w:rPr>
      </w:pPr>
      <w:r w:rsidRPr="00137EC7">
        <w:rPr>
          <w:rFonts w:ascii="Arial" w:hAnsi="Arial" w:cs="Arial"/>
        </w:rPr>
        <w:t>płatnych odbiorów techni</w:t>
      </w:r>
      <w:r>
        <w:rPr>
          <w:rFonts w:ascii="Arial" w:hAnsi="Arial" w:cs="Arial"/>
        </w:rPr>
        <w:t>cznych, pomiarów, sprawdzeń,</w:t>
      </w:r>
      <w:r w:rsidRPr="00137EC7">
        <w:rPr>
          <w:rFonts w:ascii="Arial" w:hAnsi="Arial" w:cs="Arial"/>
        </w:rPr>
        <w:t xml:space="preserve"> rozruchów,</w:t>
      </w:r>
      <w:r>
        <w:rPr>
          <w:rFonts w:ascii="Arial" w:hAnsi="Arial" w:cs="Arial"/>
        </w:rPr>
        <w:t xml:space="preserve"> serwisów, konserwacji, przeglądów gwarancyjnych zainstalowanych </w:t>
      </w:r>
      <w:r w:rsidR="00F13A65">
        <w:rPr>
          <w:rFonts w:ascii="Arial" w:hAnsi="Arial" w:cs="Arial"/>
        </w:rPr>
        <w:t>urządzeń,</w:t>
      </w:r>
    </w:p>
    <w:p w14:paraId="4DC3D723" w14:textId="77777777" w:rsidR="00465587" w:rsidRPr="00137EC7" w:rsidRDefault="00465587" w:rsidP="00BC6CA6">
      <w:pPr>
        <w:numPr>
          <w:ilvl w:val="1"/>
          <w:numId w:val="83"/>
        </w:numPr>
        <w:suppressAutoHyphens/>
        <w:jc w:val="both"/>
        <w:rPr>
          <w:rFonts w:ascii="Arial" w:hAnsi="Arial" w:cs="Arial"/>
        </w:rPr>
      </w:pPr>
      <w:r w:rsidRPr="00137EC7">
        <w:rPr>
          <w:rFonts w:ascii="Arial" w:hAnsi="Arial" w:cs="Arial"/>
        </w:rPr>
        <w:t>ubezpieczenia,</w:t>
      </w:r>
    </w:p>
    <w:p w14:paraId="6D212E62" w14:textId="58C621B4" w:rsidR="00465587" w:rsidRPr="00137EC7" w:rsidRDefault="00465587" w:rsidP="00BC6CA6">
      <w:pPr>
        <w:numPr>
          <w:ilvl w:val="1"/>
          <w:numId w:val="83"/>
        </w:numPr>
        <w:suppressAutoHyphens/>
        <w:jc w:val="both"/>
        <w:rPr>
          <w:rFonts w:ascii="Arial" w:hAnsi="Arial" w:cs="Arial"/>
        </w:rPr>
      </w:pPr>
      <w:r w:rsidRPr="00137EC7">
        <w:rPr>
          <w:rFonts w:ascii="Arial" w:hAnsi="Arial" w:cs="Arial"/>
        </w:rPr>
        <w:t xml:space="preserve">zagospodarowania placu prowadzenia robót (w tym zorganizowania zaplecza budowy) oraz koszty </w:t>
      </w:r>
      <w:r w:rsidR="006420AB">
        <w:rPr>
          <w:rFonts w:ascii="Arial" w:hAnsi="Arial" w:cs="Arial"/>
        </w:rPr>
        <w:br/>
      </w:r>
      <w:r w:rsidRPr="00137EC7">
        <w:rPr>
          <w:rFonts w:ascii="Arial" w:hAnsi="Arial" w:cs="Arial"/>
        </w:rPr>
        <w:t>za zużyte media,</w:t>
      </w:r>
    </w:p>
    <w:p w14:paraId="2CFD492F" w14:textId="77777777" w:rsidR="00465587" w:rsidRPr="00137EC7" w:rsidRDefault="00465587" w:rsidP="00BC6CA6">
      <w:pPr>
        <w:numPr>
          <w:ilvl w:val="1"/>
          <w:numId w:val="83"/>
        </w:numPr>
        <w:suppressAutoHyphens/>
        <w:jc w:val="both"/>
        <w:rPr>
          <w:rFonts w:ascii="Arial" w:hAnsi="Arial" w:cs="Arial"/>
        </w:rPr>
      </w:pPr>
      <w:r w:rsidRPr="00137EC7">
        <w:rPr>
          <w:rFonts w:ascii="Arial" w:hAnsi="Arial" w:cs="Arial"/>
        </w:rPr>
        <w:t>dozorowania i ochrony terenu prowadzenia robót, utrzymanie zaplecza, świadczeń z tytułu udzielonej gwarancji,</w:t>
      </w:r>
    </w:p>
    <w:p w14:paraId="0BED52FD" w14:textId="77777777" w:rsidR="00465587" w:rsidRPr="00137EC7" w:rsidRDefault="00465587" w:rsidP="00BC6CA6">
      <w:pPr>
        <w:numPr>
          <w:ilvl w:val="1"/>
          <w:numId w:val="83"/>
        </w:numPr>
        <w:suppressAutoHyphens/>
        <w:jc w:val="both"/>
        <w:rPr>
          <w:rFonts w:ascii="Arial" w:hAnsi="Arial" w:cs="Arial"/>
        </w:rPr>
      </w:pPr>
      <w:r w:rsidRPr="00137EC7">
        <w:rPr>
          <w:rFonts w:ascii="Arial" w:hAnsi="Arial" w:cs="Arial"/>
        </w:rPr>
        <w:t>szkolenia załogi Zamawiającego w zakresie konserwacji, napraw i obsługi instalacji oraz urządzeń dostarczonych przez Wykonawcę. Przeszkolenie powinni prowadzić przedstawiciele autoryzowanych serwisów,</w:t>
      </w:r>
    </w:p>
    <w:p w14:paraId="2A956F41" w14:textId="77777777" w:rsidR="00465587" w:rsidRPr="00137EC7" w:rsidRDefault="00465587" w:rsidP="00BC6CA6">
      <w:pPr>
        <w:numPr>
          <w:ilvl w:val="1"/>
          <w:numId w:val="83"/>
        </w:numPr>
        <w:suppressAutoHyphens/>
        <w:jc w:val="both"/>
        <w:rPr>
          <w:rFonts w:ascii="Arial" w:hAnsi="Arial" w:cs="Arial"/>
        </w:rPr>
      </w:pPr>
      <w:r w:rsidRPr="00137EC7">
        <w:rPr>
          <w:rFonts w:ascii="Arial" w:hAnsi="Arial" w:cs="Arial"/>
        </w:rPr>
        <w:t>opracowania instrukcji konserwacji, serwisowania oraz obsługi instalacji i urządzeń,</w:t>
      </w:r>
    </w:p>
    <w:p w14:paraId="41D9E50F" w14:textId="77777777" w:rsidR="00465587" w:rsidRPr="00137EC7" w:rsidRDefault="00465587" w:rsidP="00BC6CA6">
      <w:pPr>
        <w:numPr>
          <w:ilvl w:val="1"/>
          <w:numId w:val="83"/>
        </w:numPr>
        <w:suppressAutoHyphens/>
        <w:jc w:val="both"/>
        <w:rPr>
          <w:rFonts w:ascii="Arial" w:hAnsi="Arial" w:cs="Arial"/>
        </w:rPr>
      </w:pPr>
      <w:r w:rsidRPr="00137EC7">
        <w:rPr>
          <w:rFonts w:ascii="Arial" w:hAnsi="Arial" w:cs="Arial"/>
        </w:rPr>
        <w:t>trwałego oznakowania w tym związanego z przepisami p.poż,</w:t>
      </w:r>
    </w:p>
    <w:p w14:paraId="5F353F1F" w14:textId="77777777" w:rsidR="00465587" w:rsidRPr="00E812D0" w:rsidRDefault="00465587" w:rsidP="00BC6CA6">
      <w:pPr>
        <w:numPr>
          <w:ilvl w:val="1"/>
          <w:numId w:val="83"/>
        </w:numPr>
        <w:suppressAutoHyphens/>
        <w:jc w:val="both"/>
        <w:rPr>
          <w:rFonts w:ascii="Arial" w:hAnsi="Arial" w:cs="Arial"/>
        </w:rPr>
      </w:pPr>
      <w:r w:rsidRPr="00E812D0">
        <w:rPr>
          <w:rFonts w:ascii="Arial" w:hAnsi="Arial" w:cs="Arial"/>
        </w:rPr>
        <w:t>opracowania dokumentacji powykonawczej,</w:t>
      </w:r>
    </w:p>
    <w:p w14:paraId="18C37DD4" w14:textId="77777777" w:rsidR="00465587" w:rsidRPr="00E812D0" w:rsidRDefault="00465587" w:rsidP="00BC6CA6">
      <w:pPr>
        <w:numPr>
          <w:ilvl w:val="1"/>
          <w:numId w:val="83"/>
        </w:numPr>
        <w:suppressAutoHyphens/>
        <w:jc w:val="both"/>
        <w:rPr>
          <w:rFonts w:ascii="Arial" w:hAnsi="Arial" w:cs="Arial"/>
        </w:rPr>
      </w:pPr>
      <w:r w:rsidRPr="00E812D0">
        <w:rPr>
          <w:rFonts w:ascii="Arial" w:hAnsi="Arial" w:cs="Arial"/>
        </w:rPr>
        <w:t>likwidacji zaplecza, uporządkowania terenu, doprowadzenie do stanu pierwotnego z</w:t>
      </w:r>
      <w:r w:rsidRPr="00E812D0">
        <w:rPr>
          <w:rFonts w:ascii="Arial" w:eastAsia="Arial" w:hAnsi="Arial" w:cs="Arial"/>
        </w:rPr>
        <w:t xml:space="preserve"> </w:t>
      </w:r>
      <w:r w:rsidRPr="00E812D0">
        <w:rPr>
          <w:rFonts w:ascii="Arial" w:hAnsi="Arial" w:cs="Arial"/>
        </w:rPr>
        <w:t>wyrównaniem wszystkich ewentualnych szkód związanych z realizacją inwestycji,</w:t>
      </w:r>
    </w:p>
    <w:p w14:paraId="1EBEE145" w14:textId="77777777" w:rsidR="00465587" w:rsidRPr="00E812D0" w:rsidRDefault="00465587" w:rsidP="00BC6CA6">
      <w:pPr>
        <w:numPr>
          <w:ilvl w:val="0"/>
          <w:numId w:val="41"/>
        </w:numPr>
        <w:tabs>
          <w:tab w:val="left" w:pos="607"/>
        </w:tabs>
        <w:suppressAutoHyphens/>
        <w:jc w:val="both"/>
        <w:rPr>
          <w:rFonts w:ascii="Arial" w:hAnsi="Arial" w:cs="Arial"/>
        </w:rPr>
      </w:pPr>
      <w:r w:rsidRPr="00E812D0">
        <w:rPr>
          <w:rFonts w:ascii="Arial" w:hAnsi="Arial" w:cs="Arial"/>
        </w:rPr>
        <w:t>Spisany przez Strony protokół konieczności zawierający zakres robót objętych zamówieniem dodatkowym, stanowić będzie podstawę do zawarcia aneksu do umowy.</w:t>
      </w:r>
    </w:p>
    <w:p w14:paraId="1BD4D0D6" w14:textId="71860817" w:rsidR="00465587" w:rsidRPr="00E812D0" w:rsidRDefault="00465587" w:rsidP="00BC6CA6">
      <w:pPr>
        <w:numPr>
          <w:ilvl w:val="0"/>
          <w:numId w:val="41"/>
        </w:numPr>
        <w:tabs>
          <w:tab w:val="left" w:pos="607"/>
        </w:tabs>
        <w:suppressAutoHyphens/>
        <w:jc w:val="both"/>
        <w:rPr>
          <w:rFonts w:ascii="Arial" w:hAnsi="Arial" w:cs="Arial"/>
          <w:shd w:val="clear" w:color="auto" w:fill="00CCFF"/>
        </w:rPr>
      </w:pPr>
      <w:r w:rsidRPr="00E812D0">
        <w:rPr>
          <w:rFonts w:ascii="Arial" w:hAnsi="Arial" w:cs="Arial"/>
        </w:rPr>
        <w:t xml:space="preserve">Wynagrodzenie Wykonawcy za realizację dodatkowych robót budowlanych określone zostanie </w:t>
      </w:r>
      <w:r w:rsidR="007B7B37">
        <w:rPr>
          <w:rFonts w:ascii="Arial" w:hAnsi="Arial" w:cs="Arial"/>
        </w:rPr>
        <w:br/>
      </w:r>
      <w:r w:rsidRPr="00E812D0">
        <w:rPr>
          <w:rFonts w:ascii="Arial" w:hAnsi="Arial" w:cs="Arial"/>
        </w:rPr>
        <w:t>na podstawie kosztorysu szczegółowego sporządzonego przez Wykonawcę i zatwierdzonego przez Zamawiającego.</w:t>
      </w:r>
    </w:p>
    <w:p w14:paraId="4E5C6122" w14:textId="64031A36" w:rsidR="00465587" w:rsidRPr="00137EC7" w:rsidRDefault="00465587" w:rsidP="00BC6CA6">
      <w:pPr>
        <w:numPr>
          <w:ilvl w:val="0"/>
          <w:numId w:val="41"/>
        </w:numPr>
        <w:tabs>
          <w:tab w:val="left" w:pos="607"/>
        </w:tabs>
        <w:suppressAutoHyphens/>
        <w:jc w:val="both"/>
        <w:rPr>
          <w:rFonts w:ascii="Arial" w:hAnsi="Arial" w:cs="Arial"/>
          <w:shd w:val="clear" w:color="auto" w:fill="00CCFF"/>
        </w:rPr>
      </w:pPr>
      <w:r w:rsidRPr="00E812D0">
        <w:rPr>
          <w:rFonts w:ascii="Arial" w:hAnsi="Arial" w:cs="Arial"/>
        </w:rPr>
        <w:t xml:space="preserve">Składniki cen tj. robocizna, materiał, sprzęt oraz narzuty, służące do sporządzenia kosztorysu szczegółowego, o którym mowa w ust. 5 nie mogą być wyższe niż podane w obowiązujących informatorach o średnich cenach materiałów instalacyjno-budowlanych oraz o stawkach robocizny kosztorysowej </w:t>
      </w:r>
      <w:r w:rsidR="007B7B37">
        <w:rPr>
          <w:rFonts w:ascii="Arial" w:hAnsi="Arial" w:cs="Arial"/>
        </w:rPr>
        <w:br/>
      </w:r>
      <w:r w:rsidRPr="00E812D0">
        <w:rPr>
          <w:rFonts w:ascii="Arial" w:hAnsi="Arial" w:cs="Arial"/>
        </w:rPr>
        <w:t>i pracy</w:t>
      </w:r>
      <w:r>
        <w:rPr>
          <w:rFonts w:ascii="Arial" w:hAnsi="Arial" w:cs="Arial"/>
        </w:rPr>
        <w:t xml:space="preserve"> sprzętu budowlanego</w:t>
      </w:r>
      <w:r w:rsidRPr="00137EC7">
        <w:rPr>
          <w:rFonts w:ascii="Arial" w:hAnsi="Arial" w:cs="Arial"/>
        </w:rPr>
        <w:t xml:space="preserve"> w </w:t>
      </w:r>
      <w:r>
        <w:rPr>
          <w:rFonts w:ascii="Arial" w:hAnsi="Arial" w:cs="Arial"/>
        </w:rPr>
        <w:t>2</w:t>
      </w:r>
      <w:r w:rsidRPr="00137EC7">
        <w:rPr>
          <w:rFonts w:ascii="Arial" w:hAnsi="Arial" w:cs="Arial"/>
        </w:rPr>
        <w:t xml:space="preserve"> kw. 20</w:t>
      </w:r>
      <w:r>
        <w:rPr>
          <w:rFonts w:ascii="Arial" w:hAnsi="Arial" w:cs="Arial"/>
        </w:rPr>
        <w:t>2</w:t>
      </w:r>
      <w:r w:rsidR="00B21321">
        <w:rPr>
          <w:rFonts w:ascii="Arial" w:hAnsi="Arial" w:cs="Arial"/>
        </w:rPr>
        <w:t>4</w:t>
      </w:r>
      <w:r w:rsidRPr="00137EC7">
        <w:rPr>
          <w:rFonts w:ascii="Arial" w:hAnsi="Arial" w:cs="Arial"/>
        </w:rPr>
        <w:t xml:space="preserve"> r.</w:t>
      </w:r>
    </w:p>
    <w:p w14:paraId="49072274" w14:textId="3ADEDD18" w:rsidR="00465587" w:rsidRDefault="00465587" w:rsidP="00BC6CA6">
      <w:pPr>
        <w:numPr>
          <w:ilvl w:val="0"/>
          <w:numId w:val="41"/>
        </w:numPr>
        <w:tabs>
          <w:tab w:val="left" w:pos="607"/>
        </w:tabs>
        <w:suppressAutoHyphens/>
        <w:jc w:val="both"/>
        <w:rPr>
          <w:rFonts w:ascii="Arial" w:hAnsi="Arial" w:cs="Arial"/>
        </w:rPr>
      </w:pPr>
      <w:r w:rsidRPr="00137EC7">
        <w:rPr>
          <w:rFonts w:ascii="Arial" w:hAnsi="Arial" w:cs="Arial"/>
        </w:rPr>
        <w:lastRenderedPageBreak/>
        <w:t xml:space="preserve">Roboty niezgłoszone w czasie sporządzania oferty i nieujęte w ofercie, które są przedstawione </w:t>
      </w:r>
      <w:r w:rsidR="007B7B37">
        <w:rPr>
          <w:rFonts w:ascii="Arial" w:hAnsi="Arial" w:cs="Arial"/>
        </w:rPr>
        <w:br/>
      </w:r>
      <w:r w:rsidRPr="00137EC7">
        <w:rPr>
          <w:rFonts w:ascii="Arial" w:hAnsi="Arial" w:cs="Arial"/>
        </w:rPr>
        <w:t xml:space="preserve">w dokumentacji przetargowej lub zdaniem Wykonawcy powinny </w:t>
      </w:r>
      <w:r w:rsidR="007B7B37">
        <w:rPr>
          <w:rFonts w:ascii="Arial" w:hAnsi="Arial" w:cs="Arial"/>
        </w:rPr>
        <w:t>być ujęte - nie będą traktowane</w:t>
      </w:r>
      <w:r w:rsidRPr="00137EC7">
        <w:rPr>
          <w:rFonts w:ascii="Arial" w:hAnsi="Arial" w:cs="Arial"/>
        </w:rPr>
        <w:t xml:space="preserve"> jako zamówienia dodatkowe.</w:t>
      </w:r>
    </w:p>
    <w:p w14:paraId="1B2FC6FC" w14:textId="77777777" w:rsidR="008A29CF" w:rsidRPr="00137EC7" w:rsidRDefault="008A29CF" w:rsidP="00FB4580">
      <w:pPr>
        <w:tabs>
          <w:tab w:val="left" w:pos="607"/>
        </w:tabs>
        <w:suppressAutoHyphens/>
        <w:ind w:left="357"/>
        <w:jc w:val="both"/>
        <w:rPr>
          <w:rFonts w:ascii="Arial" w:hAnsi="Arial" w:cs="Arial"/>
        </w:rPr>
      </w:pPr>
    </w:p>
    <w:p w14:paraId="6A1C75EE" w14:textId="77777777" w:rsidR="00465587" w:rsidRDefault="00465587" w:rsidP="00465587">
      <w:pPr>
        <w:jc w:val="center"/>
        <w:rPr>
          <w:rFonts w:ascii="Arial" w:hAnsi="Arial" w:cs="Arial"/>
        </w:rPr>
      </w:pPr>
      <w:r>
        <w:rPr>
          <w:rFonts w:ascii="Arial" w:hAnsi="Arial" w:cs="Arial"/>
        </w:rPr>
        <w:t>§ 8</w:t>
      </w:r>
    </w:p>
    <w:p w14:paraId="60E52D16" w14:textId="77777777" w:rsidR="00465587" w:rsidRPr="00A168B6" w:rsidRDefault="00465587" w:rsidP="00465587">
      <w:pPr>
        <w:jc w:val="center"/>
        <w:rPr>
          <w:rFonts w:ascii="Arial" w:hAnsi="Arial" w:cs="Arial"/>
        </w:rPr>
      </w:pPr>
      <w:r w:rsidRPr="00A168B6">
        <w:rPr>
          <w:rFonts w:ascii="Arial" w:hAnsi="Arial" w:cs="Arial"/>
        </w:rPr>
        <w:t>Warunki płatności</w:t>
      </w:r>
    </w:p>
    <w:p w14:paraId="52FF87F9" w14:textId="77777777" w:rsidR="00465587" w:rsidRPr="00A168B6" w:rsidRDefault="00465587" w:rsidP="00BC6CA6">
      <w:pPr>
        <w:pStyle w:val="Akapitzlist"/>
        <w:numPr>
          <w:ilvl w:val="0"/>
          <w:numId w:val="42"/>
        </w:numPr>
        <w:tabs>
          <w:tab w:val="clear" w:pos="708"/>
          <w:tab w:val="num" w:pos="357"/>
          <w:tab w:val="left" w:pos="607"/>
        </w:tabs>
        <w:ind w:left="357" w:hanging="357"/>
        <w:jc w:val="both"/>
        <w:rPr>
          <w:rFonts w:ascii="Arial" w:hAnsi="Arial" w:cs="Arial"/>
        </w:rPr>
      </w:pPr>
      <w:r w:rsidRPr="00A168B6">
        <w:rPr>
          <w:rFonts w:ascii="Arial" w:hAnsi="Arial" w:cs="Arial"/>
        </w:rPr>
        <w:t>W przypadku robót realizowanych przez podwykonawców i dalszych podwykonawców, warunkiem zapłaty przez Zamawiającego wynagrodzenia jest dołączenie przez Wykonawcę do faktury pisemnych oświadczeń podwykonawców i dalszych podwykonawców</w:t>
      </w:r>
      <w:r w:rsidRPr="00A168B6">
        <w:t xml:space="preserve"> </w:t>
      </w:r>
      <w:r w:rsidRPr="00A168B6">
        <w:rPr>
          <w:rFonts w:ascii="Arial" w:hAnsi="Arial" w:cs="Arial"/>
        </w:rPr>
        <w:t>o uregulowaniu wobec nich wszelkich należności z tytułu wykonanych robót na dzień wystawienia faktury przez Wykonawcę dla Zamawiającego.</w:t>
      </w:r>
    </w:p>
    <w:p w14:paraId="30103346" w14:textId="16299299" w:rsidR="00465587" w:rsidRPr="008A29CF" w:rsidRDefault="00465587" w:rsidP="00BC6CA6">
      <w:pPr>
        <w:numPr>
          <w:ilvl w:val="0"/>
          <w:numId w:val="42"/>
        </w:numPr>
        <w:tabs>
          <w:tab w:val="clear" w:pos="708"/>
          <w:tab w:val="num" w:pos="357"/>
          <w:tab w:val="left" w:pos="607"/>
        </w:tabs>
        <w:suppressAutoHyphens/>
        <w:ind w:left="357" w:hanging="357"/>
        <w:jc w:val="both"/>
        <w:rPr>
          <w:rFonts w:ascii="Arial" w:hAnsi="Arial" w:cs="Arial"/>
        </w:rPr>
      </w:pPr>
      <w:r w:rsidRPr="00503D33">
        <w:rPr>
          <w:rFonts w:ascii="Arial" w:hAnsi="Arial" w:cs="Arial"/>
        </w:rPr>
        <w:t xml:space="preserve">W przypadku uchylenia się od obowiązku zapłaty odpowiednio przez Wykonawcę, podwykonawcę </w:t>
      </w:r>
      <w:r w:rsidR="00E72137">
        <w:rPr>
          <w:rFonts w:ascii="Arial" w:hAnsi="Arial" w:cs="Arial"/>
        </w:rPr>
        <w:br/>
      </w:r>
      <w:r w:rsidRPr="00503D33">
        <w:rPr>
          <w:rFonts w:ascii="Arial" w:hAnsi="Arial" w:cs="Arial"/>
        </w:rPr>
        <w:t>lub</w:t>
      </w:r>
      <w:r>
        <w:rPr>
          <w:rFonts w:ascii="Arial" w:hAnsi="Arial" w:cs="Arial"/>
        </w:rPr>
        <w:t xml:space="preserve"> dalszego podwykonawcę 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t>
      </w:r>
      <w:r w:rsidR="00E72137">
        <w:rPr>
          <w:rFonts w:ascii="Arial" w:hAnsi="Arial" w:cs="Arial"/>
        </w:rPr>
        <w:br/>
      </w:r>
      <w:r w:rsidRPr="008A29CF">
        <w:rPr>
          <w:rFonts w:ascii="Arial" w:hAnsi="Arial" w:cs="Arial"/>
        </w:rPr>
        <w:t>na zasadach i w zakresie określonym w art. 143c ustawy - Prawo zamówień publicznych.</w:t>
      </w:r>
    </w:p>
    <w:p w14:paraId="788BD9C5" w14:textId="77777777" w:rsidR="00465587" w:rsidRPr="008A29CF" w:rsidRDefault="00465587" w:rsidP="00BC6CA6">
      <w:pPr>
        <w:numPr>
          <w:ilvl w:val="0"/>
          <w:numId w:val="42"/>
        </w:numPr>
        <w:tabs>
          <w:tab w:val="clear" w:pos="708"/>
          <w:tab w:val="num" w:pos="357"/>
          <w:tab w:val="left" w:pos="607"/>
        </w:tabs>
        <w:suppressAutoHyphens/>
        <w:ind w:left="357" w:hanging="357"/>
        <w:jc w:val="both"/>
        <w:rPr>
          <w:rFonts w:ascii="Arial" w:hAnsi="Arial" w:cs="Arial"/>
        </w:rPr>
      </w:pPr>
      <w:r w:rsidRPr="008A29CF">
        <w:rPr>
          <w:rFonts w:ascii="Arial" w:hAnsi="Arial" w:cs="Arial"/>
        </w:rPr>
        <w:t>Bezpośrednia zapłata obejmuje wyłącznie należne wynagrodzenie, bez odsetek, należnych podwykonawcy lub dalszemu podwykonawcy.</w:t>
      </w:r>
    </w:p>
    <w:p w14:paraId="282E5680" w14:textId="77777777" w:rsidR="00465587" w:rsidRPr="008A29CF" w:rsidRDefault="00465587" w:rsidP="00BC6CA6">
      <w:pPr>
        <w:numPr>
          <w:ilvl w:val="0"/>
          <w:numId w:val="42"/>
        </w:numPr>
        <w:tabs>
          <w:tab w:val="clear" w:pos="708"/>
          <w:tab w:val="num" w:pos="357"/>
          <w:tab w:val="left" w:pos="607"/>
        </w:tabs>
        <w:suppressAutoHyphens/>
        <w:ind w:left="357" w:hanging="357"/>
        <w:jc w:val="both"/>
        <w:rPr>
          <w:rFonts w:ascii="Arial" w:hAnsi="Arial" w:cs="Arial"/>
        </w:rPr>
      </w:pPr>
      <w:r w:rsidRPr="008A29CF">
        <w:rPr>
          <w:rFonts w:ascii="Arial" w:hAnsi="Arial" w:cs="Arial"/>
        </w:rPr>
        <w:t>W przypadku dokonania bezpośredniej zapłaty podwykonawcy lub dalszemu podwykonawcy, o której mowa w ust. 2, Zamawiający potrąci kwotę wypłaconego tym podmiotom wynagrodzenia z wynagrodzenia należnego Wykonawcy.</w:t>
      </w:r>
    </w:p>
    <w:p w14:paraId="14B930C3" w14:textId="53E9A37D" w:rsidR="00465587" w:rsidRDefault="00465587" w:rsidP="00BC6CA6">
      <w:pPr>
        <w:numPr>
          <w:ilvl w:val="0"/>
          <w:numId w:val="42"/>
        </w:numPr>
        <w:tabs>
          <w:tab w:val="clear" w:pos="708"/>
          <w:tab w:val="num" w:pos="357"/>
          <w:tab w:val="left" w:pos="607"/>
        </w:tabs>
        <w:suppressAutoHyphens/>
        <w:ind w:left="357" w:hanging="357"/>
        <w:jc w:val="both"/>
        <w:rPr>
          <w:rFonts w:ascii="Arial" w:hAnsi="Arial" w:cs="Arial"/>
        </w:rPr>
      </w:pPr>
      <w:r w:rsidRPr="008A29CF">
        <w:rPr>
          <w:rFonts w:ascii="Arial" w:hAnsi="Arial" w:cs="Arial"/>
        </w:rPr>
        <w:t>Zapłata za wykonane roboty nastąpi w ciągu 30 dni</w:t>
      </w:r>
      <w:r w:rsidRPr="000A0587">
        <w:rPr>
          <w:rFonts w:ascii="Arial" w:hAnsi="Arial" w:cs="Arial"/>
        </w:rPr>
        <w:t xml:space="preserve"> od </w:t>
      </w:r>
      <w:r>
        <w:rPr>
          <w:rFonts w:ascii="Arial" w:hAnsi="Arial" w:cs="Arial"/>
        </w:rPr>
        <w:t xml:space="preserve">daty złożenia faktury do Zamawiającego wraz </w:t>
      </w:r>
      <w:r w:rsidR="00E72137">
        <w:rPr>
          <w:rFonts w:ascii="Arial" w:hAnsi="Arial" w:cs="Arial"/>
        </w:rPr>
        <w:br/>
      </w:r>
      <w:r>
        <w:rPr>
          <w:rFonts w:ascii="Arial" w:hAnsi="Arial" w:cs="Arial"/>
        </w:rPr>
        <w:t>z odpowiednim protokołem odbioru i oświadczeniami, o których mowa w ust.1.</w:t>
      </w:r>
    </w:p>
    <w:p w14:paraId="1F906E87" w14:textId="77777777" w:rsidR="00465587" w:rsidRDefault="00465587" w:rsidP="00BC6CA6">
      <w:pPr>
        <w:numPr>
          <w:ilvl w:val="0"/>
          <w:numId w:val="42"/>
        </w:numPr>
        <w:tabs>
          <w:tab w:val="clear" w:pos="708"/>
          <w:tab w:val="num" w:pos="357"/>
          <w:tab w:val="left" w:pos="607"/>
        </w:tabs>
        <w:suppressAutoHyphens/>
        <w:ind w:left="357" w:hanging="357"/>
        <w:jc w:val="both"/>
        <w:rPr>
          <w:rFonts w:ascii="Arial" w:hAnsi="Arial" w:cs="Arial"/>
          <w:color w:val="000000"/>
        </w:rPr>
      </w:pPr>
      <w:r>
        <w:rPr>
          <w:rFonts w:ascii="Arial" w:hAnsi="Arial" w:cs="Arial"/>
        </w:rPr>
        <w:t>Zapłata należności faktur nastąpi przelewem na rachunek bankowy Wykonawcy nr ………………………………............................................... .</w:t>
      </w:r>
    </w:p>
    <w:p w14:paraId="02ECE1AD" w14:textId="77777777" w:rsidR="00465587" w:rsidRDefault="00465587" w:rsidP="00BC6CA6">
      <w:pPr>
        <w:numPr>
          <w:ilvl w:val="0"/>
          <w:numId w:val="42"/>
        </w:numPr>
        <w:tabs>
          <w:tab w:val="clear" w:pos="708"/>
          <w:tab w:val="num" w:pos="357"/>
          <w:tab w:val="left" w:pos="607"/>
        </w:tabs>
        <w:suppressAutoHyphens/>
        <w:ind w:left="357" w:hanging="357"/>
        <w:jc w:val="both"/>
        <w:rPr>
          <w:rFonts w:ascii="Arial" w:hAnsi="Arial" w:cs="Arial"/>
          <w:color w:val="000000"/>
        </w:rPr>
      </w:pPr>
      <w:r>
        <w:rPr>
          <w:rFonts w:ascii="Arial" w:hAnsi="Arial" w:cs="Arial"/>
          <w:color w:val="000000"/>
        </w:rPr>
        <w:t xml:space="preserve">Rozliczenie wynagrodzenia, o </w:t>
      </w:r>
      <w:r w:rsidRPr="00517BA0">
        <w:rPr>
          <w:rFonts w:ascii="Arial" w:hAnsi="Arial" w:cs="Arial"/>
          <w:color w:val="000000"/>
        </w:rPr>
        <w:t>którym mowa w § 7 nastąpi</w:t>
      </w:r>
      <w:r>
        <w:rPr>
          <w:rFonts w:ascii="Arial" w:hAnsi="Arial" w:cs="Arial"/>
          <w:color w:val="000000"/>
        </w:rPr>
        <w:t>:</w:t>
      </w:r>
    </w:p>
    <w:p w14:paraId="549A58E7" w14:textId="35D47B1D" w:rsidR="00465587" w:rsidRPr="002C4649" w:rsidRDefault="00465587" w:rsidP="00BC6CA6">
      <w:pPr>
        <w:numPr>
          <w:ilvl w:val="1"/>
          <w:numId w:val="85"/>
        </w:numPr>
        <w:suppressAutoHyphens/>
        <w:jc w:val="both"/>
        <w:rPr>
          <w:rFonts w:ascii="Arial" w:hAnsi="Arial" w:cs="Arial"/>
        </w:rPr>
      </w:pPr>
      <w:r>
        <w:rPr>
          <w:rFonts w:ascii="Arial" w:hAnsi="Arial" w:cs="Arial"/>
        </w:rPr>
        <w:t xml:space="preserve">fakturą częściową wystawianą raz w miesiącu, w oparciu o protokół częściowy odbioru robót, </w:t>
      </w:r>
      <w:r w:rsidRPr="00C2477A">
        <w:rPr>
          <w:rFonts w:ascii="Arial" w:hAnsi="Arial" w:cs="Arial"/>
        </w:rPr>
        <w:t>potwierdzony przez upoważnionych przedstawicieli Zamawiającego</w:t>
      </w:r>
      <w:r>
        <w:rPr>
          <w:rFonts w:ascii="Arial" w:hAnsi="Arial" w:cs="Arial"/>
        </w:rPr>
        <w:t>,</w:t>
      </w:r>
      <w:r w:rsidRPr="00C2477A">
        <w:rPr>
          <w:rFonts w:ascii="Arial" w:hAnsi="Arial" w:cs="Arial"/>
        </w:rPr>
        <w:t xml:space="preserve"> </w:t>
      </w:r>
      <w:r>
        <w:rPr>
          <w:rFonts w:ascii="Arial" w:hAnsi="Arial" w:cs="Arial"/>
        </w:rPr>
        <w:t xml:space="preserve">stwierdzający procentowe zaawansowanie robót na </w:t>
      </w:r>
      <w:r w:rsidRPr="002C4649">
        <w:rPr>
          <w:rFonts w:ascii="Arial" w:hAnsi="Arial" w:cs="Arial"/>
        </w:rPr>
        <w:t xml:space="preserve">podstawie harmonogramu </w:t>
      </w:r>
      <w:proofErr w:type="spellStart"/>
      <w:r w:rsidRPr="002C4649">
        <w:rPr>
          <w:rFonts w:ascii="Arial" w:hAnsi="Arial" w:cs="Arial"/>
        </w:rPr>
        <w:t>rzeczowo-terminowo-finasowego</w:t>
      </w:r>
      <w:proofErr w:type="spellEnd"/>
      <w:r w:rsidR="003B51B1">
        <w:rPr>
          <w:rFonts w:ascii="Arial" w:hAnsi="Arial" w:cs="Arial"/>
        </w:rPr>
        <w:t>. Zaawansowanie robót musi zostać potwierdzone przez Kierownika robót.</w:t>
      </w:r>
    </w:p>
    <w:p w14:paraId="40517275" w14:textId="77777777" w:rsidR="00465587" w:rsidRPr="00137EC7" w:rsidRDefault="00465587" w:rsidP="00BC6CA6">
      <w:pPr>
        <w:numPr>
          <w:ilvl w:val="1"/>
          <w:numId w:val="85"/>
        </w:numPr>
        <w:suppressAutoHyphens/>
        <w:jc w:val="both"/>
        <w:rPr>
          <w:rFonts w:ascii="Arial" w:hAnsi="Arial" w:cs="Arial"/>
        </w:rPr>
      </w:pPr>
      <w:r w:rsidRPr="00137EC7">
        <w:rPr>
          <w:rFonts w:ascii="Arial" w:hAnsi="Arial" w:cs="Arial"/>
        </w:rPr>
        <w:t>fakturą końcową wystawioną po zakończeniu całego przedmiotu umowy i bezusterkowym odbiorze końcowym oraz po załączeniu oświadczenia podwykonawców i dalszych podwykonawców o ostatecznym rozliczeniu z zakresu powierzonych robót.</w:t>
      </w:r>
    </w:p>
    <w:p w14:paraId="0FA0C980" w14:textId="77777777" w:rsidR="00465587" w:rsidRPr="005F5186" w:rsidRDefault="00465587" w:rsidP="00BC6CA6">
      <w:pPr>
        <w:numPr>
          <w:ilvl w:val="1"/>
          <w:numId w:val="43"/>
        </w:numPr>
        <w:tabs>
          <w:tab w:val="left" w:pos="607"/>
        </w:tabs>
        <w:suppressAutoHyphens/>
        <w:jc w:val="both"/>
        <w:rPr>
          <w:rFonts w:ascii="Arial" w:hAnsi="Arial" w:cs="Arial"/>
        </w:rPr>
      </w:pPr>
      <w:r>
        <w:rPr>
          <w:rFonts w:ascii="Arial" w:hAnsi="Arial" w:cs="Arial"/>
          <w:color w:val="000000"/>
        </w:rPr>
        <w:t>Wykonawca zobowiązany jest do ostatecznego rozliczenia się z podwykonawcą lub dalszym podwykonawcą z powierzonego im zakresu robót do dnia doręczenia faktury końcowej Zamawiającemu.</w:t>
      </w:r>
    </w:p>
    <w:p w14:paraId="2D4D9F65" w14:textId="77777777" w:rsidR="005F5186" w:rsidRDefault="005F5186" w:rsidP="005F5186">
      <w:pPr>
        <w:tabs>
          <w:tab w:val="left" w:pos="607"/>
        </w:tabs>
        <w:suppressAutoHyphens/>
        <w:ind w:left="357"/>
        <w:jc w:val="both"/>
        <w:rPr>
          <w:rFonts w:ascii="Arial" w:hAnsi="Arial" w:cs="Arial"/>
        </w:rPr>
      </w:pPr>
    </w:p>
    <w:p w14:paraId="21263E20" w14:textId="77777777" w:rsidR="00465587" w:rsidRDefault="00465587" w:rsidP="00465587">
      <w:pPr>
        <w:jc w:val="center"/>
        <w:rPr>
          <w:rFonts w:ascii="Arial" w:hAnsi="Arial" w:cs="Arial"/>
        </w:rPr>
      </w:pPr>
      <w:r>
        <w:rPr>
          <w:rFonts w:ascii="Arial" w:hAnsi="Arial" w:cs="Arial"/>
        </w:rPr>
        <w:t>§ 9</w:t>
      </w:r>
    </w:p>
    <w:p w14:paraId="532A119D" w14:textId="77777777" w:rsidR="00465587" w:rsidRDefault="00465587" w:rsidP="00465587">
      <w:pPr>
        <w:jc w:val="center"/>
        <w:rPr>
          <w:rFonts w:ascii="Arial" w:hAnsi="Arial" w:cs="Arial"/>
        </w:rPr>
      </w:pPr>
      <w:r>
        <w:rPr>
          <w:rFonts w:ascii="Arial" w:hAnsi="Arial" w:cs="Arial"/>
        </w:rPr>
        <w:t>Podwykonawcy</w:t>
      </w:r>
    </w:p>
    <w:p w14:paraId="0FF29286" w14:textId="24FF27B2" w:rsidR="00465587" w:rsidRDefault="00465587" w:rsidP="00BC6CA6">
      <w:pPr>
        <w:widowControl w:val="0"/>
        <w:numPr>
          <w:ilvl w:val="0"/>
          <w:numId w:val="44"/>
        </w:numPr>
        <w:suppressAutoHyphens/>
        <w:autoSpaceDE w:val="0"/>
        <w:spacing w:line="242" w:lineRule="exact"/>
        <w:ind w:right="48"/>
        <w:jc w:val="both"/>
        <w:rPr>
          <w:rFonts w:ascii="Arial" w:hAnsi="Arial" w:cs="Arial"/>
        </w:rPr>
      </w:pPr>
      <w:r>
        <w:rPr>
          <w:rFonts w:ascii="Arial" w:hAnsi="Arial" w:cs="Arial"/>
        </w:rPr>
        <w:t xml:space="preserve">Wykonawca ma obowiązek przedstawić Zamawiającemu projekt umowy o podwykonawstwo, której przedmiotem są roboty budowlane, a także projekty jej zmian oraz poświadczoną za zgodność </w:t>
      </w:r>
      <w:r w:rsidR="00E72137">
        <w:rPr>
          <w:rFonts w:ascii="Arial" w:hAnsi="Arial" w:cs="Arial"/>
        </w:rPr>
        <w:br/>
      </w:r>
      <w:r>
        <w:rPr>
          <w:rFonts w:ascii="Arial" w:hAnsi="Arial" w:cs="Arial"/>
        </w:rPr>
        <w:t>z oryginałem kopię zawartej umowy o podwykonawstwo, której przedmiotem są roboty budowlane, i jej zmian, w terminie 7 dni od jej zawarcia.</w:t>
      </w:r>
    </w:p>
    <w:p w14:paraId="67EBD407" w14:textId="6BA2A669" w:rsidR="00465587" w:rsidRDefault="00465587" w:rsidP="00BC6CA6">
      <w:pPr>
        <w:widowControl w:val="0"/>
        <w:numPr>
          <w:ilvl w:val="0"/>
          <w:numId w:val="44"/>
        </w:numPr>
        <w:suppressAutoHyphens/>
        <w:autoSpaceDE w:val="0"/>
        <w:spacing w:line="241" w:lineRule="exact"/>
        <w:ind w:right="47"/>
        <w:jc w:val="both"/>
        <w:rPr>
          <w:rFonts w:ascii="Arial" w:hAnsi="Arial" w:cs="Arial"/>
        </w:rPr>
      </w:pPr>
      <w:r>
        <w:rPr>
          <w:rFonts w:ascii="Arial" w:hAnsi="Arial" w:cs="Arial"/>
        </w:rPr>
        <w:t xml:space="preserve">Wykonawca ma ponadto obowiązek przedstawić Zamawiającemu poświadczoną za zgodność z oryginałem kopię zawartej umowy o podwykonawstwo, której przedmiotem są dostawy lub usługi oraz </w:t>
      </w:r>
      <w:r w:rsidR="00224436">
        <w:rPr>
          <w:rFonts w:ascii="Arial" w:hAnsi="Arial" w:cs="Arial"/>
        </w:rPr>
        <w:t xml:space="preserve">projekt </w:t>
      </w:r>
      <w:r w:rsidR="00E72137">
        <w:rPr>
          <w:rFonts w:ascii="Arial" w:hAnsi="Arial" w:cs="Arial"/>
        </w:rPr>
        <w:br/>
      </w:r>
      <w:r>
        <w:rPr>
          <w:rFonts w:ascii="Arial" w:hAnsi="Arial" w:cs="Arial"/>
        </w:rPr>
        <w:t xml:space="preserve">jej zmian, w terminie 7 dni od jej zawarcia, z wyłączeniem umów o podwykonawstwo o wartości mniejszej niż 0,5% wartości niniejszej umowy. </w:t>
      </w:r>
    </w:p>
    <w:p w14:paraId="5D31F6F8" w14:textId="77777777" w:rsidR="00465587" w:rsidRDefault="00465587" w:rsidP="00BC6CA6">
      <w:pPr>
        <w:widowControl w:val="0"/>
        <w:numPr>
          <w:ilvl w:val="0"/>
          <w:numId w:val="44"/>
        </w:numPr>
        <w:suppressAutoHyphens/>
        <w:autoSpaceDE w:val="0"/>
        <w:spacing w:line="242" w:lineRule="exact"/>
        <w:ind w:right="46"/>
        <w:jc w:val="both"/>
        <w:rPr>
          <w:rFonts w:ascii="Arial" w:hAnsi="Arial" w:cs="Arial"/>
        </w:rPr>
      </w:pPr>
      <w:r>
        <w:rPr>
          <w:rFonts w:ascii="Arial" w:hAnsi="Arial" w:cs="Arial"/>
        </w:rPr>
        <w:t>W terminie 14 dni od dnia otrzymania dokumentów, o których mowa w ust. 1, Zamawiający może zgłosić pisemne zastrzeżenia do projektów umów o podwykonawstwo i do projektów ich zmiany lub pisemny sprzeciw do umów o podwykonawstwo, i do ich zmian.</w:t>
      </w:r>
    </w:p>
    <w:p w14:paraId="60DC6D8C" w14:textId="7C41DCD9" w:rsidR="00465587" w:rsidRDefault="00465587" w:rsidP="00BC6CA6">
      <w:pPr>
        <w:widowControl w:val="0"/>
        <w:numPr>
          <w:ilvl w:val="0"/>
          <w:numId w:val="44"/>
        </w:numPr>
        <w:suppressAutoHyphens/>
        <w:autoSpaceDE w:val="0"/>
        <w:spacing w:line="242" w:lineRule="exact"/>
        <w:ind w:right="46"/>
        <w:jc w:val="both"/>
        <w:rPr>
          <w:rFonts w:ascii="Arial" w:hAnsi="Arial" w:cs="Arial"/>
        </w:rPr>
      </w:pPr>
      <w:r>
        <w:rPr>
          <w:rFonts w:ascii="Arial" w:hAnsi="Arial" w:cs="Arial"/>
        </w:rPr>
        <w:t xml:space="preserve">Przedstawiony przez Wykonawcę Zamawiającemu do akceptacji projekt umowy lub umowa </w:t>
      </w:r>
      <w:r w:rsidR="00E72137">
        <w:rPr>
          <w:rFonts w:ascii="Arial" w:hAnsi="Arial" w:cs="Arial"/>
        </w:rPr>
        <w:br/>
      </w:r>
      <w:r>
        <w:rPr>
          <w:rFonts w:ascii="Arial" w:hAnsi="Arial" w:cs="Arial"/>
        </w:rPr>
        <w:t xml:space="preserve">z podwykonawcą, o których mowa w ust. 1 i 2, musi zawierać regulacje zbieżne i niesprzeczne </w:t>
      </w:r>
      <w:r w:rsidR="00E72137">
        <w:rPr>
          <w:rFonts w:ascii="Arial" w:hAnsi="Arial" w:cs="Arial"/>
        </w:rPr>
        <w:br/>
      </w:r>
      <w:r>
        <w:rPr>
          <w:rFonts w:ascii="Arial" w:hAnsi="Arial" w:cs="Arial"/>
        </w:rPr>
        <w:t xml:space="preserve">z postanowieniami niniejszej Umowy zawartej pomiędzy Zamawiającym a Wykonawcą oraz określać </w:t>
      </w:r>
      <w:r w:rsidR="00E72137">
        <w:rPr>
          <w:rFonts w:ascii="Arial" w:hAnsi="Arial" w:cs="Arial"/>
        </w:rPr>
        <w:br/>
      </w:r>
      <w:r>
        <w:rPr>
          <w:rFonts w:ascii="Arial" w:hAnsi="Arial" w:cs="Arial"/>
        </w:rPr>
        <w:t xml:space="preserve">w szczególności: </w:t>
      </w:r>
    </w:p>
    <w:p w14:paraId="03636B74" w14:textId="77777777" w:rsidR="00465587" w:rsidRPr="00895233" w:rsidRDefault="00465587" w:rsidP="00BC6CA6">
      <w:pPr>
        <w:numPr>
          <w:ilvl w:val="0"/>
          <w:numId w:val="86"/>
        </w:numPr>
        <w:suppressAutoHyphens/>
        <w:jc w:val="both"/>
        <w:rPr>
          <w:rFonts w:ascii="Arial" w:hAnsi="Arial" w:cs="Arial"/>
          <w:color w:val="000000"/>
        </w:rPr>
      </w:pPr>
      <w:r w:rsidRPr="00895233">
        <w:rPr>
          <w:rFonts w:ascii="Arial" w:hAnsi="Arial" w:cs="Arial"/>
          <w:color w:val="000000"/>
        </w:rPr>
        <w:t>zakres przedmiotu umowy powierzony podwykonawcy,</w:t>
      </w:r>
    </w:p>
    <w:p w14:paraId="181E0195" w14:textId="77777777" w:rsidR="00465587" w:rsidRPr="00895233" w:rsidRDefault="00465587" w:rsidP="00BC6CA6">
      <w:pPr>
        <w:numPr>
          <w:ilvl w:val="0"/>
          <w:numId w:val="86"/>
        </w:numPr>
        <w:suppressAutoHyphens/>
        <w:jc w:val="both"/>
        <w:rPr>
          <w:rFonts w:ascii="Arial" w:hAnsi="Arial" w:cs="Arial"/>
          <w:color w:val="000000"/>
        </w:rPr>
      </w:pPr>
      <w:r w:rsidRPr="00895233">
        <w:rPr>
          <w:rFonts w:ascii="Arial" w:hAnsi="Arial" w:cs="Arial"/>
          <w:color w:val="000000"/>
        </w:rPr>
        <w:t>zasady odbiorów części przedmiotu umowy wykonanych przez podwykonawcę,</w:t>
      </w:r>
    </w:p>
    <w:p w14:paraId="522F6CB2" w14:textId="153C79C8" w:rsidR="00465587" w:rsidRPr="00895233" w:rsidRDefault="00465587" w:rsidP="00BC6CA6">
      <w:pPr>
        <w:numPr>
          <w:ilvl w:val="0"/>
          <w:numId w:val="86"/>
        </w:numPr>
        <w:suppressAutoHyphens/>
        <w:jc w:val="both"/>
        <w:rPr>
          <w:rFonts w:ascii="Arial" w:hAnsi="Arial" w:cs="Arial"/>
          <w:color w:val="000000"/>
        </w:rPr>
      </w:pPr>
      <w:r w:rsidRPr="00895233">
        <w:rPr>
          <w:rFonts w:ascii="Arial" w:hAnsi="Arial" w:cs="Arial"/>
          <w:color w:val="000000"/>
        </w:rPr>
        <w:t xml:space="preserve">wysokość i podstawę zapłaty przez </w:t>
      </w:r>
      <w:r w:rsidR="008A29CF">
        <w:rPr>
          <w:rFonts w:ascii="Arial" w:hAnsi="Arial" w:cs="Arial"/>
          <w:color w:val="000000"/>
        </w:rPr>
        <w:t>W</w:t>
      </w:r>
      <w:r w:rsidRPr="00895233">
        <w:rPr>
          <w:rFonts w:ascii="Arial" w:hAnsi="Arial" w:cs="Arial"/>
          <w:color w:val="000000"/>
        </w:rPr>
        <w:t>ykonawcę wynagrodzenia dla podwykonawcy,</w:t>
      </w:r>
    </w:p>
    <w:p w14:paraId="0069D204" w14:textId="21BB4A3B" w:rsidR="00465587" w:rsidRPr="00895233" w:rsidRDefault="00465587" w:rsidP="00BC6CA6">
      <w:pPr>
        <w:numPr>
          <w:ilvl w:val="0"/>
          <w:numId w:val="86"/>
        </w:numPr>
        <w:suppressAutoHyphens/>
        <w:jc w:val="both"/>
        <w:rPr>
          <w:rFonts w:ascii="Arial" w:hAnsi="Arial" w:cs="Arial"/>
          <w:color w:val="000000"/>
        </w:rPr>
      </w:pPr>
      <w:r w:rsidRPr="00895233">
        <w:rPr>
          <w:rFonts w:ascii="Arial" w:hAnsi="Arial" w:cs="Arial"/>
          <w:color w:val="000000"/>
        </w:rPr>
        <w:t xml:space="preserve">termin zapłaty wynagrodzenia podwykonawcy lub dalszemu podwykonawcy, który nie może być dłuższy niż 30 dni od dnia doręczenia </w:t>
      </w:r>
      <w:r>
        <w:rPr>
          <w:rFonts w:ascii="Arial" w:hAnsi="Arial" w:cs="Arial"/>
          <w:color w:val="000000"/>
        </w:rPr>
        <w:t>W</w:t>
      </w:r>
      <w:r w:rsidRPr="00895233">
        <w:rPr>
          <w:rFonts w:ascii="Arial" w:hAnsi="Arial" w:cs="Arial"/>
          <w:color w:val="000000"/>
        </w:rPr>
        <w:t>ykonawcy, podwykonawcy lub dalszemu podwykonawcy faktury lub rachunku, potwierdzających wykonanie zleconej podwykonawcy lub dalszemu podwykonawcy dostawy, usługi lub roboty budowlanej.</w:t>
      </w:r>
    </w:p>
    <w:p w14:paraId="76AAA5C3" w14:textId="77777777" w:rsidR="00465587" w:rsidRPr="00895233" w:rsidRDefault="00465587" w:rsidP="00BC6CA6">
      <w:pPr>
        <w:numPr>
          <w:ilvl w:val="0"/>
          <w:numId w:val="86"/>
        </w:numPr>
        <w:suppressAutoHyphens/>
        <w:jc w:val="both"/>
        <w:rPr>
          <w:rFonts w:ascii="Arial" w:hAnsi="Arial" w:cs="Arial"/>
          <w:color w:val="000000"/>
        </w:rPr>
      </w:pPr>
      <w:r w:rsidRPr="00895233">
        <w:rPr>
          <w:rFonts w:ascii="Arial" w:hAnsi="Arial" w:cs="Arial"/>
          <w:color w:val="000000"/>
        </w:rPr>
        <w:t>tryb zatrudnienia dalszych podwykonawców,</w:t>
      </w:r>
    </w:p>
    <w:p w14:paraId="0BA62088" w14:textId="77777777" w:rsidR="00465587" w:rsidRPr="00895233" w:rsidRDefault="00465587" w:rsidP="00BC6CA6">
      <w:pPr>
        <w:numPr>
          <w:ilvl w:val="0"/>
          <w:numId w:val="86"/>
        </w:numPr>
        <w:suppressAutoHyphens/>
        <w:jc w:val="both"/>
        <w:rPr>
          <w:rFonts w:ascii="Arial" w:hAnsi="Arial" w:cs="Arial"/>
          <w:color w:val="000000"/>
        </w:rPr>
      </w:pPr>
      <w:r w:rsidRPr="00895233">
        <w:rPr>
          <w:rFonts w:ascii="Arial" w:hAnsi="Arial" w:cs="Arial"/>
          <w:color w:val="000000"/>
        </w:rPr>
        <w:t>podstawy zapłaty wynagrodzenia dalszym podwykonawcom,</w:t>
      </w:r>
    </w:p>
    <w:p w14:paraId="7F3AB87A" w14:textId="77777777" w:rsidR="00465587" w:rsidRPr="00895233" w:rsidRDefault="00465587" w:rsidP="00BC6CA6">
      <w:pPr>
        <w:numPr>
          <w:ilvl w:val="0"/>
          <w:numId w:val="86"/>
        </w:numPr>
        <w:suppressAutoHyphens/>
        <w:jc w:val="both"/>
        <w:rPr>
          <w:rFonts w:ascii="Arial" w:hAnsi="Arial" w:cs="Arial"/>
          <w:color w:val="000000"/>
        </w:rPr>
      </w:pPr>
      <w:r w:rsidRPr="00895233">
        <w:rPr>
          <w:rFonts w:ascii="Arial" w:hAnsi="Arial" w:cs="Arial"/>
          <w:color w:val="000000"/>
        </w:rPr>
        <w:t>wymaganą treść umowy zawieranej z dalszymi podwykonawcami,</w:t>
      </w:r>
    </w:p>
    <w:p w14:paraId="0AC40D92" w14:textId="0C503876" w:rsidR="00465587" w:rsidRPr="00895233" w:rsidRDefault="00465587" w:rsidP="00BC6CA6">
      <w:pPr>
        <w:numPr>
          <w:ilvl w:val="0"/>
          <w:numId w:val="86"/>
        </w:numPr>
        <w:suppressAutoHyphens/>
        <w:jc w:val="both"/>
        <w:rPr>
          <w:rFonts w:ascii="Arial" w:hAnsi="Arial" w:cs="Arial"/>
          <w:color w:val="000000"/>
        </w:rPr>
      </w:pPr>
      <w:r w:rsidRPr="00895233">
        <w:rPr>
          <w:rFonts w:ascii="Arial" w:hAnsi="Arial" w:cs="Arial"/>
          <w:color w:val="000000"/>
        </w:rPr>
        <w:lastRenderedPageBreak/>
        <w:t xml:space="preserve">uprawnienie Zamawiającego i </w:t>
      </w:r>
      <w:r>
        <w:rPr>
          <w:rFonts w:ascii="Arial" w:hAnsi="Arial" w:cs="Arial"/>
          <w:color w:val="000000"/>
        </w:rPr>
        <w:t>W</w:t>
      </w:r>
      <w:r w:rsidRPr="00895233">
        <w:rPr>
          <w:rFonts w:ascii="Arial" w:hAnsi="Arial" w:cs="Arial"/>
          <w:color w:val="000000"/>
        </w:rPr>
        <w:t>ykonawcy do zapłaty podwykonawcy i dals</w:t>
      </w:r>
      <w:r w:rsidR="008A29CF">
        <w:rPr>
          <w:rFonts w:ascii="Arial" w:hAnsi="Arial" w:cs="Arial"/>
          <w:color w:val="000000"/>
        </w:rPr>
        <w:t>zym podwykonawcom wynagrodzenia.</w:t>
      </w:r>
    </w:p>
    <w:p w14:paraId="1E494739" w14:textId="6DCB3882" w:rsidR="00465587" w:rsidRPr="00CE2D17" w:rsidRDefault="00465587" w:rsidP="00BC6CA6">
      <w:pPr>
        <w:pStyle w:val="Akapitzlist"/>
        <w:widowControl w:val="0"/>
        <w:numPr>
          <w:ilvl w:val="0"/>
          <w:numId w:val="86"/>
        </w:numPr>
        <w:autoSpaceDE w:val="0"/>
        <w:spacing w:line="241" w:lineRule="exact"/>
        <w:ind w:right="77"/>
        <w:jc w:val="both"/>
        <w:rPr>
          <w:rFonts w:ascii="Arial" w:hAnsi="Arial" w:cs="Arial"/>
        </w:rPr>
      </w:pPr>
      <w:r w:rsidRPr="00CE2D17">
        <w:rPr>
          <w:rFonts w:ascii="Arial" w:hAnsi="Arial" w:cs="Arial"/>
        </w:rPr>
        <w:t>W razie wprowadzenia do umowy Wykonawcy z podwykonawcą klauzuli zakazującej dalszego podwykonawstwa postanowień wymienionych w</w:t>
      </w:r>
      <w:r w:rsidR="008A29CF" w:rsidRPr="00CE2D17">
        <w:rPr>
          <w:rFonts w:ascii="Arial" w:hAnsi="Arial" w:cs="Arial"/>
        </w:rPr>
        <w:t xml:space="preserve"> ust.4</w:t>
      </w:r>
      <w:r w:rsidRPr="00CE2D17">
        <w:rPr>
          <w:rFonts w:ascii="Arial" w:hAnsi="Arial" w:cs="Arial"/>
        </w:rPr>
        <w:t xml:space="preserve"> pkt 5-8 nie stosuje się.</w:t>
      </w:r>
    </w:p>
    <w:p w14:paraId="7C3E1D7C" w14:textId="77777777" w:rsidR="00465587" w:rsidRDefault="00465587" w:rsidP="00BC6CA6">
      <w:pPr>
        <w:numPr>
          <w:ilvl w:val="1"/>
          <w:numId w:val="53"/>
        </w:numPr>
        <w:suppressAutoHyphens/>
        <w:jc w:val="both"/>
        <w:rPr>
          <w:rFonts w:ascii="Arial" w:hAnsi="Arial" w:cs="Arial"/>
        </w:rPr>
      </w:pPr>
      <w:r>
        <w:rPr>
          <w:rFonts w:ascii="Arial" w:hAnsi="Arial" w:cs="Arial"/>
        </w:rPr>
        <w:t>Umowa o podwykonawstwo nie może zawierać postanowień:</w:t>
      </w:r>
    </w:p>
    <w:p w14:paraId="75FE1EB2" w14:textId="77777777" w:rsidR="00465587" w:rsidRPr="00FB6896" w:rsidRDefault="00465587" w:rsidP="00BC6CA6">
      <w:pPr>
        <w:numPr>
          <w:ilvl w:val="0"/>
          <w:numId w:val="87"/>
        </w:numPr>
        <w:suppressAutoHyphens/>
        <w:jc w:val="both"/>
        <w:rPr>
          <w:rFonts w:ascii="Arial" w:hAnsi="Arial" w:cs="Arial"/>
          <w:color w:val="000000"/>
        </w:rPr>
      </w:pPr>
      <w:r w:rsidRPr="00FB6896">
        <w:rPr>
          <w:rFonts w:ascii="Arial" w:hAnsi="Arial" w:cs="Arial"/>
          <w:color w:val="000000"/>
        </w:rPr>
        <w:t xml:space="preserve">uzależniających uzyskanie przez podwykonawcę lub dalszego podwykonawcę zapłaty od </w:t>
      </w:r>
      <w:r>
        <w:rPr>
          <w:rFonts w:ascii="Arial" w:hAnsi="Arial" w:cs="Arial"/>
          <w:color w:val="000000"/>
        </w:rPr>
        <w:t>W</w:t>
      </w:r>
      <w:r w:rsidRPr="00FB6896">
        <w:rPr>
          <w:rFonts w:ascii="Arial" w:hAnsi="Arial" w:cs="Arial"/>
          <w:color w:val="000000"/>
        </w:rPr>
        <w:t xml:space="preserve">ykonawcy lub podwykonawcy za wykonanie przedmiotu umowy o podwykonawstwo od zapłaty przez Zamawiającego wynagrodzenia </w:t>
      </w:r>
      <w:r>
        <w:rPr>
          <w:rFonts w:ascii="Arial" w:hAnsi="Arial" w:cs="Arial"/>
          <w:color w:val="000000"/>
        </w:rPr>
        <w:t>W</w:t>
      </w:r>
      <w:r w:rsidRPr="00FB6896">
        <w:rPr>
          <w:rFonts w:ascii="Arial" w:hAnsi="Arial" w:cs="Arial"/>
          <w:color w:val="000000"/>
        </w:rPr>
        <w:t xml:space="preserve">ykonawcy lub odpowiednio od zapłaty przez </w:t>
      </w:r>
      <w:r>
        <w:rPr>
          <w:rFonts w:ascii="Arial" w:hAnsi="Arial" w:cs="Arial"/>
          <w:color w:val="000000"/>
        </w:rPr>
        <w:t>W</w:t>
      </w:r>
      <w:r w:rsidRPr="00FB6896">
        <w:rPr>
          <w:rFonts w:ascii="Arial" w:hAnsi="Arial" w:cs="Arial"/>
          <w:color w:val="000000"/>
        </w:rPr>
        <w:t>ykonawcę wynagrodzenia podwykonawcy,</w:t>
      </w:r>
    </w:p>
    <w:p w14:paraId="30EC8E39" w14:textId="77777777" w:rsidR="00465587" w:rsidRPr="00FB6896" w:rsidRDefault="00465587" w:rsidP="00BC6CA6">
      <w:pPr>
        <w:numPr>
          <w:ilvl w:val="0"/>
          <w:numId w:val="87"/>
        </w:numPr>
        <w:suppressAutoHyphens/>
        <w:jc w:val="both"/>
        <w:rPr>
          <w:rFonts w:ascii="Arial" w:hAnsi="Arial" w:cs="Arial"/>
          <w:color w:val="000000"/>
        </w:rPr>
      </w:pPr>
      <w:r w:rsidRPr="00FB6896">
        <w:rPr>
          <w:rFonts w:ascii="Arial" w:hAnsi="Arial" w:cs="Arial"/>
          <w:color w:val="000000"/>
        </w:rPr>
        <w:t xml:space="preserve">uzależniających zwrot kwot zabezpieczenia przez </w:t>
      </w:r>
      <w:r>
        <w:rPr>
          <w:rFonts w:ascii="Arial" w:hAnsi="Arial" w:cs="Arial"/>
          <w:color w:val="000000"/>
        </w:rPr>
        <w:t>W</w:t>
      </w:r>
      <w:r w:rsidRPr="00FB6896">
        <w:rPr>
          <w:rFonts w:ascii="Arial" w:hAnsi="Arial" w:cs="Arial"/>
          <w:color w:val="000000"/>
        </w:rPr>
        <w:t xml:space="preserve">ykonawcę podwykonawcy, od zwrotu Zabezpieczenia należytego wykonania umowy </w:t>
      </w:r>
      <w:r>
        <w:rPr>
          <w:rFonts w:ascii="Arial" w:hAnsi="Arial" w:cs="Arial"/>
          <w:color w:val="000000"/>
        </w:rPr>
        <w:t>W</w:t>
      </w:r>
      <w:r w:rsidRPr="00FB6896">
        <w:rPr>
          <w:rFonts w:ascii="Arial" w:hAnsi="Arial" w:cs="Arial"/>
          <w:color w:val="000000"/>
        </w:rPr>
        <w:t>ykonawcy przez Zamawiającego.</w:t>
      </w:r>
    </w:p>
    <w:p w14:paraId="7E18E869" w14:textId="77777777" w:rsidR="00465587" w:rsidRDefault="00465587" w:rsidP="00BC6CA6">
      <w:pPr>
        <w:numPr>
          <w:ilvl w:val="1"/>
          <w:numId w:val="53"/>
        </w:numPr>
        <w:suppressAutoHyphens/>
        <w:jc w:val="both"/>
        <w:rPr>
          <w:rFonts w:ascii="Arial" w:hAnsi="Arial" w:cs="Arial"/>
        </w:rPr>
      </w:pPr>
      <w:r>
        <w:rPr>
          <w:rFonts w:ascii="Arial" w:hAnsi="Arial" w:cs="Arial"/>
        </w:rPr>
        <w:t>Nie złożenie przez Zamawiającego sprzeciwu lub zastrzeżeń do przedstawionych przez Wykonawcę umów z podwykonawcą lub ich projektu w terminie 14 dni od daty przedstawienia przez Wykonawcę umowy lub jej projektu uważa się za ich akceptację przez Zamawiającego.</w:t>
      </w:r>
    </w:p>
    <w:p w14:paraId="1C98FDD5" w14:textId="604BDBCB" w:rsidR="00465587" w:rsidRDefault="00465587" w:rsidP="00BC6CA6">
      <w:pPr>
        <w:numPr>
          <w:ilvl w:val="1"/>
          <w:numId w:val="53"/>
        </w:numPr>
        <w:suppressAutoHyphens/>
        <w:jc w:val="both"/>
        <w:rPr>
          <w:rFonts w:ascii="Arial" w:hAnsi="Arial" w:cs="Arial"/>
        </w:rPr>
      </w:pPr>
      <w:r>
        <w:rPr>
          <w:rFonts w:ascii="Arial" w:hAnsi="Arial" w:cs="Arial"/>
        </w:rPr>
        <w:t xml:space="preserve">Zamawiający ma prawo w uzasadnionych wypadkach zgłosić zastrzeżenia lub sprzeciw (odmówić wyrażenia </w:t>
      </w:r>
      <w:r w:rsidR="00626548">
        <w:rPr>
          <w:rFonts w:ascii="Arial" w:hAnsi="Arial" w:cs="Arial"/>
        </w:rPr>
        <w:t>zgody), co</w:t>
      </w:r>
      <w:r>
        <w:rPr>
          <w:rFonts w:ascii="Arial" w:hAnsi="Arial" w:cs="Arial"/>
        </w:rPr>
        <w:t xml:space="preserve"> do wykonywania części przedmiotu umowy przez wskazanego przez Wykonawcę podwykonawcę lub dalszych podwykonawców.</w:t>
      </w:r>
    </w:p>
    <w:p w14:paraId="344E8742" w14:textId="0F7CF7C3" w:rsidR="00465587" w:rsidRDefault="00465587" w:rsidP="00BC6CA6">
      <w:pPr>
        <w:numPr>
          <w:ilvl w:val="1"/>
          <w:numId w:val="53"/>
        </w:numPr>
        <w:suppressAutoHyphens/>
        <w:jc w:val="both"/>
        <w:rPr>
          <w:rFonts w:ascii="Arial" w:hAnsi="Arial" w:cs="Arial"/>
        </w:rPr>
      </w:pPr>
      <w:r>
        <w:rPr>
          <w:rFonts w:ascii="Arial" w:hAnsi="Arial" w:cs="Arial"/>
        </w:rPr>
        <w:t xml:space="preserve">Wykonawca może zawrzeć umowę z podwykonawcą wyłącznie w formie pisemnej i w brzmieniu zgodnym </w:t>
      </w:r>
      <w:r w:rsidR="00E72137">
        <w:rPr>
          <w:rFonts w:ascii="Arial" w:hAnsi="Arial" w:cs="Arial"/>
        </w:rPr>
        <w:br/>
      </w:r>
      <w:r>
        <w:rPr>
          <w:rFonts w:ascii="Arial" w:hAnsi="Arial" w:cs="Arial"/>
        </w:rPr>
        <w:t>z ust. 4.</w:t>
      </w:r>
    </w:p>
    <w:p w14:paraId="43A7AF44" w14:textId="77777777" w:rsidR="00465587" w:rsidRDefault="00465587" w:rsidP="00BC6CA6">
      <w:pPr>
        <w:numPr>
          <w:ilvl w:val="1"/>
          <w:numId w:val="53"/>
        </w:numPr>
        <w:suppressAutoHyphens/>
        <w:jc w:val="both"/>
        <w:rPr>
          <w:rFonts w:ascii="Arial" w:hAnsi="Arial" w:cs="Arial"/>
        </w:rPr>
      </w:pPr>
      <w:r>
        <w:rPr>
          <w:rFonts w:ascii="Arial" w:hAnsi="Arial" w:cs="Arial"/>
        </w:rPr>
        <w:t>Wykonawca odpowiada wobec Zamawiającego za spójność postanowień umowy zawartej z podwykonawcą z niniejszą umową i ponosi ryzyko zaistniałych niezgodności. Strony stwierdzają, że brak zastrzeżeń lub sprzeciwu Zamawiającego, co do umowy z podwykonawcą nie zwalnia Wykonawcy z odpowiedzialności wobec Zamawiającego.</w:t>
      </w:r>
    </w:p>
    <w:p w14:paraId="12FB97B3" w14:textId="77777777" w:rsidR="00465587" w:rsidRDefault="00465587" w:rsidP="00BC6CA6">
      <w:pPr>
        <w:numPr>
          <w:ilvl w:val="1"/>
          <w:numId w:val="53"/>
        </w:numPr>
        <w:suppressAutoHyphens/>
        <w:jc w:val="both"/>
        <w:rPr>
          <w:rFonts w:ascii="Arial" w:hAnsi="Arial" w:cs="Arial"/>
        </w:rPr>
      </w:pPr>
      <w:r>
        <w:rPr>
          <w:rFonts w:ascii="Arial" w:hAnsi="Arial" w:cs="Arial"/>
        </w:rPr>
        <w:t>Niewykonanie lub nienależyte wykonanie przez podwykonawcę części przedmiotu umowy upoważnia Zamawiającego do żądania od Wykonawcy odsunięcia podwykonawcy od realizacji robót w sposób stały lub czasowy. Wykonawca zobowiązany jest stosownie do zaistniałych okoliczności bezzwłocznie rozwiązać lub zmienić umowę zawartą z podwykonawcą. W sytuacji powyższej Wykonawca realizuje roboty samodzielnie lub powierza innemu podwykonawcy.</w:t>
      </w:r>
    </w:p>
    <w:p w14:paraId="58F77941" w14:textId="77777777" w:rsidR="00465587" w:rsidRDefault="00465587" w:rsidP="00BC6CA6">
      <w:pPr>
        <w:numPr>
          <w:ilvl w:val="1"/>
          <w:numId w:val="53"/>
        </w:numPr>
        <w:suppressAutoHyphens/>
        <w:jc w:val="both"/>
        <w:rPr>
          <w:rFonts w:ascii="Arial" w:hAnsi="Arial" w:cs="Arial"/>
        </w:rPr>
      </w:pPr>
      <w:r>
        <w:rPr>
          <w:rFonts w:ascii="Arial" w:hAnsi="Arial" w:cs="Arial"/>
        </w:rPr>
        <w:t>Postanowienia ust. 1-9 stosuje się odpowiednio do zawierania umów z dalszymi podwykonawcami.</w:t>
      </w:r>
    </w:p>
    <w:p w14:paraId="28F39A8A" w14:textId="77777777" w:rsidR="00465587" w:rsidRDefault="00465587" w:rsidP="00BC6CA6">
      <w:pPr>
        <w:numPr>
          <w:ilvl w:val="1"/>
          <w:numId w:val="53"/>
        </w:numPr>
        <w:suppressAutoHyphens/>
        <w:jc w:val="both"/>
        <w:rPr>
          <w:rFonts w:ascii="Arial" w:hAnsi="Arial" w:cs="Arial"/>
        </w:rPr>
      </w:pPr>
      <w:r>
        <w:rPr>
          <w:rFonts w:ascii="Arial" w:hAnsi="Arial" w:cs="Arial"/>
        </w:rPr>
        <w:t>Wykonawca wyraża zgodę i jest odpowiedzialny za to, by wszystkie uprawnienia przysługujące Zamawiającemu wobec Wykonawcy mogły być realizowane wobec podwykonawcy i dalszych podwykonawców, nawet, jeżeli poszczególne postanowienia umowy nie stwierdzają tego wprost.</w:t>
      </w:r>
    </w:p>
    <w:p w14:paraId="247C7780" w14:textId="77777777" w:rsidR="00465587" w:rsidRDefault="00465587" w:rsidP="00BC6CA6">
      <w:pPr>
        <w:numPr>
          <w:ilvl w:val="1"/>
          <w:numId w:val="53"/>
        </w:numPr>
        <w:suppressAutoHyphens/>
        <w:jc w:val="both"/>
        <w:rPr>
          <w:rFonts w:ascii="Arial" w:hAnsi="Arial" w:cs="Arial"/>
        </w:rPr>
      </w:pPr>
      <w:r>
        <w:rPr>
          <w:rFonts w:ascii="Arial" w:hAnsi="Arial" w:cs="Arial"/>
        </w:rPr>
        <w:t xml:space="preserve">Wykonawca będzie odpowiedzialny za wszelkie działania i zaniechania swoich </w:t>
      </w:r>
      <w:proofErr w:type="spellStart"/>
      <w:r>
        <w:rPr>
          <w:rFonts w:ascii="Arial" w:hAnsi="Arial" w:cs="Arial"/>
        </w:rPr>
        <w:t>współ</w:t>
      </w:r>
      <w:proofErr w:type="spellEnd"/>
      <w:r>
        <w:rPr>
          <w:rFonts w:ascii="Arial" w:hAnsi="Arial" w:cs="Arial"/>
        </w:rPr>
        <w:t>- lub podwykonawców, jak za działania i zaniechania własne.</w:t>
      </w:r>
    </w:p>
    <w:p w14:paraId="56013B65" w14:textId="18336098" w:rsidR="00465587" w:rsidRPr="00CC568E" w:rsidRDefault="00465587" w:rsidP="00BC6CA6">
      <w:pPr>
        <w:widowControl w:val="0"/>
        <w:numPr>
          <w:ilvl w:val="1"/>
          <w:numId w:val="53"/>
        </w:numPr>
        <w:tabs>
          <w:tab w:val="left" w:pos="426"/>
        </w:tabs>
        <w:suppressAutoHyphens/>
        <w:autoSpaceDE w:val="0"/>
        <w:spacing w:line="242" w:lineRule="exact"/>
        <w:ind w:right="74"/>
        <w:jc w:val="both"/>
        <w:rPr>
          <w:rFonts w:ascii="Arial" w:hAnsi="Arial" w:cs="Arial"/>
        </w:rPr>
      </w:pPr>
      <w:r>
        <w:rPr>
          <w:rFonts w:ascii="Arial" w:hAnsi="Arial" w:cs="Arial"/>
        </w:rPr>
        <w:t xml:space="preserve">W zakresie nieuregulowanym w niniejszej umowie, do stosunków między Zamawiającym, a Wykonawcą, </w:t>
      </w:r>
      <w:r w:rsidRPr="00CC568E">
        <w:rPr>
          <w:rFonts w:ascii="Arial" w:hAnsi="Arial" w:cs="Arial"/>
        </w:rPr>
        <w:t xml:space="preserve">podwykonawcami i dalszymi podwykonawcami stosuje się przepisy ustawy - </w:t>
      </w:r>
      <w:r w:rsidRPr="00362485">
        <w:rPr>
          <w:rFonts w:ascii="Arial" w:hAnsi="Arial" w:cs="Arial"/>
        </w:rPr>
        <w:t>Prawo zamówień publicznych</w:t>
      </w:r>
      <w:r w:rsidR="00D246FC">
        <w:rPr>
          <w:rFonts w:ascii="Arial" w:hAnsi="Arial" w:cs="Arial"/>
        </w:rPr>
        <w:t>.</w:t>
      </w:r>
    </w:p>
    <w:p w14:paraId="08507FFD" w14:textId="4839A598" w:rsidR="00465587" w:rsidRPr="007A798A" w:rsidRDefault="00465587" w:rsidP="00BC6CA6">
      <w:pPr>
        <w:widowControl w:val="0"/>
        <w:numPr>
          <w:ilvl w:val="1"/>
          <w:numId w:val="53"/>
        </w:numPr>
        <w:tabs>
          <w:tab w:val="left" w:pos="426"/>
        </w:tabs>
        <w:suppressAutoHyphens/>
        <w:autoSpaceDE w:val="0"/>
        <w:spacing w:line="242" w:lineRule="exact"/>
        <w:ind w:right="74"/>
        <w:jc w:val="both"/>
        <w:rPr>
          <w:rFonts w:ascii="Arial" w:hAnsi="Arial" w:cs="Arial"/>
        </w:rPr>
      </w:pPr>
      <w:r>
        <w:rPr>
          <w:rFonts w:ascii="Arial" w:hAnsi="Arial" w:cs="Arial"/>
        </w:rPr>
        <w:t xml:space="preserve">Zamawiający może zażądać od Wykonawcy niezwłocznego usunięcia z terenu budowy podwykonawcy lub dalszego podwykonawcy, z którym nie została zawarta zaakceptowana przez Zamawiającego umowa </w:t>
      </w:r>
      <w:r w:rsidR="00E72137">
        <w:rPr>
          <w:rFonts w:ascii="Arial" w:hAnsi="Arial" w:cs="Arial"/>
        </w:rPr>
        <w:br/>
      </w:r>
      <w:r>
        <w:rPr>
          <w:rFonts w:ascii="Arial" w:hAnsi="Arial" w:cs="Arial"/>
        </w:rPr>
        <w:t>o podwykonawstwo lub</w:t>
      </w:r>
      <w:r>
        <w:rPr>
          <w:rFonts w:ascii="Arial" w:hAnsi="Arial" w:cs="Arial"/>
          <w:color w:val="FF3333"/>
        </w:rPr>
        <w:t xml:space="preserve"> </w:t>
      </w:r>
      <w:r>
        <w:rPr>
          <w:rFonts w:ascii="Arial" w:hAnsi="Arial" w:cs="Arial"/>
          <w:color w:val="000000"/>
        </w:rPr>
        <w:t>może usunąć takiego podwykonawcę lub dalszego podwykonawcę na koszt Wykonawcy.</w:t>
      </w:r>
    </w:p>
    <w:p w14:paraId="626176F1" w14:textId="77777777" w:rsidR="007A798A" w:rsidRDefault="007A798A" w:rsidP="007A798A">
      <w:pPr>
        <w:widowControl w:val="0"/>
        <w:tabs>
          <w:tab w:val="left" w:pos="426"/>
        </w:tabs>
        <w:suppressAutoHyphens/>
        <w:autoSpaceDE w:val="0"/>
        <w:spacing w:line="242" w:lineRule="exact"/>
        <w:ind w:left="357" w:right="74"/>
        <w:jc w:val="both"/>
        <w:rPr>
          <w:rFonts w:ascii="Arial" w:hAnsi="Arial" w:cs="Arial"/>
        </w:rPr>
      </w:pPr>
    </w:p>
    <w:p w14:paraId="37EB4ECF" w14:textId="77777777" w:rsidR="00465587" w:rsidRDefault="00465587" w:rsidP="00465587">
      <w:pPr>
        <w:tabs>
          <w:tab w:val="left" w:pos="849"/>
        </w:tabs>
        <w:jc w:val="center"/>
        <w:rPr>
          <w:rFonts w:ascii="Arial" w:hAnsi="Arial" w:cs="Arial"/>
        </w:rPr>
      </w:pPr>
      <w:r>
        <w:rPr>
          <w:rFonts w:ascii="Arial" w:hAnsi="Arial" w:cs="Arial"/>
        </w:rPr>
        <w:t>§ 10</w:t>
      </w:r>
    </w:p>
    <w:p w14:paraId="593B1C9C" w14:textId="77777777" w:rsidR="00465587" w:rsidRDefault="00465587" w:rsidP="00465587">
      <w:pPr>
        <w:tabs>
          <w:tab w:val="left" w:pos="849"/>
        </w:tabs>
        <w:jc w:val="center"/>
        <w:rPr>
          <w:rFonts w:ascii="Arial" w:hAnsi="Arial" w:cs="Arial"/>
        </w:rPr>
      </w:pPr>
      <w:r>
        <w:rPr>
          <w:rFonts w:ascii="Arial" w:hAnsi="Arial" w:cs="Arial"/>
        </w:rPr>
        <w:t>Zabezpieczenie należytego wykonania umowy</w:t>
      </w:r>
    </w:p>
    <w:p w14:paraId="4BC57C77" w14:textId="77777777" w:rsidR="00465587" w:rsidRDefault="00465587" w:rsidP="00BC6CA6">
      <w:pPr>
        <w:numPr>
          <w:ilvl w:val="0"/>
          <w:numId w:val="49"/>
        </w:numPr>
        <w:suppressAutoHyphens/>
        <w:jc w:val="both"/>
        <w:rPr>
          <w:rFonts w:ascii="Arial" w:hAnsi="Arial" w:cs="Arial"/>
        </w:rPr>
      </w:pPr>
      <w:r>
        <w:rPr>
          <w:rFonts w:ascii="Arial" w:hAnsi="Arial" w:cs="Arial"/>
        </w:rPr>
        <w:t xml:space="preserve">Wykonawca najpóźniej w dniu podpisania umowy, zobowiązany jest wnieść zabezpieczenia należytego </w:t>
      </w:r>
      <w:r w:rsidRPr="00503D33">
        <w:rPr>
          <w:rFonts w:ascii="Arial" w:hAnsi="Arial" w:cs="Arial"/>
        </w:rPr>
        <w:t>wykonania umowy w wysokości 5 % ceny ofertowej określonej w formularzu ofertowym, tj. w wysokości</w:t>
      </w:r>
      <w:r>
        <w:rPr>
          <w:rFonts w:ascii="Arial" w:hAnsi="Arial" w:cs="Arial"/>
        </w:rPr>
        <w:t xml:space="preserve"> ………………………. zł.</w:t>
      </w:r>
    </w:p>
    <w:p w14:paraId="7244BB5E" w14:textId="77777777" w:rsidR="00465587" w:rsidRDefault="00465587" w:rsidP="00BC6CA6">
      <w:pPr>
        <w:numPr>
          <w:ilvl w:val="0"/>
          <w:numId w:val="49"/>
        </w:numPr>
        <w:suppressAutoHyphens/>
        <w:jc w:val="both"/>
        <w:rPr>
          <w:rFonts w:ascii="Arial" w:hAnsi="Arial" w:cs="Arial"/>
        </w:rPr>
      </w:pPr>
      <w:r>
        <w:rPr>
          <w:rFonts w:ascii="Arial" w:hAnsi="Arial" w:cs="Arial"/>
        </w:rPr>
        <w:t>Zabezpieczenie zgodnie z umową wykonania robót służy do pokrycia roszczeń z tytułu niewykonania lub nienależytego wykonania umowy.</w:t>
      </w:r>
    </w:p>
    <w:p w14:paraId="51D4F2B1" w14:textId="77777777" w:rsidR="00465587" w:rsidRDefault="00465587" w:rsidP="00BC6CA6">
      <w:pPr>
        <w:numPr>
          <w:ilvl w:val="0"/>
          <w:numId w:val="49"/>
        </w:numPr>
        <w:suppressAutoHyphens/>
        <w:jc w:val="both"/>
        <w:rPr>
          <w:rFonts w:ascii="Arial" w:hAnsi="Arial" w:cs="Arial"/>
        </w:rPr>
      </w:pPr>
      <w:r>
        <w:rPr>
          <w:rFonts w:ascii="Arial" w:hAnsi="Arial" w:cs="Arial"/>
        </w:rPr>
        <w:t>Strony ustalają, że:</w:t>
      </w:r>
    </w:p>
    <w:p w14:paraId="716F5FB7" w14:textId="77777777" w:rsidR="00465587" w:rsidRDefault="00465587" w:rsidP="00BC6CA6">
      <w:pPr>
        <w:numPr>
          <w:ilvl w:val="0"/>
          <w:numId w:val="55"/>
        </w:numPr>
        <w:suppressAutoHyphens/>
        <w:jc w:val="both"/>
        <w:rPr>
          <w:rFonts w:ascii="Arial" w:hAnsi="Arial" w:cs="Arial"/>
          <w:color w:val="000000"/>
        </w:rPr>
      </w:pPr>
      <w:r w:rsidRPr="004C094F">
        <w:rPr>
          <w:rFonts w:ascii="Arial" w:hAnsi="Arial" w:cs="Arial"/>
          <w:color w:val="000000"/>
        </w:rPr>
        <w:t>70% wniesionego zabezpieczenia stanowi zabezpieczenie zgodnie z umową wykonania robót,</w:t>
      </w:r>
    </w:p>
    <w:p w14:paraId="58B7F381" w14:textId="77777777" w:rsidR="00465587" w:rsidRPr="004C094F" w:rsidRDefault="00465587" w:rsidP="00BC6CA6">
      <w:pPr>
        <w:numPr>
          <w:ilvl w:val="0"/>
          <w:numId w:val="55"/>
        </w:numPr>
        <w:suppressAutoHyphens/>
        <w:jc w:val="both"/>
        <w:rPr>
          <w:rFonts w:ascii="Arial" w:hAnsi="Arial" w:cs="Arial"/>
          <w:color w:val="000000"/>
        </w:rPr>
      </w:pPr>
      <w:r w:rsidRPr="004C094F">
        <w:rPr>
          <w:rFonts w:ascii="Arial" w:hAnsi="Arial" w:cs="Arial"/>
        </w:rPr>
        <w:t>30% wniesionego zabezpieczenia przeznaczone jest na pokrycie roszczeń z tytułu rękojmi.</w:t>
      </w:r>
    </w:p>
    <w:p w14:paraId="240577CD" w14:textId="77777777" w:rsidR="00465587" w:rsidRPr="009B7CDD" w:rsidRDefault="00465587" w:rsidP="00BC6CA6">
      <w:pPr>
        <w:numPr>
          <w:ilvl w:val="0"/>
          <w:numId w:val="49"/>
        </w:numPr>
        <w:suppressAutoHyphens/>
        <w:jc w:val="both"/>
        <w:rPr>
          <w:rFonts w:ascii="Arial" w:hAnsi="Arial" w:cs="Arial"/>
        </w:rPr>
      </w:pPr>
      <w:r w:rsidRPr="00362485">
        <w:rPr>
          <w:rFonts w:ascii="Arial" w:hAnsi="Arial" w:cs="Arial"/>
        </w:rPr>
        <w:t xml:space="preserve">Część zabezpieczenia, o którym mowa w ust.3 pkt 1, gwarantująca zgodnie z umową wykonanie robót zostanie zwolniona w ciągu 30 dni, po odbiorze końcowym przedmiotu umowy. Pozostała część zabezpieczenia, o którym mowa w ust.3 pkt 2, zostanie zwolniona w ciągu 15 dni po upływie okresu rękojmi </w:t>
      </w:r>
      <w:r w:rsidRPr="009B7CDD">
        <w:rPr>
          <w:rFonts w:ascii="Arial" w:hAnsi="Arial" w:cs="Arial"/>
        </w:rPr>
        <w:t>za wady.</w:t>
      </w:r>
    </w:p>
    <w:p w14:paraId="00D1C872" w14:textId="3D7E44A1" w:rsidR="00465587" w:rsidRDefault="00465587" w:rsidP="00BC6CA6">
      <w:pPr>
        <w:numPr>
          <w:ilvl w:val="0"/>
          <w:numId w:val="49"/>
        </w:numPr>
        <w:suppressAutoHyphens/>
        <w:jc w:val="both"/>
        <w:rPr>
          <w:rFonts w:ascii="Arial" w:hAnsi="Arial" w:cs="Arial"/>
        </w:rPr>
      </w:pPr>
      <w:r w:rsidRPr="00503D33">
        <w:rPr>
          <w:rFonts w:ascii="Arial" w:hAnsi="Arial" w:cs="Arial"/>
        </w:rPr>
        <w:t xml:space="preserve">W przypadku, jeżeli w toku realizacji umowy ulegnie zmianie wysokość wynagrodzenia ustalonego </w:t>
      </w:r>
      <w:r w:rsidR="00AF0A7D">
        <w:rPr>
          <w:rFonts w:ascii="Arial" w:hAnsi="Arial" w:cs="Arial"/>
        </w:rPr>
        <w:br/>
      </w:r>
      <w:r w:rsidRPr="00503D33">
        <w:rPr>
          <w:rFonts w:ascii="Arial" w:hAnsi="Arial" w:cs="Arial"/>
        </w:rPr>
        <w:t xml:space="preserve">w § 7 ust. 2, Wykonawca zobowiązany jest uzupełnić wniesione zabezpieczenie w terminie 14 dni </w:t>
      </w:r>
      <w:r w:rsidR="00AF0A7D">
        <w:rPr>
          <w:rFonts w:ascii="Arial" w:hAnsi="Arial" w:cs="Arial"/>
        </w:rPr>
        <w:br/>
      </w:r>
      <w:r w:rsidRPr="00503D33">
        <w:rPr>
          <w:rFonts w:ascii="Arial" w:hAnsi="Arial" w:cs="Arial"/>
        </w:rPr>
        <w:t>od wezwania</w:t>
      </w:r>
      <w:r>
        <w:rPr>
          <w:rFonts w:ascii="Arial" w:hAnsi="Arial" w:cs="Arial"/>
        </w:rPr>
        <w:t xml:space="preserve"> przez Zamawiającego.</w:t>
      </w:r>
    </w:p>
    <w:p w14:paraId="0D1BD875" w14:textId="77777777" w:rsidR="009F1C1F" w:rsidRDefault="009F1C1F" w:rsidP="009F1C1F">
      <w:pPr>
        <w:suppressAutoHyphens/>
        <w:ind w:left="357"/>
        <w:jc w:val="both"/>
        <w:rPr>
          <w:rFonts w:ascii="Arial" w:hAnsi="Arial" w:cs="Arial"/>
        </w:rPr>
      </w:pPr>
    </w:p>
    <w:p w14:paraId="1DF1EDCC" w14:textId="77777777" w:rsidR="00465587" w:rsidRDefault="00465587" w:rsidP="00465587">
      <w:pPr>
        <w:tabs>
          <w:tab w:val="left" w:pos="849"/>
        </w:tabs>
        <w:jc w:val="center"/>
        <w:rPr>
          <w:rFonts w:ascii="Arial" w:hAnsi="Arial" w:cs="Arial"/>
        </w:rPr>
      </w:pPr>
      <w:r>
        <w:rPr>
          <w:rFonts w:ascii="Arial" w:hAnsi="Arial" w:cs="Arial"/>
        </w:rPr>
        <w:t>§ 11</w:t>
      </w:r>
    </w:p>
    <w:p w14:paraId="653C6C7B" w14:textId="77777777" w:rsidR="00465587" w:rsidRDefault="00465587" w:rsidP="00465587">
      <w:pPr>
        <w:tabs>
          <w:tab w:val="left" w:pos="849"/>
        </w:tabs>
        <w:jc w:val="center"/>
        <w:rPr>
          <w:rFonts w:ascii="Arial" w:hAnsi="Arial" w:cs="Arial"/>
        </w:rPr>
      </w:pPr>
      <w:r>
        <w:rPr>
          <w:rFonts w:ascii="Arial" w:hAnsi="Arial" w:cs="Arial"/>
        </w:rPr>
        <w:t>Odbiór przedmiotu umowy</w:t>
      </w:r>
    </w:p>
    <w:p w14:paraId="5A1AAA2C" w14:textId="77777777" w:rsidR="00465587" w:rsidRDefault="00465587" w:rsidP="00BC6CA6">
      <w:pPr>
        <w:numPr>
          <w:ilvl w:val="0"/>
          <w:numId w:val="47"/>
        </w:numPr>
        <w:suppressAutoHyphens/>
        <w:jc w:val="both"/>
        <w:rPr>
          <w:rFonts w:ascii="Arial" w:hAnsi="Arial" w:cs="Arial"/>
        </w:rPr>
      </w:pPr>
      <w:r>
        <w:rPr>
          <w:rFonts w:ascii="Arial" w:hAnsi="Arial" w:cs="Arial"/>
        </w:rPr>
        <w:t>Do podstawowych obowiązków Zamawiającego należy dokonywanie odbiorów robót.</w:t>
      </w:r>
    </w:p>
    <w:p w14:paraId="4BFF4954" w14:textId="77777777" w:rsidR="00465587" w:rsidRDefault="00465587" w:rsidP="00BC6CA6">
      <w:pPr>
        <w:numPr>
          <w:ilvl w:val="0"/>
          <w:numId w:val="47"/>
        </w:numPr>
        <w:suppressAutoHyphens/>
        <w:jc w:val="both"/>
        <w:rPr>
          <w:rFonts w:ascii="Arial" w:hAnsi="Arial" w:cs="Arial"/>
        </w:rPr>
      </w:pPr>
      <w:r>
        <w:rPr>
          <w:rFonts w:ascii="Arial" w:hAnsi="Arial" w:cs="Arial"/>
        </w:rPr>
        <w:t>Strony ustalają, że będą stosowane następujące rodzaje odbiorów:</w:t>
      </w:r>
    </w:p>
    <w:p w14:paraId="1BACF236" w14:textId="77777777" w:rsidR="00465587" w:rsidRPr="000E32E2" w:rsidRDefault="00465587" w:rsidP="00BC6CA6">
      <w:pPr>
        <w:numPr>
          <w:ilvl w:val="0"/>
          <w:numId w:val="56"/>
        </w:numPr>
        <w:suppressAutoHyphens/>
        <w:jc w:val="both"/>
        <w:rPr>
          <w:rFonts w:ascii="Arial" w:hAnsi="Arial" w:cs="Arial"/>
          <w:color w:val="000000"/>
        </w:rPr>
      </w:pPr>
      <w:r w:rsidRPr="000E32E2">
        <w:rPr>
          <w:rFonts w:ascii="Arial" w:hAnsi="Arial" w:cs="Arial"/>
          <w:color w:val="000000"/>
        </w:rPr>
        <w:lastRenderedPageBreak/>
        <w:t>odbiór robót zanikających i ulegających zakryciu – odbiór polegaj</w:t>
      </w:r>
      <w:r>
        <w:rPr>
          <w:rFonts w:ascii="Arial" w:hAnsi="Arial" w:cs="Arial"/>
          <w:color w:val="000000"/>
        </w:rPr>
        <w:t xml:space="preserve">ący na ocenie ilości i jakości </w:t>
      </w:r>
      <w:r w:rsidRPr="000E32E2">
        <w:rPr>
          <w:rFonts w:ascii="Arial" w:hAnsi="Arial" w:cs="Arial"/>
          <w:color w:val="000000"/>
        </w:rPr>
        <w:t>wykonywanych robót, które w dalszym procesie wykonywania robót nie wystąpią lub ulegną zakryciu,</w:t>
      </w:r>
    </w:p>
    <w:p w14:paraId="54D4BB29" w14:textId="77777777" w:rsidR="00465587" w:rsidRPr="000E32E2" w:rsidRDefault="00465587" w:rsidP="00BC6CA6">
      <w:pPr>
        <w:numPr>
          <w:ilvl w:val="0"/>
          <w:numId w:val="56"/>
        </w:numPr>
        <w:suppressAutoHyphens/>
        <w:jc w:val="both"/>
        <w:rPr>
          <w:rFonts w:ascii="Arial" w:hAnsi="Arial" w:cs="Arial"/>
          <w:color w:val="000000"/>
        </w:rPr>
      </w:pPr>
      <w:r w:rsidRPr="000E32E2">
        <w:rPr>
          <w:rFonts w:ascii="Arial" w:hAnsi="Arial" w:cs="Arial"/>
          <w:color w:val="000000"/>
        </w:rPr>
        <w:t xml:space="preserve">odbiór końcowy – po wykonaniu przedmiotu umowy – załącznik nr </w:t>
      </w:r>
      <w:r>
        <w:rPr>
          <w:rFonts w:ascii="Arial" w:hAnsi="Arial" w:cs="Arial"/>
          <w:color w:val="000000"/>
        </w:rPr>
        <w:t>5</w:t>
      </w:r>
      <w:r w:rsidRPr="000E32E2">
        <w:rPr>
          <w:rFonts w:ascii="Arial" w:hAnsi="Arial" w:cs="Arial"/>
          <w:color w:val="000000"/>
        </w:rPr>
        <w:t xml:space="preserve"> do umowy,</w:t>
      </w:r>
    </w:p>
    <w:p w14:paraId="001D00EB" w14:textId="77777777" w:rsidR="00465587" w:rsidRPr="000E32E2" w:rsidRDefault="00465587" w:rsidP="00BC6CA6">
      <w:pPr>
        <w:numPr>
          <w:ilvl w:val="0"/>
          <w:numId w:val="56"/>
        </w:numPr>
        <w:suppressAutoHyphens/>
        <w:jc w:val="both"/>
        <w:rPr>
          <w:rFonts w:ascii="Arial" w:hAnsi="Arial" w:cs="Arial"/>
          <w:color w:val="000000"/>
        </w:rPr>
      </w:pPr>
      <w:r w:rsidRPr="000E32E2">
        <w:rPr>
          <w:rFonts w:ascii="Arial" w:hAnsi="Arial" w:cs="Arial"/>
          <w:color w:val="000000"/>
        </w:rPr>
        <w:t>przegląd gwarancyjny – cyklicznie wykonywana kontrola skuteczn</w:t>
      </w:r>
      <w:r>
        <w:rPr>
          <w:rFonts w:ascii="Arial" w:hAnsi="Arial" w:cs="Arial"/>
          <w:color w:val="000000"/>
        </w:rPr>
        <w:t xml:space="preserve">ości usunięcia przez Wykonawcę </w:t>
      </w:r>
      <w:r w:rsidRPr="000E32E2">
        <w:rPr>
          <w:rFonts w:ascii="Arial" w:hAnsi="Arial" w:cs="Arial"/>
          <w:color w:val="000000"/>
        </w:rPr>
        <w:t>ujawnionych wad fizycznych obiektu,</w:t>
      </w:r>
    </w:p>
    <w:p w14:paraId="73B8F5DC" w14:textId="77777777" w:rsidR="00465587" w:rsidRPr="000E32E2" w:rsidRDefault="00465587" w:rsidP="00BC6CA6">
      <w:pPr>
        <w:numPr>
          <w:ilvl w:val="0"/>
          <w:numId w:val="56"/>
        </w:numPr>
        <w:suppressAutoHyphens/>
        <w:jc w:val="both"/>
        <w:rPr>
          <w:rFonts w:ascii="Arial" w:hAnsi="Arial" w:cs="Arial"/>
          <w:color w:val="000000"/>
        </w:rPr>
      </w:pPr>
      <w:r w:rsidRPr="000E32E2">
        <w:rPr>
          <w:rFonts w:ascii="Arial" w:hAnsi="Arial" w:cs="Arial"/>
          <w:color w:val="000000"/>
        </w:rPr>
        <w:t>odbiór ostateczny – nie później niż 7 dni roboczych od upływu okresu gwarancji.</w:t>
      </w:r>
    </w:p>
    <w:p w14:paraId="19BCE57F" w14:textId="301BB213" w:rsidR="00465587" w:rsidRDefault="00465587" w:rsidP="00BC6CA6">
      <w:pPr>
        <w:numPr>
          <w:ilvl w:val="0"/>
          <w:numId w:val="47"/>
        </w:numPr>
        <w:suppressAutoHyphens/>
        <w:jc w:val="both"/>
        <w:rPr>
          <w:rFonts w:ascii="Arial" w:hAnsi="Arial" w:cs="Arial"/>
        </w:rPr>
      </w:pPr>
      <w:r>
        <w:rPr>
          <w:rFonts w:ascii="Arial" w:hAnsi="Arial" w:cs="Arial"/>
        </w:rPr>
        <w:t xml:space="preserve">Wykonawca przeprowadzi przed odbiorem przewidziane przepisami próby i sprawdzenia techniczne. </w:t>
      </w:r>
      <w:r w:rsidR="00AF0A7D">
        <w:rPr>
          <w:rFonts w:ascii="Arial" w:hAnsi="Arial" w:cs="Arial"/>
        </w:rPr>
        <w:br/>
      </w:r>
      <w:r>
        <w:rPr>
          <w:rFonts w:ascii="Arial" w:hAnsi="Arial" w:cs="Arial"/>
        </w:rPr>
        <w:t>O terminie ich przeprowadzenia Wykonawca zawiadomi Zamawiającego, nie później niż na 3 dni przed terminem wyznaczonym do wykonania prób i sprawdzeń.</w:t>
      </w:r>
    </w:p>
    <w:p w14:paraId="7EBD02A3" w14:textId="060D5B73" w:rsidR="00465587" w:rsidRPr="00D246FC" w:rsidRDefault="00465587" w:rsidP="00BC6CA6">
      <w:pPr>
        <w:numPr>
          <w:ilvl w:val="0"/>
          <w:numId w:val="47"/>
        </w:numPr>
        <w:suppressAutoHyphens/>
        <w:jc w:val="both"/>
        <w:rPr>
          <w:rFonts w:ascii="Arial" w:hAnsi="Arial" w:cs="Arial"/>
        </w:rPr>
      </w:pPr>
      <w:r w:rsidRPr="00D246FC">
        <w:rPr>
          <w:rFonts w:ascii="Arial" w:hAnsi="Arial" w:cs="Arial"/>
        </w:rPr>
        <w:t>Odbioru robót zanikających i ulegających zakryciu na wniosek Wykonawcy dokonują przedstawiciele Zamawiającego.</w:t>
      </w:r>
    </w:p>
    <w:p w14:paraId="341B2EB0" w14:textId="77777777" w:rsidR="00465587" w:rsidRDefault="00465587" w:rsidP="00BC6CA6">
      <w:pPr>
        <w:numPr>
          <w:ilvl w:val="0"/>
          <w:numId w:val="47"/>
        </w:numPr>
        <w:suppressAutoHyphens/>
        <w:jc w:val="both"/>
        <w:rPr>
          <w:rFonts w:ascii="Arial" w:hAnsi="Arial" w:cs="Arial"/>
        </w:rPr>
      </w:pPr>
      <w:r>
        <w:rPr>
          <w:rFonts w:ascii="Arial" w:hAnsi="Arial" w:cs="Arial"/>
        </w:rPr>
        <w:t>Wykonawca nie jest uprawniony do zakrycia wykonanej roboty budowlanej bez uprzedniej zgody przedstawicieli Zamawiającego. Wykonawca ma obowiązek umożliwić im sprawdzenie każdej roboty budowlanej zanikającej lub, która ulega zakryciu.</w:t>
      </w:r>
    </w:p>
    <w:p w14:paraId="11DAD900" w14:textId="77777777" w:rsidR="00465587" w:rsidRDefault="00465587" w:rsidP="00BC6CA6">
      <w:pPr>
        <w:numPr>
          <w:ilvl w:val="0"/>
          <w:numId w:val="47"/>
        </w:numPr>
        <w:suppressAutoHyphens/>
        <w:jc w:val="both"/>
        <w:rPr>
          <w:rFonts w:ascii="Arial" w:hAnsi="Arial" w:cs="Arial"/>
        </w:rPr>
      </w:pPr>
      <w:r>
        <w:rPr>
          <w:rFonts w:ascii="Arial" w:hAnsi="Arial" w:cs="Arial"/>
        </w:rPr>
        <w:t>Odbiór końcowy jest dokonywany po zakończeniu przez Wykonawcę całości robót budowlanych składających się na przedmiot Umowy, na podstawie oświadczenia Kierownika robót i potwierdzenia tego faktu przez przedstawicieli Zamawiającego.</w:t>
      </w:r>
    </w:p>
    <w:p w14:paraId="13C39E48" w14:textId="77777777" w:rsidR="00465587" w:rsidRDefault="00465587" w:rsidP="00BC6CA6">
      <w:pPr>
        <w:numPr>
          <w:ilvl w:val="0"/>
          <w:numId w:val="47"/>
        </w:numPr>
        <w:suppressAutoHyphens/>
        <w:jc w:val="both"/>
        <w:rPr>
          <w:rFonts w:ascii="Arial" w:hAnsi="Arial" w:cs="Arial"/>
        </w:rPr>
      </w:pPr>
      <w:r>
        <w:rPr>
          <w:rFonts w:ascii="Arial" w:hAnsi="Arial" w:cs="Arial"/>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14:paraId="529BFC5C" w14:textId="49B11F5C" w:rsidR="00465587" w:rsidRDefault="00465587" w:rsidP="00BC6CA6">
      <w:pPr>
        <w:numPr>
          <w:ilvl w:val="0"/>
          <w:numId w:val="47"/>
        </w:numPr>
        <w:suppressAutoHyphens/>
        <w:jc w:val="both"/>
        <w:rPr>
          <w:rFonts w:ascii="Arial" w:hAnsi="Arial" w:cs="Arial"/>
        </w:rPr>
      </w:pPr>
      <w:r>
        <w:rPr>
          <w:rFonts w:ascii="Arial" w:hAnsi="Arial" w:cs="Arial"/>
        </w:rPr>
        <w:t xml:space="preserve">Gotowość do odbioru końcowego Wykonawca zgłasza pisemnie Zamawiającemu. Potwierdzenie gotowości do odbioru upoważniony przedstawiciel Zamawiającego dokona w terminie do 3 dni. Po potwierdzeniu </w:t>
      </w:r>
      <w:r w:rsidR="00AF0A7D">
        <w:rPr>
          <w:rFonts w:ascii="Arial" w:hAnsi="Arial" w:cs="Arial"/>
        </w:rPr>
        <w:br/>
      </w:r>
      <w:r>
        <w:rPr>
          <w:rFonts w:ascii="Arial" w:hAnsi="Arial" w:cs="Arial"/>
        </w:rPr>
        <w:t xml:space="preserve">tego faktu Zamawiający powoła komisję, która w terminie do 7 dni przystąpi do odbioru zawiadamiając </w:t>
      </w:r>
      <w:r w:rsidR="00AF0A7D">
        <w:rPr>
          <w:rFonts w:ascii="Arial" w:hAnsi="Arial" w:cs="Arial"/>
        </w:rPr>
        <w:br/>
      </w:r>
      <w:r>
        <w:rPr>
          <w:rFonts w:ascii="Arial" w:hAnsi="Arial" w:cs="Arial"/>
        </w:rPr>
        <w:t>o tym Wykonawcę.</w:t>
      </w:r>
    </w:p>
    <w:p w14:paraId="452D24D9" w14:textId="77777777" w:rsidR="00465587" w:rsidRDefault="00465587" w:rsidP="00BC6CA6">
      <w:pPr>
        <w:numPr>
          <w:ilvl w:val="0"/>
          <w:numId w:val="47"/>
        </w:numPr>
        <w:suppressAutoHyphens/>
        <w:jc w:val="both"/>
        <w:rPr>
          <w:rFonts w:ascii="Arial" w:hAnsi="Arial" w:cs="Arial"/>
        </w:rPr>
      </w:pPr>
      <w:r>
        <w:rPr>
          <w:rFonts w:ascii="Arial" w:hAnsi="Arial" w:cs="Arial"/>
        </w:rPr>
        <w:t>W celu dokonania odbioru końcowego Wykonawca przedstawi Zamawiającemu komplet dokumentów pozwalających na ocenę prawidłowego wykonania przedmiotu odbioru, a w szczególności: świadectwa kontroli jakości, certyfikaty i aprobaty techniczne, dokumenty gwarancyjne, protokoły z przeprowadzonych pomiarów i badań oraz dokumentację powykonawczą ze wszystkimi zamianami dokonanymi w trakcie wykonywania robót.</w:t>
      </w:r>
    </w:p>
    <w:p w14:paraId="6FEB60FC" w14:textId="77777777" w:rsidR="00465587" w:rsidRDefault="00465587" w:rsidP="00BC6CA6">
      <w:pPr>
        <w:numPr>
          <w:ilvl w:val="0"/>
          <w:numId w:val="47"/>
        </w:numPr>
        <w:suppressAutoHyphens/>
        <w:jc w:val="both"/>
        <w:rPr>
          <w:rFonts w:ascii="Arial" w:hAnsi="Arial" w:cs="Arial"/>
        </w:rPr>
      </w:pPr>
      <w:r>
        <w:rPr>
          <w:rFonts w:ascii="Arial" w:hAnsi="Arial" w:cs="Arial"/>
        </w:rPr>
        <w:t>Wykonawca jest zobowiązany przekazać Zamawiającemu kompletną dokumentację zamontowanych urządzeń w tym DTR, instrukcje obsługi, karty gwarancyjne itp.</w:t>
      </w:r>
    </w:p>
    <w:p w14:paraId="33F4A0AE" w14:textId="314D5EDD" w:rsidR="00465587" w:rsidRDefault="00465587" w:rsidP="00BC6CA6">
      <w:pPr>
        <w:numPr>
          <w:ilvl w:val="0"/>
          <w:numId w:val="47"/>
        </w:numPr>
        <w:suppressAutoHyphens/>
        <w:jc w:val="both"/>
        <w:rPr>
          <w:rFonts w:ascii="Arial" w:hAnsi="Arial" w:cs="Arial"/>
        </w:rPr>
      </w:pPr>
      <w:r>
        <w:rPr>
          <w:rFonts w:ascii="Arial" w:hAnsi="Arial" w:cs="Arial"/>
        </w:rPr>
        <w:t>O terminie odbioru Wykonawca ma obowiązek poinformowa</w:t>
      </w:r>
      <w:r w:rsidR="007A1170">
        <w:rPr>
          <w:rFonts w:ascii="Arial" w:hAnsi="Arial" w:cs="Arial"/>
        </w:rPr>
        <w:t>nia podwykonawców, przy udziale</w:t>
      </w:r>
      <w:r>
        <w:rPr>
          <w:rFonts w:ascii="Arial" w:hAnsi="Arial" w:cs="Arial"/>
        </w:rPr>
        <w:t xml:space="preserve"> których wykonał przedmiot Umowy.</w:t>
      </w:r>
    </w:p>
    <w:p w14:paraId="4AC4F3E0" w14:textId="2B0CED61" w:rsidR="00465587" w:rsidRDefault="00465587" w:rsidP="00BC6CA6">
      <w:pPr>
        <w:numPr>
          <w:ilvl w:val="0"/>
          <w:numId w:val="47"/>
        </w:numPr>
        <w:suppressAutoHyphens/>
        <w:jc w:val="both"/>
        <w:rPr>
          <w:rFonts w:ascii="Arial" w:hAnsi="Arial" w:cs="Arial"/>
        </w:rPr>
      </w:pPr>
      <w:r>
        <w:rPr>
          <w:rFonts w:ascii="Arial" w:hAnsi="Arial" w:cs="Arial"/>
        </w:rPr>
        <w:t xml:space="preserve">Zamawiający może podjąć decyzję o przerwaniu czynności odbioru, jeżeli w czasie tych czynności ujawniono istnienie takich wad, które uniemożliwiają użytkowanie przedmiotu umowy zgodnie </w:t>
      </w:r>
      <w:r w:rsidR="00AF0A7D">
        <w:rPr>
          <w:rFonts w:ascii="Arial" w:hAnsi="Arial" w:cs="Arial"/>
        </w:rPr>
        <w:br/>
      </w:r>
      <w:r>
        <w:rPr>
          <w:rFonts w:ascii="Arial" w:hAnsi="Arial" w:cs="Arial"/>
        </w:rPr>
        <w:t>z przeznaczeniem, aż do czasu usunięcia tych wad.</w:t>
      </w:r>
    </w:p>
    <w:p w14:paraId="00CCA8DA" w14:textId="77777777" w:rsidR="00465587" w:rsidRDefault="00465587" w:rsidP="00BC6CA6">
      <w:pPr>
        <w:numPr>
          <w:ilvl w:val="0"/>
          <w:numId w:val="47"/>
        </w:numPr>
        <w:suppressAutoHyphens/>
        <w:jc w:val="both"/>
        <w:rPr>
          <w:rFonts w:ascii="Arial" w:hAnsi="Arial" w:cs="Arial"/>
        </w:rPr>
      </w:pPr>
      <w:r>
        <w:rPr>
          <w:rFonts w:ascii="Arial" w:hAnsi="Arial" w:cs="Arial"/>
        </w:rPr>
        <w:t>Jeżeli w toku czynności odbioru końcowego zostaną stwierdzone wady i usterki, wówczas komisja wyznacza termin do ich usunięcia.</w:t>
      </w:r>
    </w:p>
    <w:p w14:paraId="467669D1" w14:textId="003D1E47" w:rsidR="00465587" w:rsidRDefault="00465587" w:rsidP="00BC6CA6">
      <w:pPr>
        <w:numPr>
          <w:ilvl w:val="0"/>
          <w:numId w:val="47"/>
        </w:numPr>
        <w:suppressAutoHyphens/>
        <w:jc w:val="both"/>
        <w:rPr>
          <w:rFonts w:ascii="Arial" w:hAnsi="Arial" w:cs="Arial"/>
        </w:rPr>
      </w:pPr>
      <w:r>
        <w:rPr>
          <w:rFonts w:ascii="Arial" w:hAnsi="Arial" w:cs="Arial"/>
        </w:rPr>
        <w:t>W razie stwierdzenia wad, usterek lub innych naruszeń postanowień niniejszej umowy, które obniżają zdolność użytkową</w:t>
      </w:r>
      <w:r w:rsidR="007A1170">
        <w:rPr>
          <w:rFonts w:ascii="Arial" w:hAnsi="Arial" w:cs="Arial"/>
        </w:rPr>
        <w:t>,</w:t>
      </w:r>
      <w:r>
        <w:rPr>
          <w:rFonts w:ascii="Arial" w:hAnsi="Arial" w:cs="Arial"/>
        </w:rPr>
        <w:t xml:space="preserve"> i które nie nadają się do usunięcia, Zamawiający może w toku czynności odbioru albo:</w:t>
      </w:r>
    </w:p>
    <w:p w14:paraId="47C660BA" w14:textId="77777777" w:rsidR="00465587" w:rsidRDefault="00465587" w:rsidP="00BC6CA6">
      <w:pPr>
        <w:numPr>
          <w:ilvl w:val="0"/>
          <w:numId w:val="57"/>
        </w:numPr>
        <w:suppressAutoHyphens/>
        <w:jc w:val="both"/>
        <w:rPr>
          <w:rFonts w:ascii="Arial" w:hAnsi="Arial" w:cs="Arial"/>
          <w:color w:val="000000"/>
        </w:rPr>
      </w:pPr>
      <w:r w:rsidRPr="000F1606">
        <w:rPr>
          <w:rFonts w:ascii="Arial" w:hAnsi="Arial" w:cs="Arial"/>
          <w:color w:val="000000"/>
        </w:rPr>
        <w:t xml:space="preserve">obniżyć wynagrodzenie </w:t>
      </w:r>
      <w:r>
        <w:rPr>
          <w:rFonts w:ascii="Arial" w:hAnsi="Arial" w:cs="Arial"/>
          <w:color w:val="000000"/>
        </w:rPr>
        <w:t>W</w:t>
      </w:r>
      <w:r w:rsidRPr="000F1606">
        <w:rPr>
          <w:rFonts w:ascii="Arial" w:hAnsi="Arial" w:cs="Arial"/>
          <w:color w:val="000000"/>
        </w:rPr>
        <w:t>ykonawcy odpowiednio do zmniejszonej wartości użytkowej, technicznej,</w:t>
      </w:r>
    </w:p>
    <w:p w14:paraId="207990CB" w14:textId="77777777" w:rsidR="00465587" w:rsidRPr="000F1606" w:rsidRDefault="00465587" w:rsidP="00465587">
      <w:pPr>
        <w:suppressAutoHyphens/>
        <w:ind w:left="357"/>
        <w:jc w:val="both"/>
        <w:rPr>
          <w:rFonts w:ascii="Arial" w:hAnsi="Arial" w:cs="Arial"/>
          <w:color w:val="000000"/>
        </w:rPr>
      </w:pPr>
      <w:r w:rsidRPr="000F1606">
        <w:rPr>
          <w:rFonts w:ascii="Arial" w:hAnsi="Arial" w:cs="Arial"/>
          <w:color w:val="000000"/>
        </w:rPr>
        <w:t>albo:</w:t>
      </w:r>
    </w:p>
    <w:p w14:paraId="72B491B0" w14:textId="77777777" w:rsidR="00465587" w:rsidRPr="000F1606" w:rsidRDefault="00465587" w:rsidP="00BC6CA6">
      <w:pPr>
        <w:numPr>
          <w:ilvl w:val="0"/>
          <w:numId w:val="57"/>
        </w:numPr>
        <w:suppressAutoHyphens/>
        <w:jc w:val="both"/>
        <w:rPr>
          <w:rFonts w:ascii="Arial" w:hAnsi="Arial" w:cs="Arial"/>
          <w:color w:val="000000"/>
        </w:rPr>
      </w:pPr>
      <w:r w:rsidRPr="000F1606">
        <w:rPr>
          <w:rFonts w:ascii="Arial" w:hAnsi="Arial" w:cs="Arial"/>
          <w:color w:val="000000"/>
        </w:rPr>
        <w:t xml:space="preserve">zażądać wykonywania robót po raz drugi na koszt </w:t>
      </w:r>
      <w:r>
        <w:rPr>
          <w:rFonts w:ascii="Arial" w:hAnsi="Arial" w:cs="Arial"/>
          <w:color w:val="000000"/>
        </w:rPr>
        <w:t>W</w:t>
      </w:r>
      <w:r w:rsidRPr="000F1606">
        <w:rPr>
          <w:rFonts w:ascii="Arial" w:hAnsi="Arial" w:cs="Arial"/>
          <w:color w:val="000000"/>
        </w:rPr>
        <w:t xml:space="preserve">ykonawcy, zachowując przy tym prawo domagania się od </w:t>
      </w:r>
      <w:r>
        <w:rPr>
          <w:rFonts w:ascii="Arial" w:hAnsi="Arial" w:cs="Arial"/>
          <w:color w:val="000000"/>
        </w:rPr>
        <w:t>W</w:t>
      </w:r>
      <w:r w:rsidRPr="000F1606">
        <w:rPr>
          <w:rFonts w:ascii="Arial" w:hAnsi="Arial" w:cs="Arial"/>
          <w:color w:val="000000"/>
        </w:rPr>
        <w:t>ykonawcy odszkodowania za szkody lub naprawienia szkody wynikłej z opóźnienia.</w:t>
      </w:r>
    </w:p>
    <w:p w14:paraId="1445F3E4" w14:textId="77777777" w:rsidR="00465587" w:rsidRDefault="00465587" w:rsidP="00BC6CA6">
      <w:pPr>
        <w:numPr>
          <w:ilvl w:val="0"/>
          <w:numId w:val="47"/>
        </w:numPr>
        <w:suppressAutoHyphens/>
        <w:jc w:val="both"/>
        <w:rPr>
          <w:rFonts w:ascii="Arial" w:hAnsi="Arial" w:cs="Arial"/>
        </w:rPr>
      </w:pPr>
      <w:r>
        <w:rPr>
          <w:rFonts w:ascii="Arial" w:hAnsi="Arial" w:cs="Arial"/>
        </w:rPr>
        <w:t>Strony ustalają, że każdorazowo z prac komisji odbioru sporządzone zostaną protokoły określające wszystkie ustalenia dokonane w trakcie odbioru.</w:t>
      </w:r>
    </w:p>
    <w:p w14:paraId="5AAA3B7B" w14:textId="77777777" w:rsidR="00465587" w:rsidRDefault="00465587" w:rsidP="00BC6CA6">
      <w:pPr>
        <w:numPr>
          <w:ilvl w:val="0"/>
          <w:numId w:val="47"/>
        </w:numPr>
        <w:suppressAutoHyphens/>
        <w:jc w:val="both"/>
        <w:rPr>
          <w:rFonts w:ascii="Arial" w:hAnsi="Arial" w:cs="Arial"/>
        </w:rPr>
      </w:pPr>
      <w:r>
        <w:rPr>
          <w:rFonts w:ascii="Arial" w:hAnsi="Arial" w:cs="Arial"/>
        </w:rPr>
        <w:t>W przypadku nie przystąpienia do odbioru końcowego przez Zamawiającego w ustalonym terminie, Wykonawca powoła komisję i dokona odbioru jednostronnego. Protokół z takiego odbioru, stanowić będzie podstawę do wystawienia faktury końcowej i uregulowania należności przez Zamawiającego.</w:t>
      </w:r>
    </w:p>
    <w:p w14:paraId="4FB8CCBA" w14:textId="77777777" w:rsidR="00465587" w:rsidRDefault="00465587" w:rsidP="00BC6CA6">
      <w:pPr>
        <w:numPr>
          <w:ilvl w:val="0"/>
          <w:numId w:val="47"/>
        </w:numPr>
        <w:suppressAutoHyphens/>
        <w:jc w:val="both"/>
        <w:rPr>
          <w:rFonts w:ascii="Arial" w:hAnsi="Arial" w:cs="Arial"/>
        </w:rPr>
      </w:pPr>
      <w:r>
        <w:rPr>
          <w:rFonts w:ascii="Arial" w:hAnsi="Arial" w:cs="Arial"/>
        </w:rPr>
        <w:t>Przeglądy gwarancyjne przeprowadzane są</w:t>
      </w:r>
      <w:r w:rsidRPr="00B605AF">
        <w:rPr>
          <w:rFonts w:ascii="Arial" w:hAnsi="Arial" w:cs="Arial"/>
        </w:rPr>
        <w:t>, co najmniej raz w roku.</w:t>
      </w:r>
    </w:p>
    <w:p w14:paraId="7F92DCC0" w14:textId="30131A18" w:rsidR="00465587" w:rsidRDefault="00465587" w:rsidP="00BC6CA6">
      <w:pPr>
        <w:numPr>
          <w:ilvl w:val="0"/>
          <w:numId w:val="47"/>
        </w:numPr>
        <w:suppressAutoHyphens/>
        <w:jc w:val="both"/>
        <w:rPr>
          <w:rFonts w:ascii="Arial" w:hAnsi="Arial" w:cs="Arial"/>
        </w:rPr>
      </w:pPr>
      <w:r>
        <w:rPr>
          <w:rFonts w:ascii="Arial" w:hAnsi="Arial" w:cs="Arial"/>
        </w:rPr>
        <w:t xml:space="preserve">Przeglądy gwarancyjne przeprowadzane są komisyjnie przy udziale upoważnionych przedstawicieli Zamawiającego i Wykonawcy. Nieobecność Wykonawcy nie wstrzymuje przeprowadzenia przeglądu, </w:t>
      </w:r>
      <w:r w:rsidR="00AF0A7D">
        <w:rPr>
          <w:rFonts w:ascii="Arial" w:hAnsi="Arial" w:cs="Arial"/>
        </w:rPr>
        <w:br/>
      </w:r>
      <w:r>
        <w:rPr>
          <w:rFonts w:ascii="Arial" w:hAnsi="Arial" w:cs="Arial"/>
        </w:rPr>
        <w:t xml:space="preserve">a Zamawiający jest wówczas zobowiązany przesłać Wykonawcy protokół przeglądu gwarancyjnego wraz </w:t>
      </w:r>
      <w:r w:rsidR="00AF0A7D">
        <w:rPr>
          <w:rFonts w:ascii="Arial" w:hAnsi="Arial" w:cs="Arial"/>
        </w:rPr>
        <w:br/>
      </w:r>
      <w:r>
        <w:rPr>
          <w:rFonts w:ascii="Arial" w:hAnsi="Arial" w:cs="Arial"/>
        </w:rPr>
        <w:t>z wezwaniem do usunięcia stwierdzonych wad gwarancyjnych w określonym przez Zamawiającego terminie.</w:t>
      </w:r>
    </w:p>
    <w:p w14:paraId="402BA225" w14:textId="77777777" w:rsidR="00465587" w:rsidRDefault="00465587" w:rsidP="00BC6CA6">
      <w:pPr>
        <w:numPr>
          <w:ilvl w:val="0"/>
          <w:numId w:val="47"/>
        </w:numPr>
        <w:suppressAutoHyphens/>
        <w:jc w:val="both"/>
        <w:rPr>
          <w:rFonts w:ascii="Arial" w:hAnsi="Arial" w:cs="Arial"/>
        </w:rPr>
      </w:pPr>
      <w:r>
        <w:rPr>
          <w:rFonts w:ascii="Arial" w:hAnsi="Arial" w:cs="Arial"/>
        </w:rPr>
        <w:t xml:space="preserve">Przeglądy gwarancyjne polegają na ocenie robót związanych z usunięciem wad ujawnionych w okresie rękojmi lub gwarancji. </w:t>
      </w:r>
    </w:p>
    <w:p w14:paraId="64F82A99" w14:textId="77777777" w:rsidR="00465587" w:rsidRDefault="00465587" w:rsidP="00BC6CA6">
      <w:pPr>
        <w:numPr>
          <w:ilvl w:val="0"/>
          <w:numId w:val="47"/>
        </w:numPr>
        <w:suppressAutoHyphens/>
        <w:jc w:val="both"/>
        <w:rPr>
          <w:rFonts w:ascii="Arial" w:hAnsi="Arial" w:cs="Arial"/>
        </w:rPr>
      </w:pPr>
      <w:r>
        <w:rPr>
          <w:rFonts w:ascii="Arial" w:hAnsi="Arial" w:cs="Arial"/>
        </w:rPr>
        <w:t>Jeżeli Wykonawca nie usunie wad ujawnionych w okresie rękojmi lub gwarancji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1F872286" w14:textId="77777777" w:rsidR="00465587" w:rsidRPr="00B605AF" w:rsidRDefault="00465587" w:rsidP="00BC6CA6">
      <w:pPr>
        <w:numPr>
          <w:ilvl w:val="0"/>
          <w:numId w:val="47"/>
        </w:numPr>
        <w:suppressAutoHyphens/>
        <w:jc w:val="both"/>
        <w:rPr>
          <w:rFonts w:ascii="Arial" w:hAnsi="Arial" w:cs="Arial"/>
          <w:shd w:val="clear" w:color="auto" w:fill="00CCFF"/>
        </w:rPr>
      </w:pPr>
      <w:r>
        <w:rPr>
          <w:rFonts w:ascii="Arial" w:hAnsi="Arial" w:cs="Arial"/>
        </w:rPr>
        <w:t>Przegląd gwarancyjny będzie dokonywany komisyjnie przy udziale upoważnionych przedstawicieli Zamawiającego i upoważnionych przedstawicieli Wykonawcy.</w:t>
      </w:r>
    </w:p>
    <w:p w14:paraId="1E443A96" w14:textId="77777777" w:rsidR="00465587" w:rsidRPr="00B605AF" w:rsidRDefault="00465587" w:rsidP="00BC6CA6">
      <w:pPr>
        <w:numPr>
          <w:ilvl w:val="0"/>
          <w:numId w:val="47"/>
        </w:numPr>
        <w:suppressAutoHyphens/>
        <w:jc w:val="both"/>
        <w:rPr>
          <w:rFonts w:ascii="Arial" w:hAnsi="Arial" w:cs="Arial"/>
          <w:shd w:val="clear" w:color="auto" w:fill="00CCFF"/>
        </w:rPr>
      </w:pPr>
      <w:r w:rsidRPr="00B605AF">
        <w:rPr>
          <w:rFonts w:ascii="Arial" w:hAnsi="Arial" w:cs="Arial"/>
        </w:rPr>
        <w:lastRenderedPageBreak/>
        <w:t xml:space="preserve">W przypadku nie przystąpienia do przeglądu gwarancyjnego przez </w:t>
      </w:r>
      <w:r>
        <w:rPr>
          <w:rFonts w:ascii="Arial" w:hAnsi="Arial" w:cs="Arial"/>
        </w:rPr>
        <w:t>W</w:t>
      </w:r>
      <w:r w:rsidRPr="00B605AF">
        <w:rPr>
          <w:rFonts w:ascii="Arial" w:hAnsi="Arial" w:cs="Arial"/>
        </w:rPr>
        <w:t>ykonawcę w ustalonym terminie, Zamawiający powoła komisję i dokona przeglą</w:t>
      </w:r>
      <w:r>
        <w:rPr>
          <w:rFonts w:ascii="Arial" w:hAnsi="Arial" w:cs="Arial"/>
        </w:rPr>
        <w:t>du jednostronnego. Nieobecność W</w:t>
      </w:r>
      <w:r w:rsidRPr="00B605AF">
        <w:rPr>
          <w:rFonts w:ascii="Arial" w:hAnsi="Arial" w:cs="Arial"/>
        </w:rPr>
        <w:t xml:space="preserve">ykonawcy podczas przeglądu nie zwalnia go z usunięcia stwierdzonych usterek. Protokół z przeglądu z wyznaczonymi terminami usunięcia usterek zostanie wysłany do </w:t>
      </w:r>
      <w:r>
        <w:rPr>
          <w:rFonts w:ascii="Arial" w:hAnsi="Arial" w:cs="Arial"/>
        </w:rPr>
        <w:t>W</w:t>
      </w:r>
      <w:r w:rsidRPr="00B605AF">
        <w:rPr>
          <w:rFonts w:ascii="Arial" w:hAnsi="Arial" w:cs="Arial"/>
        </w:rPr>
        <w:t>ykonawcy.</w:t>
      </w:r>
    </w:p>
    <w:p w14:paraId="3A88400B" w14:textId="75D84626" w:rsidR="00465587" w:rsidRDefault="00465587" w:rsidP="00BC6CA6">
      <w:pPr>
        <w:numPr>
          <w:ilvl w:val="0"/>
          <w:numId w:val="47"/>
        </w:numPr>
        <w:suppressAutoHyphens/>
        <w:jc w:val="both"/>
        <w:rPr>
          <w:rFonts w:ascii="Arial" w:hAnsi="Arial" w:cs="Arial"/>
        </w:rPr>
      </w:pPr>
      <w:r>
        <w:rPr>
          <w:rFonts w:ascii="Arial" w:hAnsi="Arial" w:cs="Arial"/>
        </w:rPr>
        <w:t>Odbiór ostateczny służy potwierdzeniu usunięcia wszystkich wad ujawnionych w okresie rękojmi lub gwarancji, w celu potwierdzenia usunięcia tych wad i potwierdzenia wypełnienia przez Wykonawcę wszystkich o</w:t>
      </w:r>
      <w:r w:rsidR="00953DA9">
        <w:rPr>
          <w:rFonts w:ascii="Arial" w:hAnsi="Arial" w:cs="Arial"/>
        </w:rPr>
        <w:t>bowiązków wynikających z Umowy.</w:t>
      </w:r>
    </w:p>
    <w:p w14:paraId="180DBEA4" w14:textId="77777777" w:rsidR="00465587" w:rsidRPr="009C275A" w:rsidRDefault="00465587" w:rsidP="00BC6CA6">
      <w:pPr>
        <w:numPr>
          <w:ilvl w:val="0"/>
          <w:numId w:val="47"/>
        </w:numPr>
        <w:suppressAutoHyphens/>
        <w:jc w:val="both"/>
        <w:rPr>
          <w:rFonts w:ascii="Arial" w:hAnsi="Arial" w:cs="Arial"/>
          <w:shd w:val="clear" w:color="auto" w:fill="00CCFF"/>
        </w:rPr>
      </w:pPr>
      <w:r w:rsidRPr="00A66B84">
        <w:rPr>
          <w:rFonts w:ascii="Arial" w:hAnsi="Arial" w:cs="Arial"/>
        </w:rPr>
        <w:t xml:space="preserve">Z Odbioru ostatecznego sporządza się Protokół </w:t>
      </w:r>
      <w:r w:rsidRPr="009C275A">
        <w:rPr>
          <w:rFonts w:ascii="Arial" w:hAnsi="Arial" w:cs="Arial"/>
        </w:rPr>
        <w:t>ostatecznego odbioru robót.</w:t>
      </w:r>
    </w:p>
    <w:p w14:paraId="6257487B" w14:textId="67DCD62B" w:rsidR="00465587" w:rsidRPr="009C275A" w:rsidRDefault="00465587" w:rsidP="00BC6CA6">
      <w:pPr>
        <w:numPr>
          <w:ilvl w:val="0"/>
          <w:numId w:val="47"/>
        </w:numPr>
        <w:suppressAutoHyphens/>
        <w:jc w:val="both"/>
        <w:rPr>
          <w:rFonts w:ascii="Arial" w:hAnsi="Arial" w:cs="Arial"/>
          <w:shd w:val="clear" w:color="auto" w:fill="00CCFF"/>
        </w:rPr>
      </w:pPr>
      <w:r w:rsidRPr="009C275A">
        <w:rPr>
          <w:rFonts w:ascii="Arial" w:hAnsi="Arial" w:cs="Arial"/>
        </w:rPr>
        <w:t xml:space="preserve">Jeżeli podczas Odbioru ostatecznego okaże się, że nie zostały usunięte wszystkie </w:t>
      </w:r>
      <w:r>
        <w:rPr>
          <w:rFonts w:ascii="Arial" w:hAnsi="Arial" w:cs="Arial"/>
        </w:rPr>
        <w:t>w</w:t>
      </w:r>
      <w:r w:rsidRPr="009C275A">
        <w:rPr>
          <w:rFonts w:ascii="Arial" w:hAnsi="Arial" w:cs="Arial"/>
        </w:rPr>
        <w:t xml:space="preserve">ady, o których mowa </w:t>
      </w:r>
      <w:r w:rsidR="00AF0A7D">
        <w:rPr>
          <w:rFonts w:ascii="Arial" w:hAnsi="Arial" w:cs="Arial"/>
        </w:rPr>
        <w:br/>
      </w:r>
      <w:r w:rsidRPr="009C275A">
        <w:rPr>
          <w:rFonts w:ascii="Arial" w:hAnsi="Arial" w:cs="Arial"/>
        </w:rPr>
        <w:t>w ust. 2</w:t>
      </w:r>
      <w:r>
        <w:rPr>
          <w:rFonts w:ascii="Arial" w:hAnsi="Arial" w:cs="Arial"/>
        </w:rPr>
        <w:t>3</w:t>
      </w:r>
      <w:r w:rsidRPr="009C275A">
        <w:rPr>
          <w:rFonts w:ascii="Arial" w:hAnsi="Arial" w:cs="Arial"/>
        </w:rPr>
        <w:t xml:space="preserve">, co skutkuje niemożliwością prawidłowego użytkowania obiektu, Zamawiający przerywa Odbiór ostateczny zaś </w:t>
      </w:r>
      <w:r>
        <w:rPr>
          <w:rFonts w:ascii="Arial" w:hAnsi="Arial" w:cs="Arial"/>
        </w:rPr>
        <w:t>W</w:t>
      </w:r>
      <w:r w:rsidRPr="009C275A">
        <w:rPr>
          <w:rFonts w:ascii="Arial" w:hAnsi="Arial" w:cs="Arial"/>
        </w:rPr>
        <w:t>ykonawca jest zobowiązany przedłużyć odpowiednio okres gwarancji (a tym samym zabezpieczenie należytego wykonania umowy o okres przedłużenia gwarancji). Zamawiający wyznacza termin Odbioru ostatecznego, do upływu</w:t>
      </w:r>
      <w:r>
        <w:rPr>
          <w:rFonts w:ascii="Arial" w:hAnsi="Arial" w:cs="Arial"/>
        </w:rPr>
        <w:t>,</w:t>
      </w:r>
      <w:r w:rsidRPr="009C275A">
        <w:rPr>
          <w:rFonts w:ascii="Arial" w:hAnsi="Arial" w:cs="Arial"/>
        </w:rPr>
        <w:t xml:space="preserve"> którego </w:t>
      </w:r>
      <w:r>
        <w:rPr>
          <w:rFonts w:ascii="Arial" w:hAnsi="Arial" w:cs="Arial"/>
        </w:rPr>
        <w:t>W</w:t>
      </w:r>
      <w:r w:rsidRPr="009C275A">
        <w:rPr>
          <w:rFonts w:ascii="Arial" w:hAnsi="Arial" w:cs="Arial"/>
        </w:rPr>
        <w:t>ykonawca jest zobowiązany usunąć wady.</w:t>
      </w:r>
    </w:p>
    <w:p w14:paraId="49848BA5" w14:textId="77777777" w:rsidR="00465587" w:rsidRPr="00953DA9" w:rsidRDefault="00465587" w:rsidP="00BC6CA6">
      <w:pPr>
        <w:numPr>
          <w:ilvl w:val="0"/>
          <w:numId w:val="47"/>
        </w:numPr>
        <w:suppressAutoHyphens/>
        <w:jc w:val="both"/>
        <w:rPr>
          <w:rFonts w:ascii="Arial" w:hAnsi="Arial" w:cs="Arial"/>
          <w:shd w:val="clear" w:color="auto" w:fill="00CCFF"/>
        </w:rPr>
      </w:pPr>
      <w:r w:rsidRPr="009C275A">
        <w:rPr>
          <w:rFonts w:ascii="Arial" w:hAnsi="Arial" w:cs="Arial"/>
        </w:rPr>
        <w:t>W przypadku, o którym mowa w ust. 2</w:t>
      </w:r>
      <w:r>
        <w:rPr>
          <w:rFonts w:ascii="Arial" w:hAnsi="Arial" w:cs="Arial"/>
        </w:rPr>
        <w:t>5</w:t>
      </w:r>
      <w:r w:rsidRPr="009C275A">
        <w:rPr>
          <w:rFonts w:ascii="Arial" w:hAnsi="Arial" w:cs="Arial"/>
        </w:rPr>
        <w:t xml:space="preserve"> zabezpieczenie należytego wykonania umowy zostanie zwolnione w ciągu 15 dni po upływie przedłużonego terminu gwarancji. Jeśli gwarancja została wniesiona w innej formie niż w pieniądzu </w:t>
      </w:r>
      <w:r>
        <w:rPr>
          <w:rFonts w:ascii="Arial" w:hAnsi="Arial" w:cs="Arial"/>
        </w:rPr>
        <w:t>W</w:t>
      </w:r>
      <w:r w:rsidRPr="009C275A">
        <w:rPr>
          <w:rFonts w:ascii="Arial" w:hAnsi="Arial" w:cs="Arial"/>
        </w:rPr>
        <w:t xml:space="preserve">ykonawca zobowiązany jest w terminie do dostarczenia stosownych dokumentów gwarantujących zabezpieczenie należytego wykonania umowy. </w:t>
      </w:r>
    </w:p>
    <w:p w14:paraId="0508167F" w14:textId="77777777" w:rsidR="00953DA9" w:rsidRPr="009C275A" w:rsidRDefault="00953DA9" w:rsidP="00953DA9">
      <w:pPr>
        <w:suppressAutoHyphens/>
        <w:ind w:left="357"/>
        <w:jc w:val="both"/>
        <w:rPr>
          <w:rFonts w:ascii="Arial" w:hAnsi="Arial" w:cs="Arial"/>
          <w:shd w:val="clear" w:color="auto" w:fill="00CCFF"/>
        </w:rPr>
      </w:pPr>
    </w:p>
    <w:p w14:paraId="576F9081" w14:textId="77777777" w:rsidR="00465587" w:rsidRDefault="00465587" w:rsidP="00465587">
      <w:pPr>
        <w:tabs>
          <w:tab w:val="left" w:pos="849"/>
        </w:tabs>
        <w:jc w:val="center"/>
        <w:rPr>
          <w:rFonts w:ascii="Arial" w:hAnsi="Arial" w:cs="Arial"/>
        </w:rPr>
      </w:pPr>
      <w:r>
        <w:rPr>
          <w:rFonts w:ascii="Arial" w:hAnsi="Arial" w:cs="Arial"/>
        </w:rPr>
        <w:t>§ 12</w:t>
      </w:r>
    </w:p>
    <w:p w14:paraId="6E0787B1" w14:textId="77777777" w:rsidR="00465587" w:rsidRDefault="00465587" w:rsidP="00465587">
      <w:pPr>
        <w:tabs>
          <w:tab w:val="left" w:pos="849"/>
        </w:tabs>
        <w:jc w:val="center"/>
        <w:rPr>
          <w:rFonts w:ascii="Arial" w:hAnsi="Arial"/>
          <w:shd w:val="clear" w:color="auto" w:fill="00CCFF"/>
        </w:rPr>
      </w:pPr>
      <w:r>
        <w:rPr>
          <w:rFonts w:ascii="Arial" w:hAnsi="Arial" w:cs="Arial"/>
        </w:rPr>
        <w:t>Gwarancja i rękojmia</w:t>
      </w:r>
    </w:p>
    <w:p w14:paraId="31ED818B" w14:textId="6D38FDDF" w:rsidR="00465587" w:rsidRPr="00980824" w:rsidRDefault="00465587" w:rsidP="00BC6CA6">
      <w:pPr>
        <w:numPr>
          <w:ilvl w:val="0"/>
          <w:numId w:val="60"/>
        </w:numPr>
        <w:suppressAutoHyphens/>
        <w:jc w:val="both"/>
        <w:rPr>
          <w:rFonts w:ascii="Arial" w:hAnsi="Arial" w:cs="Arial"/>
        </w:rPr>
      </w:pPr>
      <w:r w:rsidRPr="00980824">
        <w:rPr>
          <w:rFonts w:ascii="Arial" w:hAnsi="Arial" w:cs="Arial"/>
        </w:rPr>
        <w:t xml:space="preserve">Wykonawca ponosi wobec Zamawiającego odpowiedzialność z tytułu rękojmi za Wady przedmiotu Umowy przez okres </w:t>
      </w:r>
      <w:r w:rsidR="000A605D">
        <w:rPr>
          <w:rFonts w:ascii="Arial" w:hAnsi="Arial" w:cs="Arial"/>
        </w:rPr>
        <w:t>24 miesięcy</w:t>
      </w:r>
      <w:r w:rsidRPr="007A5FD1">
        <w:rPr>
          <w:rFonts w:ascii="Arial" w:hAnsi="Arial" w:cs="Arial"/>
        </w:rPr>
        <w:t xml:space="preserve"> </w:t>
      </w:r>
      <w:r w:rsidRPr="00980824">
        <w:rPr>
          <w:rFonts w:ascii="Arial" w:hAnsi="Arial" w:cs="Arial"/>
        </w:rPr>
        <w:t>od daty Odbioru końcowego robót, na zasadach określonych w KC.</w:t>
      </w:r>
    </w:p>
    <w:p w14:paraId="7F8F8F3A" w14:textId="6565E815" w:rsidR="00465587" w:rsidRPr="002066C9" w:rsidRDefault="00465587" w:rsidP="00BC6CA6">
      <w:pPr>
        <w:numPr>
          <w:ilvl w:val="0"/>
          <w:numId w:val="60"/>
        </w:numPr>
        <w:suppressAutoHyphens/>
        <w:jc w:val="both"/>
        <w:rPr>
          <w:rFonts w:ascii="Arial" w:hAnsi="Arial" w:cs="Arial"/>
        </w:rPr>
      </w:pPr>
      <w:r w:rsidRPr="00980824">
        <w:rPr>
          <w:rFonts w:ascii="Arial" w:hAnsi="Arial" w:cs="Arial"/>
        </w:rPr>
        <w:t>Wykonawca udziela Zamawiającemu na wykonane roboty budowlane, stanowiące pr</w:t>
      </w:r>
      <w:r>
        <w:rPr>
          <w:rFonts w:ascii="Arial" w:hAnsi="Arial" w:cs="Arial"/>
        </w:rPr>
        <w:t xml:space="preserve">zedmiot Umowy, </w:t>
      </w:r>
      <w:r w:rsidRPr="002066C9">
        <w:rPr>
          <w:rFonts w:ascii="Arial" w:hAnsi="Arial" w:cs="Arial"/>
        </w:rPr>
        <w:t>gwarancji na okres ……., licząc od daty Odbioru końcowego ro</w:t>
      </w:r>
      <w:r w:rsidR="000A605D" w:rsidRPr="002066C9">
        <w:rPr>
          <w:rFonts w:ascii="Arial" w:hAnsi="Arial" w:cs="Arial"/>
        </w:rPr>
        <w:t>bót na warunkach określonych w z</w:t>
      </w:r>
      <w:r w:rsidRPr="002066C9">
        <w:rPr>
          <w:rFonts w:ascii="Arial" w:hAnsi="Arial" w:cs="Arial"/>
        </w:rPr>
        <w:t>ałączniku nr 2 do Umowy.</w:t>
      </w:r>
    </w:p>
    <w:p w14:paraId="4176AD30" w14:textId="77777777" w:rsidR="00465587" w:rsidRPr="002066C9" w:rsidRDefault="00465587" w:rsidP="00BC6CA6">
      <w:pPr>
        <w:numPr>
          <w:ilvl w:val="0"/>
          <w:numId w:val="50"/>
        </w:numPr>
        <w:suppressAutoHyphens/>
        <w:jc w:val="both"/>
        <w:rPr>
          <w:rFonts w:ascii="Arial" w:hAnsi="Arial" w:cs="Arial"/>
        </w:rPr>
      </w:pPr>
      <w:r w:rsidRPr="002066C9">
        <w:rPr>
          <w:rFonts w:ascii="Arial" w:hAnsi="Arial" w:cs="Arial"/>
        </w:rPr>
        <w:t>W okresie gwarancji i rękojmi Wykonawca ponosi odpowiedzialność i ponosi koszty za:</w:t>
      </w:r>
    </w:p>
    <w:p w14:paraId="00DEF3DE" w14:textId="77777777" w:rsidR="00465587" w:rsidRPr="005A0658" w:rsidRDefault="00465587" w:rsidP="00BC6CA6">
      <w:pPr>
        <w:pStyle w:val="Akapitzlist"/>
        <w:numPr>
          <w:ilvl w:val="0"/>
          <w:numId w:val="88"/>
        </w:numPr>
        <w:jc w:val="both"/>
        <w:rPr>
          <w:rFonts w:ascii="Arial" w:hAnsi="Arial" w:cs="Arial"/>
        </w:rPr>
      </w:pPr>
      <w:r w:rsidRPr="005A0658">
        <w:rPr>
          <w:rFonts w:ascii="Arial" w:hAnsi="Arial" w:cs="Arial"/>
        </w:rPr>
        <w:t>wady zmniejszające wartość użytkową, techniczną i estetyczną wykonanych robót ujawnione w okresie gwarancji i rękojmi,</w:t>
      </w:r>
    </w:p>
    <w:p w14:paraId="043E2E92" w14:textId="118567D7" w:rsidR="00465587" w:rsidRPr="005A0658" w:rsidRDefault="00465587" w:rsidP="00BC6CA6">
      <w:pPr>
        <w:pStyle w:val="Akapitzlist"/>
        <w:numPr>
          <w:ilvl w:val="0"/>
          <w:numId w:val="88"/>
        </w:numPr>
        <w:jc w:val="both"/>
        <w:rPr>
          <w:rFonts w:ascii="Arial" w:hAnsi="Arial" w:cs="Arial"/>
        </w:rPr>
      </w:pPr>
      <w:r w:rsidRPr="005A0658">
        <w:rPr>
          <w:rFonts w:ascii="Arial" w:hAnsi="Arial" w:cs="Arial"/>
        </w:rPr>
        <w:t>usunięcie wad lub usterek stwierdzonych i ujawnionych w okresie gwarancyjnym i rękojmi.</w:t>
      </w:r>
    </w:p>
    <w:p w14:paraId="608D3CE1" w14:textId="1E112C74" w:rsidR="00465587" w:rsidRPr="002066C9" w:rsidRDefault="00465587" w:rsidP="00BC6CA6">
      <w:pPr>
        <w:numPr>
          <w:ilvl w:val="2"/>
          <w:numId w:val="59"/>
        </w:numPr>
        <w:suppressAutoHyphens/>
        <w:jc w:val="both"/>
        <w:rPr>
          <w:rFonts w:ascii="Arial" w:hAnsi="Arial"/>
          <w:shd w:val="clear" w:color="auto" w:fill="00CCFF"/>
        </w:rPr>
      </w:pPr>
      <w:r w:rsidRPr="000571A4">
        <w:rPr>
          <w:rFonts w:ascii="Arial" w:hAnsi="Arial" w:cs="Arial"/>
        </w:rPr>
        <w:t>W okresie trwania gwarancji Wykonawca</w:t>
      </w:r>
      <w:r w:rsidRPr="002066C9">
        <w:rPr>
          <w:rFonts w:ascii="Arial" w:hAnsi="Arial" w:cs="Arial"/>
        </w:rPr>
        <w:t xml:space="preserve"> zobowiązuje się do zapewnienia serwisu wyrobów i urządzeń obejmującego przeglądy techniczne przeprowadzane na zasadach określonych przez ich producentów </w:t>
      </w:r>
      <w:r w:rsidR="00AF0A7D">
        <w:rPr>
          <w:rFonts w:ascii="Arial" w:hAnsi="Arial" w:cs="Arial"/>
        </w:rPr>
        <w:br/>
      </w:r>
      <w:r w:rsidRPr="002066C9">
        <w:rPr>
          <w:rFonts w:ascii="Arial" w:hAnsi="Arial" w:cs="Arial"/>
        </w:rPr>
        <w:t>w warunkach gwarancyjnych i w dokumentacji techniczno – ruchowej oraz utrzymanie ich w pełnej sprawności technicznej. Instalacja i urządzenia klimatyzacji muszą spełniać również wymagan</w:t>
      </w:r>
      <w:r w:rsidR="000A605D" w:rsidRPr="002066C9">
        <w:rPr>
          <w:rFonts w:ascii="Arial" w:hAnsi="Arial" w:cs="Arial"/>
        </w:rPr>
        <w:t>ia obowiązujących rozporządzeń.</w:t>
      </w:r>
    </w:p>
    <w:p w14:paraId="25655EA9" w14:textId="13E32926" w:rsidR="00465587" w:rsidRPr="002066C9" w:rsidRDefault="00465587" w:rsidP="00BC6CA6">
      <w:pPr>
        <w:numPr>
          <w:ilvl w:val="2"/>
          <w:numId w:val="59"/>
        </w:numPr>
        <w:suppressAutoHyphens/>
        <w:jc w:val="both"/>
        <w:rPr>
          <w:rFonts w:ascii="Arial" w:hAnsi="Arial"/>
          <w:shd w:val="clear" w:color="auto" w:fill="00CCFF"/>
        </w:rPr>
      </w:pPr>
      <w:r w:rsidRPr="002066C9">
        <w:rPr>
          <w:rFonts w:ascii="Arial" w:hAnsi="Arial" w:cs="Arial"/>
        </w:rPr>
        <w:t xml:space="preserve">Wykonawca jest zobowiązany dostarczyć Zamawiającemu niezbędny dokument gwarancyjny zgodny </w:t>
      </w:r>
      <w:r w:rsidR="00AF0A7D">
        <w:rPr>
          <w:rFonts w:ascii="Arial" w:hAnsi="Arial" w:cs="Arial"/>
        </w:rPr>
        <w:br/>
      </w:r>
      <w:r w:rsidRPr="002066C9">
        <w:rPr>
          <w:rFonts w:ascii="Arial" w:hAnsi="Arial" w:cs="Arial"/>
        </w:rPr>
        <w:t xml:space="preserve">z </w:t>
      </w:r>
      <w:r w:rsidR="000A605D" w:rsidRPr="002066C9">
        <w:rPr>
          <w:rFonts w:ascii="Arial" w:hAnsi="Arial" w:cs="Arial"/>
        </w:rPr>
        <w:t>z</w:t>
      </w:r>
      <w:r w:rsidRPr="002066C9">
        <w:rPr>
          <w:rFonts w:ascii="Arial" w:hAnsi="Arial" w:cs="Arial"/>
        </w:rPr>
        <w:t>ałącznikiem nr 2 do Umowy w dacie Odbioru końcowego.</w:t>
      </w:r>
    </w:p>
    <w:p w14:paraId="3CED4898" w14:textId="77777777" w:rsidR="00465587" w:rsidRPr="002066C9" w:rsidRDefault="00465587" w:rsidP="00BC6CA6">
      <w:pPr>
        <w:numPr>
          <w:ilvl w:val="2"/>
          <w:numId w:val="59"/>
        </w:numPr>
        <w:suppressAutoHyphens/>
        <w:jc w:val="both"/>
        <w:rPr>
          <w:rFonts w:ascii="Arial" w:hAnsi="Arial" w:cs="Arial"/>
        </w:rPr>
      </w:pPr>
      <w:r w:rsidRPr="002066C9">
        <w:rPr>
          <w:rFonts w:ascii="Arial" w:hAnsi="Arial" w:cs="Arial"/>
        </w:rPr>
        <w:t>Wykonawca zobowiązuje się do usunięcia zgłoszonych przez Zamawiającego wad tkwiących w całym zakresie przedmiotu umowy, które wystąpią w okresie gwarancji i rękojmi. Podjęcie działań przez Wykonawcę zmierzających do usunięcia wad i usterek nastąpi do 48 godzin od zgłoszenia przez Zamawiającego. Natomiast ostateczne usunięcie wad i usterek nastąpi do 96 godzin od momentu zgłoszenia. W uzasadnionych przypadkach podyktowanych względami eksploatacyjnymi, technologicznymi i technicznymi, Zamawiający może w/w termin przedłużyć.</w:t>
      </w:r>
    </w:p>
    <w:p w14:paraId="7606C8D4" w14:textId="145EE99A" w:rsidR="00465587" w:rsidRPr="002066C9" w:rsidRDefault="00465587" w:rsidP="00BC6CA6">
      <w:pPr>
        <w:numPr>
          <w:ilvl w:val="2"/>
          <w:numId w:val="59"/>
        </w:numPr>
        <w:suppressAutoHyphens/>
        <w:jc w:val="both"/>
        <w:rPr>
          <w:rFonts w:ascii="Arial" w:hAnsi="Arial" w:cs="Arial"/>
        </w:rPr>
      </w:pPr>
      <w:r w:rsidRPr="002066C9">
        <w:rPr>
          <w:rFonts w:ascii="Arial" w:hAnsi="Arial" w:cs="Arial"/>
        </w:rPr>
        <w:t xml:space="preserve">Zgłoszenie odbywa się faksem, na piśmie, telefonicznie, pocztą elektroniczną na podstawie wypełnionej karty zgłoszenia wady, stanowiącej załącznik nr 6 do umowy. Zawiadomienie powinno być kierowane </w:t>
      </w:r>
      <w:r w:rsidR="00AF0A7D">
        <w:rPr>
          <w:rFonts w:ascii="Arial" w:hAnsi="Arial" w:cs="Arial"/>
        </w:rPr>
        <w:br/>
      </w:r>
      <w:r w:rsidRPr="002066C9">
        <w:rPr>
          <w:rFonts w:ascii="Arial" w:hAnsi="Arial" w:cs="Arial"/>
        </w:rPr>
        <w:t xml:space="preserve">na adres siedziby Wykonawcy pod numer: </w:t>
      </w:r>
      <w:proofErr w:type="spellStart"/>
      <w:r w:rsidRPr="002066C9">
        <w:rPr>
          <w:rFonts w:ascii="Arial" w:hAnsi="Arial" w:cs="Arial"/>
        </w:rPr>
        <w:t>tel</w:t>
      </w:r>
      <w:proofErr w:type="spellEnd"/>
      <w:r w:rsidRPr="002066C9">
        <w:rPr>
          <w:rFonts w:ascii="Arial" w:hAnsi="Arial" w:cs="Arial"/>
        </w:rPr>
        <w:t xml:space="preserve">….....………......….., fax. ..........................., </w:t>
      </w:r>
      <w:r w:rsidR="00AF0A7D">
        <w:rPr>
          <w:rFonts w:ascii="Arial" w:hAnsi="Arial" w:cs="Arial"/>
        </w:rPr>
        <w:br/>
      </w:r>
      <w:r w:rsidRPr="002066C9">
        <w:rPr>
          <w:rFonts w:ascii="Arial" w:hAnsi="Arial" w:cs="Arial"/>
        </w:rPr>
        <w:t>e-mail..........................</w:t>
      </w:r>
    </w:p>
    <w:p w14:paraId="7D537681" w14:textId="2044C5B1" w:rsidR="00465587" w:rsidRPr="00E5774C" w:rsidRDefault="00465587" w:rsidP="00BC6CA6">
      <w:pPr>
        <w:numPr>
          <w:ilvl w:val="2"/>
          <w:numId w:val="59"/>
        </w:numPr>
        <w:suppressAutoHyphens/>
        <w:jc w:val="both"/>
        <w:rPr>
          <w:rFonts w:ascii="Arial" w:hAnsi="Arial" w:cs="Arial"/>
          <w:bCs/>
        </w:rPr>
      </w:pPr>
      <w:r w:rsidRPr="00E5774C">
        <w:rPr>
          <w:rFonts w:ascii="Arial" w:hAnsi="Arial" w:cs="Arial"/>
        </w:rPr>
        <w:t>W przypadku nie usunięcia wad lub usterek w wymaganym przez Zamawiającego terminie</w:t>
      </w:r>
      <w:r w:rsidR="000A605D">
        <w:rPr>
          <w:rFonts w:ascii="Arial" w:hAnsi="Arial" w:cs="Arial"/>
        </w:rPr>
        <w:t>,</w:t>
      </w:r>
      <w:r w:rsidRPr="00E5774C">
        <w:rPr>
          <w:rFonts w:ascii="Arial" w:hAnsi="Arial" w:cs="Arial"/>
        </w:rPr>
        <w:t xml:space="preserve"> Zamawiający może naliczyć karę umowną zgodnie z zapisami w niniejszej umowie lub zlecić jej usunięcie osobie trzeciej w całości na koszt Wykonawcy. Koszt usunięcia wad przez osobę trzecią może zostać w takim przypadku potrącony z zabezpieczenia należytego wykonania umowy.</w:t>
      </w:r>
    </w:p>
    <w:p w14:paraId="05F63F0F" w14:textId="77777777" w:rsidR="00465587" w:rsidRPr="00980824" w:rsidRDefault="00465587" w:rsidP="00BC6CA6">
      <w:pPr>
        <w:numPr>
          <w:ilvl w:val="2"/>
          <w:numId w:val="59"/>
        </w:numPr>
        <w:suppressAutoHyphens/>
        <w:jc w:val="both"/>
        <w:rPr>
          <w:rFonts w:ascii="Arial" w:hAnsi="Arial"/>
          <w:bCs/>
          <w:shd w:val="clear" w:color="auto" w:fill="00CCFF"/>
        </w:rPr>
      </w:pPr>
      <w:r w:rsidRPr="00E5774C">
        <w:rPr>
          <w:rFonts w:ascii="Arial" w:hAnsi="Arial" w:cs="Arial"/>
          <w:bCs/>
        </w:rPr>
        <w:t xml:space="preserve">W przypadku powtórzenia się </w:t>
      </w:r>
      <w:r>
        <w:rPr>
          <w:rFonts w:ascii="Arial" w:hAnsi="Arial" w:cs="Arial"/>
          <w:bCs/>
        </w:rPr>
        <w:t>awarii urządzenia</w:t>
      </w:r>
      <w:r w:rsidRPr="00E5774C">
        <w:rPr>
          <w:rFonts w:ascii="Arial" w:hAnsi="Arial" w:cs="Arial"/>
          <w:bCs/>
        </w:rPr>
        <w:t xml:space="preserve"> po raz trzeci</w:t>
      </w:r>
      <w:r>
        <w:rPr>
          <w:rFonts w:ascii="Arial" w:hAnsi="Arial" w:cs="Arial"/>
          <w:bCs/>
        </w:rPr>
        <w:t xml:space="preserve"> (bez względu na jej przyczynę)</w:t>
      </w:r>
      <w:r w:rsidRPr="00E5774C">
        <w:rPr>
          <w:rFonts w:ascii="Arial" w:hAnsi="Arial" w:cs="Arial"/>
          <w:bCs/>
        </w:rPr>
        <w:t>, Wykonawca zobowiązany jest do wymiany urządzenia na nowe.</w:t>
      </w:r>
    </w:p>
    <w:p w14:paraId="52DDD03B" w14:textId="1834635C" w:rsidR="00465587" w:rsidRPr="000571A4" w:rsidRDefault="00465587" w:rsidP="00BC6CA6">
      <w:pPr>
        <w:numPr>
          <w:ilvl w:val="2"/>
          <w:numId w:val="59"/>
        </w:numPr>
        <w:suppressAutoHyphens/>
        <w:jc w:val="both"/>
        <w:rPr>
          <w:rFonts w:ascii="Arial" w:hAnsi="Arial"/>
          <w:bCs/>
          <w:shd w:val="clear" w:color="auto" w:fill="00CCFF"/>
        </w:rPr>
      </w:pPr>
      <w:r w:rsidRPr="00980824">
        <w:rPr>
          <w:rFonts w:ascii="Arial" w:hAnsi="Arial" w:cs="Arial"/>
        </w:rPr>
        <w:t xml:space="preserve">Udzielone rękojmia i gwarancja nie naruszają prawa Zamawiającego do dochodzenia roszczeń </w:t>
      </w:r>
      <w:r w:rsidR="00AF0A7D">
        <w:rPr>
          <w:rFonts w:ascii="Arial" w:hAnsi="Arial" w:cs="Arial"/>
        </w:rPr>
        <w:br/>
      </w:r>
      <w:r w:rsidRPr="00980824">
        <w:rPr>
          <w:rFonts w:ascii="Arial" w:hAnsi="Arial" w:cs="Arial"/>
        </w:rPr>
        <w:t>o naprawienie szkody w pełnej wysokości na zasadach określonych w KC.</w:t>
      </w:r>
    </w:p>
    <w:p w14:paraId="374E55DE" w14:textId="77777777" w:rsidR="000571A4" w:rsidRPr="00980824" w:rsidRDefault="000571A4" w:rsidP="000571A4">
      <w:pPr>
        <w:suppressAutoHyphens/>
        <w:ind w:left="357"/>
        <w:jc w:val="both"/>
        <w:rPr>
          <w:rFonts w:ascii="Arial" w:hAnsi="Arial"/>
          <w:bCs/>
          <w:shd w:val="clear" w:color="auto" w:fill="00CCFF"/>
        </w:rPr>
      </w:pPr>
    </w:p>
    <w:p w14:paraId="2CDD0D44" w14:textId="77777777" w:rsidR="00465587" w:rsidRDefault="00465587" w:rsidP="00465587">
      <w:pPr>
        <w:tabs>
          <w:tab w:val="left" w:pos="849"/>
        </w:tabs>
        <w:jc w:val="center"/>
        <w:rPr>
          <w:bCs/>
        </w:rPr>
      </w:pPr>
      <w:r>
        <w:rPr>
          <w:rFonts w:ascii="Arial" w:hAnsi="Arial" w:cs="Arial"/>
        </w:rPr>
        <w:t>§ 13</w:t>
      </w:r>
    </w:p>
    <w:p w14:paraId="3752C1D2" w14:textId="77777777" w:rsidR="00465587" w:rsidRDefault="00465587" w:rsidP="00465587">
      <w:pPr>
        <w:pStyle w:val="Tekstpodstawowy"/>
        <w:tabs>
          <w:tab w:val="left" w:pos="709"/>
        </w:tabs>
        <w:ind w:left="709" w:hanging="425"/>
        <w:jc w:val="center"/>
        <w:rPr>
          <w:rFonts w:cs="Arial"/>
        </w:rPr>
      </w:pPr>
      <w:r>
        <w:rPr>
          <w:bCs/>
          <w:sz w:val="20"/>
        </w:rPr>
        <w:t>Odstąpienie od umowy</w:t>
      </w:r>
    </w:p>
    <w:p w14:paraId="7CE26024" w14:textId="77777777" w:rsidR="00465587" w:rsidRPr="00B16D09" w:rsidRDefault="00465587" w:rsidP="00BC6CA6">
      <w:pPr>
        <w:numPr>
          <w:ilvl w:val="0"/>
          <w:numId w:val="48"/>
        </w:numPr>
        <w:suppressAutoHyphens/>
        <w:jc w:val="both"/>
        <w:rPr>
          <w:rFonts w:ascii="Arial" w:hAnsi="Arial" w:cs="Arial"/>
        </w:rPr>
      </w:pPr>
      <w:r w:rsidRPr="00B16D09">
        <w:rPr>
          <w:rFonts w:ascii="Arial" w:hAnsi="Arial" w:cs="Arial"/>
        </w:rPr>
        <w:t>Zamawiający może odstąpić od umowy w przypadkach przewidzianych przez ustawy Pzp i KC. Zamawiający i Wykonawca może ponadto odstąpić od umowy, jeżeli druga strona narusza w sposób podstawowy postanowienia umowy.</w:t>
      </w:r>
    </w:p>
    <w:p w14:paraId="138F3087" w14:textId="77777777" w:rsidR="00465587" w:rsidRPr="00B16D09" w:rsidRDefault="00465587" w:rsidP="00BC6CA6">
      <w:pPr>
        <w:numPr>
          <w:ilvl w:val="0"/>
          <w:numId w:val="48"/>
        </w:numPr>
        <w:suppressAutoHyphens/>
        <w:jc w:val="both"/>
        <w:rPr>
          <w:rFonts w:ascii="Arial" w:hAnsi="Arial" w:cs="Arial"/>
        </w:rPr>
      </w:pPr>
      <w:r w:rsidRPr="00B16D09">
        <w:rPr>
          <w:rFonts w:ascii="Arial" w:hAnsi="Arial" w:cs="Arial"/>
          <w:bCs/>
        </w:rPr>
        <w:t xml:space="preserve">Zamawiający może od umowy odstąpić, jeżeli Wykonawca zaprzestał zatrudniania pracowników, o których mowa w </w:t>
      </w:r>
      <w:r w:rsidRPr="00B16D09">
        <w:rPr>
          <w:rFonts w:ascii="Arial" w:hAnsi="Arial" w:cs="Arial"/>
        </w:rPr>
        <w:t xml:space="preserve">§ 2 </w:t>
      </w:r>
      <w:r w:rsidRPr="00B16D09">
        <w:rPr>
          <w:rFonts w:ascii="Arial" w:hAnsi="Arial" w:cs="Arial"/>
          <w:bCs/>
        </w:rPr>
        <w:t>ust. 12 na podstawie umowy o pracę.</w:t>
      </w:r>
    </w:p>
    <w:p w14:paraId="774570CC" w14:textId="77777777" w:rsidR="00465587" w:rsidRDefault="00465587" w:rsidP="00BC6CA6">
      <w:pPr>
        <w:numPr>
          <w:ilvl w:val="0"/>
          <w:numId w:val="48"/>
        </w:numPr>
        <w:suppressAutoHyphens/>
        <w:jc w:val="both"/>
        <w:rPr>
          <w:rFonts w:ascii="Arial" w:hAnsi="Arial" w:cs="Arial"/>
        </w:rPr>
      </w:pPr>
      <w:r>
        <w:rPr>
          <w:rFonts w:ascii="Arial" w:hAnsi="Arial" w:cs="Arial"/>
        </w:rPr>
        <w:lastRenderedPageBreak/>
        <w:t>Odstąpienie od umowy powinno nastąpić w formie pisemnej pod rygorem nieważności takiego oświadczenia i powinno zawierać uzasadnienie.</w:t>
      </w:r>
    </w:p>
    <w:p w14:paraId="3E05466F" w14:textId="77777777" w:rsidR="00465587" w:rsidRDefault="00465587" w:rsidP="00BC6CA6">
      <w:pPr>
        <w:numPr>
          <w:ilvl w:val="0"/>
          <w:numId w:val="48"/>
        </w:numPr>
        <w:suppressAutoHyphens/>
        <w:jc w:val="both"/>
        <w:rPr>
          <w:rFonts w:ascii="Arial" w:hAnsi="Arial" w:cs="Arial"/>
        </w:rPr>
      </w:pPr>
      <w:r>
        <w:rPr>
          <w:rFonts w:ascii="Arial" w:hAnsi="Arial" w:cs="Arial"/>
        </w:rPr>
        <w:t>W wypadku odstąpienia od umowy, Wykonawcę oraz Zamawiającego obciążają następujące obowiązki szczegółowe:</w:t>
      </w:r>
    </w:p>
    <w:p w14:paraId="6B6BE1C5" w14:textId="7DD93B3F" w:rsidR="00465587" w:rsidRPr="005A0658" w:rsidRDefault="00465587" w:rsidP="00BC6CA6">
      <w:pPr>
        <w:pStyle w:val="Akapitzlist"/>
        <w:numPr>
          <w:ilvl w:val="0"/>
          <w:numId w:val="89"/>
        </w:numPr>
        <w:jc w:val="both"/>
        <w:rPr>
          <w:rFonts w:ascii="Arial" w:hAnsi="Arial" w:cs="Arial"/>
        </w:rPr>
      </w:pPr>
      <w:r w:rsidRPr="005A0658">
        <w:rPr>
          <w:rFonts w:ascii="Arial" w:hAnsi="Arial" w:cs="Arial"/>
        </w:rPr>
        <w:t>sporządzenia przez Wykonawcę przy udziale Zamawiającego w terminie 14 dni od daty odstąpienia od umowy, szczegółowego protokołu inwentaryzacji robót w toku, według stanu na dzień odstąpienia,</w:t>
      </w:r>
    </w:p>
    <w:p w14:paraId="24C12D6B" w14:textId="77777777" w:rsidR="00465587" w:rsidRPr="005A0658" w:rsidRDefault="00465587" w:rsidP="00BC6CA6">
      <w:pPr>
        <w:pStyle w:val="Akapitzlist"/>
        <w:numPr>
          <w:ilvl w:val="0"/>
          <w:numId w:val="89"/>
        </w:numPr>
        <w:jc w:val="both"/>
        <w:rPr>
          <w:rFonts w:ascii="Arial" w:hAnsi="Arial" w:cs="Arial"/>
        </w:rPr>
      </w:pPr>
      <w:r w:rsidRPr="005A0658">
        <w:rPr>
          <w:rFonts w:ascii="Arial" w:hAnsi="Arial" w:cs="Arial"/>
        </w:rPr>
        <w:t>zabezpieczenia przez Wykonawcę przerwanych robót w zakresie obustronnie uzgodnionym,</w:t>
      </w:r>
    </w:p>
    <w:p w14:paraId="21F81640" w14:textId="77777777" w:rsidR="00465587" w:rsidRPr="005A0658" w:rsidRDefault="00465587" w:rsidP="00BC6CA6">
      <w:pPr>
        <w:pStyle w:val="Akapitzlist"/>
        <w:numPr>
          <w:ilvl w:val="0"/>
          <w:numId w:val="89"/>
        </w:numPr>
        <w:jc w:val="both"/>
        <w:rPr>
          <w:rFonts w:ascii="Arial" w:hAnsi="Arial" w:cs="Arial"/>
        </w:rPr>
      </w:pPr>
      <w:r w:rsidRPr="005A0658">
        <w:rPr>
          <w:rFonts w:ascii="Arial" w:hAnsi="Arial" w:cs="Arial"/>
        </w:rPr>
        <w:t>sporządzenia przez Wykonawcę wykazu tych materiałów, konstrukcji, urządzeń zakupionych na realizację inwestycji, które nie mogą być wykorzystane przez Wykonawcę do realizacji innych robót nie objętych niniejszą umową, jeżeli odstąpienie od umowy nastąpiło z przyczyn niezależnych od niego,</w:t>
      </w:r>
    </w:p>
    <w:p w14:paraId="457A4774" w14:textId="77777777" w:rsidR="00465587" w:rsidRPr="005A0658" w:rsidRDefault="00465587" w:rsidP="00BC6CA6">
      <w:pPr>
        <w:pStyle w:val="Akapitzlist"/>
        <w:numPr>
          <w:ilvl w:val="0"/>
          <w:numId w:val="89"/>
        </w:numPr>
        <w:jc w:val="both"/>
        <w:rPr>
          <w:rFonts w:ascii="Arial" w:hAnsi="Arial" w:cs="Arial"/>
        </w:rPr>
      </w:pPr>
      <w:r w:rsidRPr="005A0658">
        <w:rPr>
          <w:rFonts w:ascii="Arial" w:hAnsi="Arial" w:cs="Arial"/>
        </w:rPr>
        <w:t>usunięcie przez Wykonawcę niezwłocznie, a najpóźniej w terminie 3 dni, z terenu budowy urządzeń zaplecza przez niego dostarczonych,</w:t>
      </w:r>
    </w:p>
    <w:p w14:paraId="7F13FB70" w14:textId="77777777" w:rsidR="00465587" w:rsidRPr="005A0658" w:rsidRDefault="00465587" w:rsidP="00BC6CA6">
      <w:pPr>
        <w:pStyle w:val="Akapitzlist"/>
        <w:numPr>
          <w:ilvl w:val="0"/>
          <w:numId w:val="89"/>
        </w:numPr>
        <w:jc w:val="both"/>
        <w:rPr>
          <w:rFonts w:ascii="Arial" w:hAnsi="Arial" w:cs="Arial"/>
        </w:rPr>
      </w:pPr>
      <w:r w:rsidRPr="005A0658">
        <w:rPr>
          <w:rFonts w:ascii="Arial" w:hAnsi="Arial" w:cs="Arial"/>
        </w:rPr>
        <w:t>przekazania terenu budowy po uprzednim jego uprzątnięciu z materiałów, gruzu itp.</w:t>
      </w:r>
    </w:p>
    <w:p w14:paraId="3CA1F0C6" w14:textId="77777777" w:rsidR="00465587" w:rsidRDefault="00465587" w:rsidP="00BC6CA6">
      <w:pPr>
        <w:numPr>
          <w:ilvl w:val="0"/>
          <w:numId w:val="48"/>
        </w:numPr>
        <w:suppressAutoHyphens/>
        <w:jc w:val="both"/>
        <w:rPr>
          <w:rFonts w:ascii="Arial" w:hAnsi="Arial" w:cs="Arial"/>
        </w:rPr>
      </w:pPr>
      <w:r>
        <w:rPr>
          <w:rFonts w:ascii="Arial" w:hAnsi="Arial" w:cs="Arial"/>
        </w:rPr>
        <w:t>Koszty dodatkowe poniesione na zabezpieczenie terenu budowy oraz wszelkie inne uzasadnione koszty związane z odstąpieniem od umowy ponosi strona, która spowodowała odstąpienie od umowy.</w:t>
      </w:r>
    </w:p>
    <w:p w14:paraId="2B9EA3CA" w14:textId="77777777" w:rsidR="00465587" w:rsidRDefault="00465587" w:rsidP="00BC6CA6">
      <w:pPr>
        <w:numPr>
          <w:ilvl w:val="0"/>
          <w:numId w:val="48"/>
        </w:numPr>
        <w:suppressAutoHyphens/>
        <w:jc w:val="both"/>
        <w:rPr>
          <w:rFonts w:ascii="Arial" w:hAnsi="Arial" w:cs="Arial"/>
        </w:rPr>
      </w:pPr>
      <w:r>
        <w:rPr>
          <w:rFonts w:ascii="Arial" w:hAnsi="Arial" w:cs="Arial"/>
        </w:rPr>
        <w:t>Jeżeli rozpoczęcie, realizacja lub zakończenie poszczególnych części lub całości przedmiotu umowy opóźnia się z winy Wykonawcy albo, jeżeli przedmiot umowy jest wykonywany w sposób wadliwy lub sprzeczny z umową, Zamawiający może od umowy odstąpić i powierzyć poprawienie lub dalsze wykonanie przedmiotu umowy innemu podmiotowi na koszt Wykonawcy.</w:t>
      </w:r>
    </w:p>
    <w:p w14:paraId="7FFE3746" w14:textId="77777777" w:rsidR="00465587" w:rsidRDefault="00465587" w:rsidP="00BC6CA6">
      <w:pPr>
        <w:numPr>
          <w:ilvl w:val="0"/>
          <w:numId w:val="48"/>
        </w:numPr>
        <w:suppressAutoHyphens/>
        <w:jc w:val="both"/>
        <w:rPr>
          <w:rFonts w:ascii="Arial" w:hAnsi="Arial" w:cs="Arial"/>
        </w:rPr>
      </w:pPr>
      <w:r>
        <w:rPr>
          <w:rFonts w:ascii="Arial" w:hAnsi="Arial" w:cs="Arial"/>
        </w:rPr>
        <w:t>Zamawiający może odstąpić od umowy w przypadku:</w:t>
      </w:r>
    </w:p>
    <w:p w14:paraId="569B6FCA" w14:textId="56A496F4" w:rsidR="00465587" w:rsidRPr="00AA3DCC" w:rsidRDefault="00465587" w:rsidP="00BC6CA6">
      <w:pPr>
        <w:pStyle w:val="Akapitzlist"/>
        <w:numPr>
          <w:ilvl w:val="0"/>
          <w:numId w:val="90"/>
        </w:numPr>
        <w:jc w:val="both"/>
        <w:rPr>
          <w:rFonts w:ascii="Arial" w:hAnsi="Arial" w:cs="Arial"/>
        </w:rPr>
      </w:pPr>
      <w:r w:rsidRPr="00AA3DCC">
        <w:rPr>
          <w:rFonts w:ascii="Arial" w:hAnsi="Arial" w:cs="Arial"/>
        </w:rPr>
        <w:t>wystąpienia istotnej zmiany okoliczności powodującej, że wykonanie umowy nie leży w interesie publicznym, czego nie można było przewidzieć w chwili podpisania umowy w terminie 30 dni od powzięcia wiadomości o powyższych okolicznościach,</w:t>
      </w:r>
    </w:p>
    <w:p w14:paraId="241C7FDC" w14:textId="77777777" w:rsidR="00465587" w:rsidRPr="00AA3DCC" w:rsidRDefault="00465587" w:rsidP="00BC6CA6">
      <w:pPr>
        <w:pStyle w:val="Akapitzlist"/>
        <w:numPr>
          <w:ilvl w:val="0"/>
          <w:numId w:val="90"/>
        </w:numPr>
        <w:jc w:val="both"/>
        <w:rPr>
          <w:rFonts w:ascii="Arial" w:hAnsi="Arial" w:cs="Arial"/>
        </w:rPr>
      </w:pPr>
      <w:r w:rsidRPr="00AA3DCC">
        <w:rPr>
          <w:rFonts w:ascii="Arial" w:hAnsi="Arial" w:cs="Arial"/>
        </w:rPr>
        <w:t>ogłoszenia upadłości Wykonawcy lub przedłożenia przez Wykonawcę wniosku o ogłoszenie jego upadłości,</w:t>
      </w:r>
    </w:p>
    <w:p w14:paraId="7461EED7" w14:textId="77777777" w:rsidR="00465587" w:rsidRPr="00AA3DCC" w:rsidRDefault="00465587" w:rsidP="00BC6CA6">
      <w:pPr>
        <w:pStyle w:val="Akapitzlist"/>
        <w:numPr>
          <w:ilvl w:val="0"/>
          <w:numId w:val="90"/>
        </w:numPr>
        <w:jc w:val="both"/>
        <w:rPr>
          <w:rFonts w:ascii="Arial" w:hAnsi="Arial" w:cs="Arial"/>
        </w:rPr>
      </w:pPr>
      <w:r w:rsidRPr="00AA3DCC">
        <w:rPr>
          <w:rFonts w:ascii="Arial" w:hAnsi="Arial" w:cs="Arial"/>
        </w:rPr>
        <w:t>wydania nakazu zajęcia majątku Wykonawcy lub zrzeczenia się przez Wykonawcę majątku na rzecz wierzycieli,</w:t>
      </w:r>
    </w:p>
    <w:p w14:paraId="6C1498BA" w14:textId="77777777" w:rsidR="00465587" w:rsidRPr="00AA3DCC" w:rsidRDefault="00465587" w:rsidP="00BC6CA6">
      <w:pPr>
        <w:pStyle w:val="Akapitzlist"/>
        <w:numPr>
          <w:ilvl w:val="0"/>
          <w:numId w:val="90"/>
        </w:numPr>
        <w:jc w:val="both"/>
        <w:rPr>
          <w:rFonts w:ascii="Arial" w:hAnsi="Arial" w:cs="Arial"/>
        </w:rPr>
      </w:pPr>
      <w:r w:rsidRPr="00AA3DCC">
        <w:rPr>
          <w:rFonts w:ascii="Arial" w:hAnsi="Arial" w:cs="Arial"/>
        </w:rPr>
        <w:t>przystąpienia przez Wykonawcę do likwidacji swojej firmy, również w razie likwidacji w celu przekształcenia lub restrukturyzacji,</w:t>
      </w:r>
    </w:p>
    <w:p w14:paraId="6D3403B0" w14:textId="77777777" w:rsidR="00465587" w:rsidRPr="00AA3DCC" w:rsidRDefault="00465587" w:rsidP="00BC6CA6">
      <w:pPr>
        <w:pStyle w:val="Akapitzlist"/>
        <w:numPr>
          <w:ilvl w:val="0"/>
          <w:numId w:val="90"/>
        </w:numPr>
        <w:jc w:val="both"/>
        <w:rPr>
          <w:rFonts w:ascii="Arial" w:hAnsi="Arial" w:cs="Arial"/>
        </w:rPr>
      </w:pPr>
      <w:r w:rsidRPr="00AA3DCC">
        <w:rPr>
          <w:rFonts w:ascii="Arial" w:hAnsi="Arial" w:cs="Arial"/>
        </w:rPr>
        <w:t>zaniechania realizacji umowy przez Wykonawcę a w szczególności w razie przerwania wykonywania robót z nieuzasadnionych przyczyn na dłużej niż 3 robocze,</w:t>
      </w:r>
    </w:p>
    <w:p w14:paraId="7F7E7B55" w14:textId="0F842D94" w:rsidR="00465587" w:rsidRPr="00AA3DCC" w:rsidRDefault="00465587" w:rsidP="00BC6CA6">
      <w:pPr>
        <w:pStyle w:val="Akapitzlist"/>
        <w:numPr>
          <w:ilvl w:val="0"/>
          <w:numId w:val="90"/>
        </w:numPr>
        <w:jc w:val="both"/>
        <w:rPr>
          <w:rFonts w:ascii="Arial" w:hAnsi="Arial" w:cs="Arial"/>
        </w:rPr>
      </w:pPr>
      <w:r w:rsidRPr="00AA3DCC">
        <w:rPr>
          <w:rFonts w:ascii="Arial" w:hAnsi="Arial" w:cs="Arial"/>
        </w:rPr>
        <w:t>nie rozpoczęcia przez Wykonawcę realizacji robót objętych niniejszą umową bez uzasadnionych przyczyn w ciągu 7 dni od terminu, o którym mowa w § 3 oraz nie kontynuowania ich pomimo wezwania Zamawiającego na piśmie,</w:t>
      </w:r>
    </w:p>
    <w:p w14:paraId="324E6A95" w14:textId="6CA0DE8B" w:rsidR="00465587" w:rsidRPr="00AA3DCC" w:rsidRDefault="00465587" w:rsidP="00BC6CA6">
      <w:pPr>
        <w:pStyle w:val="Akapitzlist"/>
        <w:numPr>
          <w:ilvl w:val="0"/>
          <w:numId w:val="90"/>
        </w:numPr>
        <w:jc w:val="both"/>
        <w:rPr>
          <w:rFonts w:ascii="Arial" w:hAnsi="Arial" w:cs="Arial"/>
        </w:rPr>
      </w:pPr>
      <w:r w:rsidRPr="00AA3DCC">
        <w:rPr>
          <w:rFonts w:ascii="Arial" w:hAnsi="Arial" w:cs="Arial"/>
        </w:rPr>
        <w:t>nie przedłużenia przez Wykonawcę ważności wygasającego wymaganego zabezpieczenia należytego wykonania umowy</w:t>
      </w:r>
      <w:r w:rsidR="00636AE7" w:rsidRPr="00AA3DCC">
        <w:rPr>
          <w:rFonts w:ascii="Arial" w:hAnsi="Arial" w:cs="Arial"/>
        </w:rPr>
        <w:t>,</w:t>
      </w:r>
    </w:p>
    <w:p w14:paraId="055BB5F7" w14:textId="21D9D12D" w:rsidR="00465587" w:rsidRDefault="00465587" w:rsidP="00BC6CA6">
      <w:pPr>
        <w:numPr>
          <w:ilvl w:val="0"/>
          <w:numId w:val="48"/>
        </w:numPr>
        <w:suppressAutoHyphens/>
        <w:jc w:val="both"/>
        <w:rPr>
          <w:rFonts w:ascii="Arial" w:hAnsi="Arial" w:cs="Arial"/>
        </w:rPr>
      </w:pPr>
      <w:r>
        <w:rPr>
          <w:rFonts w:ascii="Arial" w:hAnsi="Arial" w:cs="Arial"/>
        </w:rPr>
        <w:t xml:space="preserve">W razie nie wywiązania się przez Wykonawcę w przewidzianym w umowie terminie z obowiązków wymienionych w § 5 niniejszej umowy, Zamawiający ma prawo sporządzić jednostronnie i na koszt Wykonawcy inwentaryzację robót wraz z protokołem przekazania terenu budowy, zawiadamiając o tym </w:t>
      </w:r>
      <w:r w:rsidR="00AF0A7D">
        <w:rPr>
          <w:rFonts w:ascii="Arial" w:hAnsi="Arial" w:cs="Arial"/>
        </w:rPr>
        <w:br/>
      </w:r>
      <w:r>
        <w:rPr>
          <w:rFonts w:ascii="Arial" w:hAnsi="Arial" w:cs="Arial"/>
        </w:rPr>
        <w:t>na piśmie Wykonawcę oraz wprowadzić nowego Wykonawcę do dalszej realizacji robót na koszt dotychczasowego Wykonawcy.</w:t>
      </w:r>
    </w:p>
    <w:p w14:paraId="2A60846C" w14:textId="77777777" w:rsidR="00465587" w:rsidRDefault="00465587" w:rsidP="00BC6CA6">
      <w:pPr>
        <w:numPr>
          <w:ilvl w:val="0"/>
          <w:numId w:val="48"/>
        </w:numPr>
        <w:suppressAutoHyphens/>
        <w:jc w:val="both"/>
        <w:rPr>
          <w:rFonts w:ascii="Arial" w:hAnsi="Arial" w:cs="Arial"/>
        </w:rPr>
      </w:pPr>
      <w:r>
        <w:rPr>
          <w:rFonts w:ascii="Arial" w:hAnsi="Arial" w:cs="Arial"/>
        </w:rPr>
        <w:t>W razie odstąpienia od umowy Zamawiającego, Wykonawca ma obowiązek wstrzymania realizacji robót w trybie natychmiastowym, zabezpieczenia niezakończonych prac oraz placu budowy a następnie opuszczenie terenu budowy.</w:t>
      </w:r>
    </w:p>
    <w:p w14:paraId="53C4E5D8" w14:textId="77777777" w:rsidR="00465587" w:rsidRDefault="00465587" w:rsidP="00BC6CA6">
      <w:pPr>
        <w:numPr>
          <w:ilvl w:val="0"/>
          <w:numId w:val="48"/>
        </w:numPr>
        <w:suppressAutoHyphens/>
        <w:jc w:val="both"/>
        <w:rPr>
          <w:rFonts w:ascii="Arial" w:hAnsi="Arial" w:cs="Arial"/>
        </w:rPr>
      </w:pPr>
      <w:r>
        <w:rPr>
          <w:rFonts w:ascii="Arial" w:hAnsi="Arial" w:cs="Arial"/>
        </w:rPr>
        <w:t>W razie odstąpienia od umowy wykonane roboty, prace tymczasowe oraz materiały opłacone przez Zamawiającego stanowią własność Zamawiającego i pozostają w jego dyspozycji po protokolarnym przekazaniu przez Wykonawcę.</w:t>
      </w:r>
    </w:p>
    <w:p w14:paraId="43B27BAA" w14:textId="771781F8" w:rsidR="00465587" w:rsidRDefault="00465587" w:rsidP="00BC6CA6">
      <w:pPr>
        <w:numPr>
          <w:ilvl w:val="0"/>
          <w:numId w:val="48"/>
        </w:numPr>
        <w:suppressAutoHyphens/>
        <w:jc w:val="both"/>
        <w:rPr>
          <w:rFonts w:ascii="Arial" w:hAnsi="Arial" w:cs="Arial"/>
        </w:rPr>
      </w:pPr>
      <w:r w:rsidRPr="00AA3DCC">
        <w:rPr>
          <w:rFonts w:ascii="Arial" w:hAnsi="Arial" w:cs="Arial"/>
        </w:rPr>
        <w:t>Jeżeli Zamawiający odstąpi od umowy z winy Wykonawcy komisja powołana przez Zamawiającego sprawdzi zakres robót wykonanych przez Wykonawcę oraz ich wartość. Dodatkowymi kosztami stanowiącymi różnicę pomiędzy kwotą wynagrodzenia należnego Wykonawcy zgodnie z § 7 ust. 2 niniejszej umowy w odniesieniu do robót, od</w:t>
      </w:r>
      <w:r w:rsidR="00636AE7" w:rsidRPr="00AA3DCC">
        <w:rPr>
          <w:rFonts w:ascii="Arial" w:hAnsi="Arial" w:cs="Arial"/>
        </w:rPr>
        <w:t xml:space="preserve"> realizacji, których odstąpiono, </w:t>
      </w:r>
      <w:r w:rsidRPr="00AA3DCC">
        <w:rPr>
          <w:rFonts w:ascii="Arial" w:hAnsi="Arial" w:cs="Arial"/>
        </w:rPr>
        <w:t>a ceną wynegocjowaną z nowym Wykonawcą, Zamawiający obciąży dotychczasowego Wykonawcę.</w:t>
      </w:r>
    </w:p>
    <w:p w14:paraId="313F0DB0" w14:textId="3C3A7B4C" w:rsidR="00465587" w:rsidRDefault="00465587" w:rsidP="00BC6CA6">
      <w:pPr>
        <w:numPr>
          <w:ilvl w:val="0"/>
          <w:numId w:val="48"/>
        </w:numPr>
        <w:suppressAutoHyphens/>
        <w:jc w:val="both"/>
        <w:rPr>
          <w:rFonts w:ascii="Arial" w:hAnsi="Arial" w:cs="Arial"/>
        </w:rPr>
      </w:pPr>
      <w:r w:rsidRPr="00AA3DCC">
        <w:rPr>
          <w:rFonts w:ascii="Arial" w:hAnsi="Arial" w:cs="Arial"/>
        </w:rPr>
        <w:t xml:space="preserve">Na poczet zabezpieczenia tych kosztów Zamawiający zatrzymuje pełną kwotę wynagrodzenia z tytułu realizacji robót określonych w protokole inwentaryzacji. Podstawą do wystawienia faktury przez Wykonawcę będzie w tym przypadku powiadomienie przez Zamawiającego o dokonaniu ostatecznego rozliczenia przedmiotu umowy z określeniem kwoty, jaka pozostała do uregulowania z tytułu wynagrodzenia </w:t>
      </w:r>
      <w:r w:rsidR="00AF0A7D" w:rsidRPr="00AA3DCC">
        <w:rPr>
          <w:rFonts w:ascii="Arial" w:hAnsi="Arial" w:cs="Arial"/>
        </w:rPr>
        <w:br/>
      </w:r>
      <w:r w:rsidRPr="00AA3DCC">
        <w:rPr>
          <w:rFonts w:ascii="Arial" w:hAnsi="Arial" w:cs="Arial"/>
        </w:rPr>
        <w:t>za realizację prac określonych w protokole.</w:t>
      </w:r>
    </w:p>
    <w:p w14:paraId="5AFCE61D" w14:textId="4C02D3BD" w:rsidR="00465587" w:rsidRDefault="00465587" w:rsidP="00BC6CA6">
      <w:pPr>
        <w:numPr>
          <w:ilvl w:val="0"/>
          <w:numId w:val="48"/>
        </w:numPr>
        <w:suppressAutoHyphens/>
        <w:jc w:val="both"/>
        <w:rPr>
          <w:rFonts w:ascii="Arial" w:hAnsi="Arial" w:cs="Arial"/>
        </w:rPr>
      </w:pPr>
      <w:r w:rsidRPr="00AA3DCC">
        <w:rPr>
          <w:rFonts w:ascii="Arial" w:hAnsi="Arial" w:cs="Arial"/>
        </w:rPr>
        <w:t>W razie odstąpienia od umowy z przyczyn, za które Wykonawca nie odpowiada, Zamawiający zobowiązany jest do odbioru robót wykonanych do dnia odstąpienia od umowy, zapłaty wynagrodzenia za wykonane roboty, pokrycia udokumentowanych kosztów poniesionych przez Wykonawcę, w szczególności odkupienia materiałów i urządzeń przeznaczonych na realizację przedmiotu umowy oraz przejęcia od Wykonawcy teren</w:t>
      </w:r>
      <w:r w:rsidR="000C535C" w:rsidRPr="00AA3DCC">
        <w:rPr>
          <w:rFonts w:ascii="Arial" w:hAnsi="Arial" w:cs="Arial"/>
        </w:rPr>
        <w:t>u budowy.</w:t>
      </w:r>
    </w:p>
    <w:p w14:paraId="3314C3D2" w14:textId="2A98E52F" w:rsidR="00465587" w:rsidRPr="00AA3DCC" w:rsidRDefault="00465587" w:rsidP="00BC6CA6">
      <w:pPr>
        <w:numPr>
          <w:ilvl w:val="0"/>
          <w:numId w:val="48"/>
        </w:numPr>
        <w:suppressAutoHyphens/>
        <w:jc w:val="both"/>
        <w:rPr>
          <w:rFonts w:ascii="Arial" w:hAnsi="Arial" w:cs="Arial"/>
        </w:rPr>
      </w:pPr>
      <w:r w:rsidRPr="00AA3DCC">
        <w:rPr>
          <w:rFonts w:ascii="Arial" w:hAnsi="Arial" w:cs="Arial"/>
        </w:rPr>
        <w:lastRenderedPageBreak/>
        <w:t xml:space="preserve">Wykonawcy przysługuje prawo odstąpienia od umowy, jeżeli Zamawiający zawiadomi Wykonawcę, </w:t>
      </w:r>
      <w:r w:rsidR="00AF0A7D" w:rsidRPr="00AA3DCC">
        <w:rPr>
          <w:rFonts w:ascii="Arial" w:hAnsi="Arial" w:cs="Arial"/>
        </w:rPr>
        <w:br/>
      </w:r>
      <w:r w:rsidRPr="00AA3DCC">
        <w:rPr>
          <w:rFonts w:ascii="Arial" w:hAnsi="Arial" w:cs="Arial"/>
        </w:rPr>
        <w:t>iż wobec zaistnienia uprzednio nieprzewidzianych okoliczności nie będzie mógł spełnić swoich zobowiązań umownych wobec Wykonawcy.</w:t>
      </w:r>
    </w:p>
    <w:p w14:paraId="76BF3C71" w14:textId="77777777" w:rsidR="00636AE7" w:rsidRDefault="00636AE7" w:rsidP="00BD4A19">
      <w:pPr>
        <w:suppressAutoHyphens/>
        <w:jc w:val="both"/>
        <w:rPr>
          <w:rFonts w:ascii="Arial" w:hAnsi="Arial" w:cs="Arial"/>
        </w:rPr>
      </w:pPr>
    </w:p>
    <w:p w14:paraId="32B666CE" w14:textId="77777777" w:rsidR="00465587" w:rsidRPr="009262BA" w:rsidRDefault="00465587" w:rsidP="00465587">
      <w:pPr>
        <w:tabs>
          <w:tab w:val="left" w:pos="849"/>
        </w:tabs>
        <w:jc w:val="center"/>
        <w:rPr>
          <w:rFonts w:ascii="Arial" w:hAnsi="Arial" w:cs="Arial"/>
        </w:rPr>
      </w:pPr>
      <w:r w:rsidRPr="009262BA">
        <w:rPr>
          <w:rFonts w:ascii="Arial" w:hAnsi="Arial" w:cs="Arial"/>
        </w:rPr>
        <w:t>§ 1</w:t>
      </w:r>
      <w:r>
        <w:rPr>
          <w:rFonts w:ascii="Arial" w:hAnsi="Arial" w:cs="Arial"/>
        </w:rPr>
        <w:t>4</w:t>
      </w:r>
    </w:p>
    <w:p w14:paraId="1A92B033" w14:textId="77777777" w:rsidR="00465587" w:rsidRPr="009262BA" w:rsidRDefault="00465587" w:rsidP="00465587">
      <w:pPr>
        <w:tabs>
          <w:tab w:val="left" w:pos="849"/>
        </w:tabs>
        <w:jc w:val="center"/>
        <w:rPr>
          <w:rFonts w:ascii="Arial" w:hAnsi="Arial"/>
          <w:shd w:val="clear" w:color="auto" w:fill="00CCFF"/>
        </w:rPr>
      </w:pPr>
      <w:r w:rsidRPr="009262BA">
        <w:rPr>
          <w:rFonts w:ascii="Arial" w:hAnsi="Arial" w:cs="Arial"/>
        </w:rPr>
        <w:t>Zmiany postanowień umowy</w:t>
      </w:r>
    </w:p>
    <w:p w14:paraId="087E5352" w14:textId="77777777" w:rsidR="00465587" w:rsidRPr="008039C3" w:rsidRDefault="00465587" w:rsidP="00BC6CA6">
      <w:pPr>
        <w:numPr>
          <w:ilvl w:val="0"/>
          <w:numId w:val="34"/>
        </w:numPr>
        <w:tabs>
          <w:tab w:val="num" w:pos="284"/>
        </w:tabs>
        <w:autoSpaceDE w:val="0"/>
        <w:autoSpaceDN w:val="0"/>
        <w:adjustRightInd w:val="0"/>
        <w:ind w:left="284" w:hanging="284"/>
        <w:jc w:val="both"/>
        <w:rPr>
          <w:rFonts w:ascii="Arial" w:eastAsia="Calibri" w:hAnsi="Arial" w:cs="Arial"/>
          <w:lang w:eastAsia="en-US"/>
        </w:rPr>
      </w:pPr>
      <w:r w:rsidRPr="008039C3">
        <w:rPr>
          <w:rFonts w:ascii="Arial" w:eastAsia="Calibri" w:hAnsi="Arial" w:cs="Arial"/>
          <w:lang w:eastAsia="en-US"/>
        </w:rPr>
        <w:t>Zamawiający dopuszcza następujące zmiany Umowy w opisanym niżej zakresie:</w:t>
      </w:r>
    </w:p>
    <w:p w14:paraId="714F2C81" w14:textId="77777777" w:rsidR="00465587" w:rsidRPr="008039C3" w:rsidRDefault="00465587" w:rsidP="00BC6CA6">
      <w:pPr>
        <w:numPr>
          <w:ilvl w:val="0"/>
          <w:numId w:val="36"/>
        </w:numPr>
        <w:autoSpaceDE w:val="0"/>
        <w:autoSpaceDN w:val="0"/>
        <w:adjustRightInd w:val="0"/>
        <w:ind w:left="426" w:hanging="284"/>
        <w:jc w:val="both"/>
        <w:rPr>
          <w:rFonts w:ascii="Arial" w:eastAsia="Calibri" w:hAnsi="Arial" w:cs="Arial"/>
          <w:lang w:eastAsia="en-US"/>
        </w:rPr>
      </w:pPr>
      <w:r w:rsidRPr="008039C3">
        <w:rPr>
          <w:rFonts w:ascii="Arial" w:eastAsia="Calibri" w:hAnsi="Arial" w:cs="Arial"/>
          <w:lang w:eastAsia="en-US"/>
        </w:rPr>
        <w:t>terminu realizacji umowy, który może ulec zmianie w uzasadnionych przypadkach:</w:t>
      </w:r>
    </w:p>
    <w:p w14:paraId="056B4827" w14:textId="469CF5FE" w:rsidR="00465587" w:rsidRPr="008039C3" w:rsidRDefault="00465587" w:rsidP="00BC6CA6">
      <w:pPr>
        <w:numPr>
          <w:ilvl w:val="0"/>
          <w:numId w:val="35"/>
        </w:numPr>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t xml:space="preserve">działania siły wyższej (np. klęski żywiołowej, epidemii, warunków atmosferycznych odbiegających </w:t>
      </w:r>
      <w:r w:rsidR="00AF0A7D">
        <w:rPr>
          <w:rFonts w:ascii="Arial" w:eastAsia="Calibri" w:hAnsi="Arial" w:cs="Arial"/>
          <w:lang w:eastAsia="en-US"/>
        </w:rPr>
        <w:br/>
      </w:r>
      <w:r w:rsidRPr="008039C3">
        <w:rPr>
          <w:rFonts w:ascii="Arial" w:eastAsia="Calibri" w:hAnsi="Arial" w:cs="Arial"/>
          <w:lang w:eastAsia="en-US"/>
        </w:rPr>
        <w:t>od typowych dla danej pory roku) mającej bezpośredni wpływ na terminowość wykonywania robót,</w:t>
      </w:r>
    </w:p>
    <w:p w14:paraId="7FBBBA3C" w14:textId="77777777" w:rsidR="00465587" w:rsidRPr="008039C3"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zh-CN"/>
        </w:rPr>
        <w:t>skrócenia terminów realizacji umowy, gdy zaistnieje po stronie Zamawiającego i Wykonawcy możliwość wcześniejszego wykonania przedmiotu umowy,</w:t>
      </w:r>
    </w:p>
    <w:p w14:paraId="5FE4873B" w14:textId="77777777" w:rsidR="00465587" w:rsidRPr="008039C3"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t>opóźnienia organów administracji publicznej w wydaniu decyzji administracyjnych, uzgodnień, ekspertyz lub innych aktów administracyjnych niezbędnych do wykonania przedmiotu Umowy, pomimo spełnienia przez Wykonawcę warunków ich uzyskania, w tym przede wszystkim złożenia przez Wykonawcę prawidłowego i kompletnego wniosku o ich wydanie;</w:t>
      </w:r>
    </w:p>
    <w:p w14:paraId="5D24D0F4" w14:textId="0E95FAC7" w:rsidR="00465587" w:rsidRPr="008039C3"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t xml:space="preserve">zmian obowiązujących przepisów prawa wpływających na termin wykonania przedmiotu Umowy, w tym </w:t>
      </w:r>
      <w:r w:rsidR="00AF0A7D">
        <w:rPr>
          <w:rFonts w:ascii="Arial" w:eastAsia="Calibri" w:hAnsi="Arial" w:cs="Arial"/>
          <w:lang w:eastAsia="en-US"/>
        </w:rPr>
        <w:br/>
      </w:r>
      <w:r w:rsidRPr="008039C3">
        <w:rPr>
          <w:rFonts w:ascii="Arial" w:eastAsia="Calibri" w:hAnsi="Arial" w:cs="Arial"/>
          <w:lang w:eastAsia="en-US"/>
        </w:rPr>
        <w:t>w szczególności nałożenia na Wykonawcę obowiązku uzyskania dodatkowych decyzji administracyjnych, uzgodnień, zezwoleń, ekspertyz lub innych aktów administracyjnych niezbędnych do wykonania przedmiotu Umowy, których uzyskanie nie było konieczne na etapie składania ofert;</w:t>
      </w:r>
    </w:p>
    <w:p w14:paraId="6870F768" w14:textId="14FDF58C" w:rsidR="00465587" w:rsidRPr="008039C3"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 xml:space="preserve">w trakcie realizacji zamówienia wystąpią nieprzewidziane w dokumentacji postępowania o udzielenie zamówienia publicznego okoliczności powodujące konieczność zmiany opisu przedmiotu zamówienia, </w:t>
      </w:r>
      <w:r w:rsidR="00AF0A7D">
        <w:rPr>
          <w:rFonts w:ascii="Arial" w:hAnsi="Arial" w:cs="Arial"/>
        </w:rPr>
        <w:br/>
      </w:r>
      <w:r w:rsidRPr="008039C3">
        <w:rPr>
          <w:rFonts w:ascii="Arial" w:hAnsi="Arial" w:cs="Arial"/>
        </w:rPr>
        <w:t xml:space="preserve">w tym w szczególności, jeżeli informacje wynikające z opisu przedmiotu zamówienia okażą </w:t>
      </w:r>
      <w:r w:rsidR="00AF0A7D">
        <w:rPr>
          <w:rFonts w:ascii="Arial" w:hAnsi="Arial" w:cs="Arial"/>
        </w:rPr>
        <w:br/>
      </w:r>
      <w:r w:rsidRPr="008039C3">
        <w:rPr>
          <w:rFonts w:ascii="Arial" w:hAnsi="Arial" w:cs="Arial"/>
        </w:rPr>
        <w:t xml:space="preserve">się nieprawidłowe, co spowoduje konieczność zmiany opisu przedmiotu zamówienia w zakresie cech, funkcjonalności lub innych wymagań Zamawiającego odnoszących się do projektowanego obiektu, </w:t>
      </w:r>
      <w:r w:rsidR="00AF0A7D">
        <w:rPr>
          <w:rFonts w:ascii="Arial" w:hAnsi="Arial" w:cs="Arial"/>
        </w:rPr>
        <w:br/>
      </w:r>
      <w:r w:rsidRPr="008039C3">
        <w:rPr>
          <w:rFonts w:ascii="Arial" w:hAnsi="Arial" w:cs="Arial"/>
        </w:rPr>
        <w:t>a także zmian rozwiązań technicznych, technologicznych lub materiałowych;</w:t>
      </w:r>
    </w:p>
    <w:p w14:paraId="50D037A8" w14:textId="77777777" w:rsidR="00465587" w:rsidRPr="008039C3"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rozwoju technicznego, technologicznego lub w zakresie materiałów budowlanych, a wprowadzenie zmiany spowoduje, że zaprojektowane rozwiązanie będzie przewidywać najbardziej aktualne lub odpowiednie rozwiązania techniczne, technologiczne lub w zakresie stosowanych materiałów budowlanych;</w:t>
      </w:r>
    </w:p>
    <w:p w14:paraId="5EF410EE" w14:textId="6DC1C091" w:rsidR="00465587" w:rsidRPr="008039C3"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 xml:space="preserve">zmian wymagań </w:t>
      </w:r>
      <w:r w:rsidR="00733C12" w:rsidRPr="008039C3">
        <w:rPr>
          <w:rFonts w:ascii="Arial" w:hAnsi="Arial" w:cs="Arial"/>
        </w:rPr>
        <w:t>Zamawiającego, co</w:t>
      </w:r>
      <w:r w:rsidRPr="008039C3">
        <w:rPr>
          <w:rFonts w:ascii="Arial" w:hAnsi="Arial" w:cs="Arial"/>
        </w:rPr>
        <w:t xml:space="preserve"> do przedmiotu zamówienia, które nie były przewidziane </w:t>
      </w:r>
      <w:r w:rsidR="00AF0A7D">
        <w:rPr>
          <w:rFonts w:ascii="Arial" w:hAnsi="Arial" w:cs="Arial"/>
        </w:rPr>
        <w:br/>
      </w:r>
      <w:r w:rsidRPr="008039C3">
        <w:rPr>
          <w:rFonts w:ascii="Arial" w:hAnsi="Arial" w:cs="Arial"/>
        </w:rPr>
        <w:t>w pierwotnym opisie przedmiotu zamówienia, a ich wprowadzenie jest zasadne ze względów funkcjonalnych projektowanego obiektu;</w:t>
      </w:r>
    </w:p>
    <w:p w14:paraId="543A5FB0" w14:textId="77777777" w:rsidR="00465587" w:rsidRPr="008039C3"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zmian obowiązujących przepisów prawa, które weszły w życie po terminie składania ofert, powodujących konieczność zmiany zakresu przedmiotu zamówienia, w tym w szczególności zmiany obowiązków Wykonawcy lub rozwiązań wynikających z opisu przedmiotu zamówienia;</w:t>
      </w:r>
    </w:p>
    <w:p w14:paraId="5E75CBFC" w14:textId="77777777" w:rsidR="00465587" w:rsidRPr="008039C3" w:rsidRDefault="00465587" w:rsidP="00BC6CA6">
      <w:pPr>
        <w:numPr>
          <w:ilvl w:val="0"/>
          <w:numId w:val="35"/>
        </w:numPr>
        <w:tabs>
          <w:tab w:val="num" w:pos="1276"/>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zaprzestania korzystania z rozwiązań, materiałów lub technologii przewidzianej w opisie przedmiotu zamówienia lub Umowie i zastąpienie dotychczasowych postanowień w tym zakresie aktualnie stosowanymi rozwiązaniami, materiałami lub technologiami.</w:t>
      </w:r>
    </w:p>
    <w:p w14:paraId="681F75B6" w14:textId="77777777" w:rsidR="00465587" w:rsidRPr="008039C3" w:rsidRDefault="00465587" w:rsidP="00BC6CA6">
      <w:pPr>
        <w:numPr>
          <w:ilvl w:val="0"/>
          <w:numId w:val="36"/>
        </w:numPr>
        <w:autoSpaceDE w:val="0"/>
        <w:autoSpaceDN w:val="0"/>
        <w:adjustRightInd w:val="0"/>
        <w:ind w:left="567" w:hanging="425"/>
        <w:jc w:val="both"/>
        <w:rPr>
          <w:rFonts w:ascii="Arial" w:eastAsia="Calibri" w:hAnsi="Arial" w:cs="Arial"/>
          <w:lang w:eastAsia="en-US"/>
        </w:rPr>
      </w:pPr>
      <w:r w:rsidRPr="008039C3">
        <w:rPr>
          <w:rFonts w:ascii="Arial" w:eastAsia="Calibri" w:hAnsi="Arial" w:cs="Arial"/>
          <w:lang w:eastAsia="en-US"/>
        </w:rPr>
        <w:t>zmian sposobu realizacji przedmiotu niniejszej umowy lub jakiejkolwiek jej części na skutek zmian technologicznych spowodowanych w szczególności następującymi okolicznościami:</w:t>
      </w:r>
    </w:p>
    <w:p w14:paraId="19F3A7ED" w14:textId="77777777" w:rsidR="00465587" w:rsidRPr="008039C3" w:rsidRDefault="00465587" w:rsidP="00BC6CA6">
      <w:pPr>
        <w:numPr>
          <w:ilvl w:val="3"/>
          <w:numId w:val="34"/>
        </w:numPr>
        <w:tabs>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t>pojawienie się na rynku materiałów lub urządzeń nowszej generacji pozwalających na zaoszczędzenie kosztów realizacji przedmiotu umowy lub późniejszych kosztów eksploatacji wykonywanego przedmiotu umowy,</w:t>
      </w:r>
    </w:p>
    <w:p w14:paraId="337DFCA6" w14:textId="77777777" w:rsidR="00465587" w:rsidRPr="008039C3" w:rsidRDefault="00465587" w:rsidP="00BC6CA6">
      <w:pPr>
        <w:numPr>
          <w:ilvl w:val="3"/>
          <w:numId w:val="34"/>
        </w:numPr>
        <w:tabs>
          <w:tab w:val="num" w:pos="2127"/>
        </w:tabs>
        <w:autoSpaceDE w:val="0"/>
        <w:autoSpaceDN w:val="0"/>
        <w:adjustRightInd w:val="0"/>
        <w:ind w:left="567" w:hanging="283"/>
        <w:jc w:val="both"/>
        <w:rPr>
          <w:rFonts w:ascii="Arial" w:eastAsia="Calibri" w:hAnsi="Arial" w:cs="Arial"/>
          <w:lang w:eastAsia="en-US"/>
        </w:rPr>
      </w:pPr>
      <w:r w:rsidRPr="008039C3">
        <w:rPr>
          <w:rFonts w:ascii="Arial" w:eastAsia="Calibri" w:hAnsi="Arial" w:cs="Arial"/>
          <w:lang w:eastAsia="en-US"/>
        </w:rPr>
        <w:t>pojawienie się nowszej technologii wykonania zaprojektowanych robót budowlanych pozwalającej na zaoszczędzenie czasu realizacji inwestycji lub kosztów wykonywanych prac, jak również kosztów późniejszej eksploatacji wykonywanego przedmiotu umowy,</w:t>
      </w:r>
    </w:p>
    <w:p w14:paraId="03524613" w14:textId="77777777" w:rsidR="00465587" w:rsidRPr="008039C3" w:rsidRDefault="00465587" w:rsidP="00BC6CA6">
      <w:pPr>
        <w:numPr>
          <w:ilvl w:val="3"/>
          <w:numId w:val="34"/>
        </w:numPr>
        <w:tabs>
          <w:tab w:val="num" w:pos="2127"/>
        </w:tabs>
        <w:autoSpaceDE w:val="0"/>
        <w:autoSpaceDN w:val="0"/>
        <w:adjustRightInd w:val="0"/>
        <w:ind w:left="567" w:hanging="283"/>
        <w:jc w:val="both"/>
        <w:rPr>
          <w:rFonts w:ascii="Arial" w:eastAsia="Calibri" w:hAnsi="Arial" w:cs="Arial"/>
          <w:lang w:eastAsia="en-US"/>
        </w:rPr>
      </w:pPr>
      <w:r w:rsidRPr="008039C3">
        <w:rPr>
          <w:rFonts w:ascii="Arial" w:hAnsi="Arial" w:cs="Arial"/>
        </w:rPr>
        <w:t>jeżeli w wyniku rozwoju technicznego lub technologicznego możliwe jest wykonanie robót przy zastosowaniu innej technologii lub materiałów, które:</w:t>
      </w:r>
    </w:p>
    <w:p w14:paraId="0656EB3F" w14:textId="77777777" w:rsidR="00465587" w:rsidRPr="008039C3" w:rsidRDefault="00465587" w:rsidP="00BC6CA6">
      <w:pPr>
        <w:pStyle w:val="Akapitzlist"/>
        <w:numPr>
          <w:ilvl w:val="0"/>
          <w:numId w:val="37"/>
        </w:numPr>
        <w:autoSpaceDE w:val="0"/>
        <w:autoSpaceDN w:val="0"/>
        <w:adjustRightInd w:val="0"/>
        <w:ind w:left="709" w:hanging="283"/>
        <w:rPr>
          <w:rFonts w:ascii="Arial" w:hAnsi="Arial" w:cs="Arial"/>
        </w:rPr>
      </w:pPr>
      <w:r w:rsidRPr="008039C3">
        <w:rPr>
          <w:rFonts w:ascii="Arial" w:hAnsi="Arial" w:cs="Arial"/>
        </w:rPr>
        <w:t>podwyższą jakość wykonanych robót,</w:t>
      </w:r>
    </w:p>
    <w:p w14:paraId="4F8B8709" w14:textId="77777777" w:rsidR="00465587" w:rsidRPr="008039C3" w:rsidRDefault="00465587" w:rsidP="00BC6CA6">
      <w:pPr>
        <w:pStyle w:val="Akapitzlist"/>
        <w:numPr>
          <w:ilvl w:val="0"/>
          <w:numId w:val="37"/>
        </w:numPr>
        <w:autoSpaceDE w:val="0"/>
        <w:autoSpaceDN w:val="0"/>
        <w:adjustRightInd w:val="0"/>
        <w:ind w:left="709" w:hanging="283"/>
        <w:rPr>
          <w:rFonts w:ascii="Arial" w:hAnsi="Arial" w:cs="Arial"/>
        </w:rPr>
      </w:pPr>
      <w:r w:rsidRPr="008039C3">
        <w:rPr>
          <w:rFonts w:ascii="Arial" w:hAnsi="Arial" w:cs="Arial"/>
        </w:rPr>
        <w:t>zmniejszą koszty realizacji Umowy lub koszty eksploatacji,</w:t>
      </w:r>
    </w:p>
    <w:p w14:paraId="36C8491D" w14:textId="77777777" w:rsidR="00465587" w:rsidRPr="008039C3" w:rsidRDefault="00465587" w:rsidP="00BC6CA6">
      <w:pPr>
        <w:pStyle w:val="Akapitzlist"/>
        <w:numPr>
          <w:ilvl w:val="0"/>
          <w:numId w:val="37"/>
        </w:numPr>
        <w:autoSpaceDE w:val="0"/>
        <w:autoSpaceDN w:val="0"/>
        <w:adjustRightInd w:val="0"/>
        <w:ind w:left="709" w:hanging="283"/>
        <w:rPr>
          <w:rFonts w:ascii="Arial" w:hAnsi="Arial" w:cs="Arial"/>
        </w:rPr>
      </w:pPr>
      <w:r w:rsidRPr="008039C3">
        <w:rPr>
          <w:rFonts w:ascii="Arial" w:hAnsi="Arial" w:cs="Arial"/>
        </w:rPr>
        <w:t>pozwolą na skrócenie terminu wykonania Umowy lub</w:t>
      </w:r>
    </w:p>
    <w:p w14:paraId="3CA9BAD2" w14:textId="77777777" w:rsidR="00465587" w:rsidRPr="008039C3" w:rsidRDefault="00465587" w:rsidP="00BC6CA6">
      <w:pPr>
        <w:pStyle w:val="Akapitzlist"/>
        <w:numPr>
          <w:ilvl w:val="0"/>
          <w:numId w:val="37"/>
        </w:numPr>
        <w:autoSpaceDE w:val="0"/>
        <w:autoSpaceDN w:val="0"/>
        <w:adjustRightInd w:val="0"/>
        <w:ind w:left="709" w:hanging="283"/>
        <w:jc w:val="both"/>
        <w:rPr>
          <w:rFonts w:ascii="Arial" w:eastAsia="Calibri" w:hAnsi="Arial" w:cs="Arial"/>
          <w:lang w:eastAsia="en-US"/>
        </w:rPr>
      </w:pPr>
      <w:r w:rsidRPr="008039C3">
        <w:rPr>
          <w:rFonts w:ascii="Arial" w:hAnsi="Arial" w:cs="Arial"/>
        </w:rPr>
        <w:t>pozwolą na wydłużenie okresu eksploatacji robót po ich zakończeniu.</w:t>
      </w:r>
    </w:p>
    <w:p w14:paraId="5670E999" w14:textId="77777777" w:rsidR="00465587" w:rsidRPr="008039C3"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8039C3">
        <w:rPr>
          <w:rFonts w:ascii="Arial" w:hAnsi="Arial" w:cs="Arial"/>
        </w:rPr>
        <w:t>w przypadku niedostępności odpowiednich surowców lub materiałów na rynku budowlanym albo zaniechania produkcji materiałów przewidzianych w dokumentacji projektowej, co utrudnia możliwość wykonania przedmiotu Umowy, tj. w szczególności powoduje opóźnienie w postępie robót, a Wykonawca, pomimo zachowania należytej staranności, nie mógł temu zapobiec.</w:t>
      </w:r>
    </w:p>
    <w:p w14:paraId="44BE6E38" w14:textId="77777777" w:rsidR="00465587" w:rsidRPr="008039C3"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8039C3">
        <w:rPr>
          <w:rFonts w:ascii="Arial" w:hAnsi="Arial" w:cs="Arial"/>
        </w:rPr>
        <w:t>opóźnienia Zamawiającego w wykonaniu jego zobowiązań wynikających z Umowy lub przepisów powszechnie obowiązującego prawa, co uniemożliwia terminowe wykonanie Umowy przez Wykonawcę,</w:t>
      </w:r>
    </w:p>
    <w:p w14:paraId="589739CD" w14:textId="77777777" w:rsidR="00465587" w:rsidRPr="008039C3"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8039C3">
        <w:rPr>
          <w:rFonts w:ascii="Arial" w:hAnsi="Arial" w:cs="Arial"/>
        </w:rPr>
        <w:t>opóźnienia organów administracji publicznej w wydaniu decyzji administracyjnych, uzgodnień lub innych aktów administracyjnych, których wydanie jest niezbędne dla dalszego wykonywania robót przez Wykonawcę, a opóźnienie organów nie wynika z przyczyn leżących po stronie Wykonawcy,</w:t>
      </w:r>
    </w:p>
    <w:p w14:paraId="3C91570C" w14:textId="3D056A2B" w:rsidR="00465587" w:rsidRPr="008039C3"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8039C3">
        <w:rPr>
          <w:rFonts w:ascii="Arial" w:hAnsi="Arial" w:cs="Arial"/>
        </w:rPr>
        <w:lastRenderedPageBreak/>
        <w:t xml:space="preserve">wstrzymania wykonania Umowy przez Zamawiającego z przyczyn nieleżących po stronie Wykonawcy, </w:t>
      </w:r>
      <w:r w:rsidR="00AF0A7D">
        <w:rPr>
          <w:rFonts w:ascii="Arial" w:hAnsi="Arial" w:cs="Arial"/>
        </w:rPr>
        <w:br/>
      </w:r>
      <w:r w:rsidRPr="008039C3">
        <w:rPr>
          <w:rFonts w:ascii="Arial" w:hAnsi="Arial" w:cs="Arial"/>
        </w:rPr>
        <w:t>o ile takie działanie powoduje, że nie jest możliwe wykonanie Umowy w dotychczas ustalonym terminie,</w:t>
      </w:r>
    </w:p>
    <w:p w14:paraId="2EC53E94" w14:textId="77777777" w:rsidR="00465587" w:rsidRPr="008039C3"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8039C3">
        <w:rPr>
          <w:rFonts w:ascii="Arial" w:hAnsi="Arial" w:cs="Arial"/>
        </w:rPr>
        <w:t>wystąpienia awarii na terenie budowy, za którą odpowiedzialności nie ponosi Wykonawca, skutkującej koniecznością wstrzymania wykonania robót budowlanych przez Wykonawcę,</w:t>
      </w:r>
    </w:p>
    <w:p w14:paraId="5FFE77B9" w14:textId="4E62E6EA" w:rsidR="00465587" w:rsidRPr="008039C3"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8039C3">
        <w:rPr>
          <w:rFonts w:ascii="Arial" w:hAnsi="Arial" w:cs="Arial"/>
        </w:rPr>
        <w:t xml:space="preserve">wystąpienia niezinwentaryzowanych lub błędnie zinwentaryzowanych sieci, instalacji lub innych obiektów w stosunku do danych wynikających z dokumentacji projektowej przekazanej przez Zamawiającego, </w:t>
      </w:r>
      <w:r w:rsidR="00AF0A7D">
        <w:rPr>
          <w:rFonts w:ascii="Arial" w:hAnsi="Arial" w:cs="Arial"/>
        </w:rPr>
        <w:br/>
      </w:r>
      <w:r w:rsidRPr="008039C3">
        <w:rPr>
          <w:rFonts w:ascii="Arial" w:hAnsi="Arial" w:cs="Arial"/>
        </w:rPr>
        <w:t xml:space="preserve">co spowodowało wstrzymanie wykonania robót budowlanych, zmianę dokumentacji projektowej </w:t>
      </w:r>
      <w:r w:rsidR="00AF0A7D">
        <w:rPr>
          <w:rFonts w:ascii="Arial" w:hAnsi="Arial" w:cs="Arial"/>
        </w:rPr>
        <w:br/>
      </w:r>
      <w:r w:rsidRPr="008039C3">
        <w:rPr>
          <w:rFonts w:ascii="Arial" w:hAnsi="Arial" w:cs="Arial"/>
        </w:rPr>
        <w:t>lub wykonanie robót dodatkowych lub zamiennych,</w:t>
      </w:r>
    </w:p>
    <w:p w14:paraId="4043EABE" w14:textId="43418CC7" w:rsidR="00465587" w:rsidRPr="008039C3"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8039C3">
        <w:rPr>
          <w:rFonts w:ascii="Arial" w:hAnsi="Arial" w:cs="Arial"/>
        </w:rPr>
        <w:t xml:space="preserve">zmiany po upływie składania ofert powszechnie obowiązujących przepisów prawa, które miały wpływ </w:t>
      </w:r>
      <w:r w:rsidR="00AF0A7D">
        <w:rPr>
          <w:rFonts w:ascii="Arial" w:hAnsi="Arial" w:cs="Arial"/>
        </w:rPr>
        <w:br/>
      </w:r>
      <w:r w:rsidRPr="008039C3">
        <w:rPr>
          <w:rFonts w:ascii="Arial" w:hAnsi="Arial" w:cs="Arial"/>
        </w:rPr>
        <w:t>na możliwość wykonania Umowy w terminie w niej ustalonym,</w:t>
      </w:r>
    </w:p>
    <w:p w14:paraId="08916281" w14:textId="77777777" w:rsidR="00465587" w:rsidRPr="008039C3" w:rsidRDefault="00465587" w:rsidP="00BC6CA6">
      <w:pPr>
        <w:numPr>
          <w:ilvl w:val="3"/>
          <w:numId w:val="34"/>
        </w:numPr>
        <w:tabs>
          <w:tab w:val="num" w:pos="2127"/>
        </w:tabs>
        <w:autoSpaceDE w:val="0"/>
        <w:autoSpaceDN w:val="0"/>
        <w:adjustRightInd w:val="0"/>
        <w:ind w:left="567" w:hanging="283"/>
        <w:jc w:val="both"/>
        <w:rPr>
          <w:rFonts w:ascii="Arial" w:hAnsi="Arial" w:cs="Arial"/>
        </w:rPr>
      </w:pPr>
      <w:r w:rsidRPr="008039C3">
        <w:rPr>
          <w:rFonts w:ascii="Arial" w:hAnsi="Arial" w:cs="Arial"/>
        </w:rPr>
        <w:t>wystąpienia warunków siły wyższej, które uniemożliwiły wykonanie Umowy w dotychczas ustalonym terminie.</w:t>
      </w:r>
    </w:p>
    <w:p w14:paraId="4C7C9C6B" w14:textId="77777777" w:rsidR="00465587" w:rsidRPr="008039C3" w:rsidRDefault="00465587" w:rsidP="00BC6CA6">
      <w:pPr>
        <w:numPr>
          <w:ilvl w:val="0"/>
          <w:numId w:val="36"/>
        </w:numPr>
        <w:autoSpaceDE w:val="0"/>
        <w:autoSpaceDN w:val="0"/>
        <w:adjustRightInd w:val="0"/>
        <w:ind w:left="426" w:hanging="284"/>
        <w:jc w:val="both"/>
        <w:rPr>
          <w:rFonts w:ascii="Arial" w:eastAsia="Calibri" w:hAnsi="Arial" w:cs="Arial"/>
          <w:lang w:eastAsia="en-US"/>
        </w:rPr>
      </w:pPr>
      <w:r w:rsidRPr="008039C3">
        <w:rPr>
          <w:rFonts w:ascii="Arial" w:eastAsia="Calibri" w:hAnsi="Arial" w:cs="Arial"/>
          <w:lang w:eastAsia="en-US"/>
        </w:rPr>
        <w:t>zmiany jakości lub innych parametrów charakterystycznych dla danego elementu robót lub zmiany technologii, jeśli jest to uzasadnione dla prawidłowego wykonania przedmiotu umowy,</w:t>
      </w:r>
    </w:p>
    <w:p w14:paraId="63899F7E" w14:textId="77777777" w:rsidR="00465587" w:rsidRPr="008039C3" w:rsidRDefault="00465587" w:rsidP="00BC6CA6">
      <w:pPr>
        <w:numPr>
          <w:ilvl w:val="0"/>
          <w:numId w:val="36"/>
        </w:numPr>
        <w:autoSpaceDE w:val="0"/>
        <w:autoSpaceDN w:val="0"/>
        <w:adjustRightInd w:val="0"/>
        <w:ind w:left="426" w:hanging="284"/>
        <w:jc w:val="both"/>
        <w:rPr>
          <w:rFonts w:ascii="Arial" w:eastAsia="Calibri" w:hAnsi="Arial" w:cs="Arial"/>
          <w:lang w:eastAsia="en-US"/>
        </w:rPr>
      </w:pPr>
      <w:r w:rsidRPr="008039C3">
        <w:rPr>
          <w:rFonts w:ascii="Arial" w:eastAsia="Calibri" w:hAnsi="Arial" w:cs="Arial"/>
          <w:lang w:eastAsia="en-US"/>
        </w:rPr>
        <w:t xml:space="preserve">zmiana wynagrodzenia może nastąpić, w przypadku urzędowej zmiany stawki podatku VAT na roboty instalacyjno-budowlane. </w:t>
      </w:r>
    </w:p>
    <w:p w14:paraId="31B890D2" w14:textId="44C28C1A" w:rsidR="00465587" w:rsidRPr="008039C3" w:rsidRDefault="00465587" w:rsidP="00BC6CA6">
      <w:pPr>
        <w:numPr>
          <w:ilvl w:val="0"/>
          <w:numId w:val="36"/>
        </w:numPr>
        <w:autoSpaceDE w:val="0"/>
        <w:autoSpaceDN w:val="0"/>
        <w:adjustRightInd w:val="0"/>
        <w:ind w:left="426" w:hanging="284"/>
        <w:jc w:val="both"/>
        <w:rPr>
          <w:rFonts w:ascii="Arial" w:eastAsia="Calibri" w:hAnsi="Arial" w:cs="Arial"/>
          <w:lang w:eastAsia="en-US"/>
        </w:rPr>
      </w:pPr>
      <w:r w:rsidRPr="008039C3">
        <w:rPr>
          <w:rFonts w:ascii="Arial" w:eastAsia="Calibri" w:hAnsi="Arial" w:cs="Arial"/>
          <w:lang w:eastAsia="en-US"/>
        </w:rPr>
        <w:t xml:space="preserve">zmian kluczowego personelu Wykonawcy i Zamawiającego; jeśli taka osoba zgodnie z SWZ należy </w:t>
      </w:r>
      <w:r w:rsidR="00AF0A7D">
        <w:rPr>
          <w:rFonts w:ascii="Arial" w:eastAsia="Calibri" w:hAnsi="Arial" w:cs="Arial"/>
          <w:lang w:eastAsia="en-US"/>
        </w:rPr>
        <w:br/>
      </w:r>
      <w:r w:rsidRPr="008039C3">
        <w:rPr>
          <w:rFonts w:ascii="Arial" w:eastAsia="Calibri" w:hAnsi="Arial" w:cs="Arial"/>
          <w:lang w:eastAsia="en-US"/>
        </w:rPr>
        <w:t>do wymaganego personelu Wykonawcy, Wykonawca nie później niż z datą zmiany musi zapewnić nową osobę, spełniającą stawiane w SWZ wymagania, oraz w pozostałych wypadkach wskazanych w art. 455 ustawy PZP.</w:t>
      </w:r>
    </w:p>
    <w:p w14:paraId="10989F49" w14:textId="7685AB2B" w:rsidR="00465587" w:rsidRPr="008039C3" w:rsidRDefault="00465587" w:rsidP="00BC6CA6">
      <w:pPr>
        <w:numPr>
          <w:ilvl w:val="0"/>
          <w:numId w:val="34"/>
        </w:numPr>
        <w:tabs>
          <w:tab w:val="num" w:pos="426"/>
        </w:tabs>
        <w:suppressAutoHyphens/>
        <w:autoSpaceDE w:val="0"/>
        <w:ind w:left="425" w:hanging="425"/>
        <w:jc w:val="both"/>
        <w:rPr>
          <w:rFonts w:ascii="Arial" w:eastAsia="Calibri" w:hAnsi="Arial" w:cs="Arial"/>
          <w:lang w:eastAsia="en-US"/>
        </w:rPr>
      </w:pPr>
      <w:r w:rsidRPr="008039C3">
        <w:rPr>
          <w:rFonts w:ascii="Arial" w:eastAsia="Calibri" w:hAnsi="Arial" w:cs="Arial"/>
          <w:lang w:eastAsia="en-US"/>
        </w:rPr>
        <w:t xml:space="preserve">Warunkiem dokonania zmian jest uzasadnienie konieczności i wskazanie wpływu zmian na realizację przedmiotu zamówienia oraz zgłoszenie wniosku o zmianę niezwłocznie po dniu wystąpienia jednej </w:t>
      </w:r>
      <w:r w:rsidR="00AF0A7D">
        <w:rPr>
          <w:rFonts w:ascii="Arial" w:eastAsia="Calibri" w:hAnsi="Arial" w:cs="Arial"/>
          <w:lang w:eastAsia="en-US"/>
        </w:rPr>
        <w:br/>
      </w:r>
      <w:r w:rsidRPr="008039C3">
        <w:rPr>
          <w:rFonts w:ascii="Arial" w:eastAsia="Calibri" w:hAnsi="Arial" w:cs="Arial"/>
          <w:lang w:eastAsia="en-US"/>
        </w:rPr>
        <w:t xml:space="preserve">z okoliczności, o których mowa w ust. 1. </w:t>
      </w:r>
    </w:p>
    <w:p w14:paraId="4A236293" w14:textId="77777777" w:rsidR="00465587" w:rsidRDefault="00465587" w:rsidP="00BC6CA6">
      <w:pPr>
        <w:numPr>
          <w:ilvl w:val="0"/>
          <w:numId w:val="34"/>
        </w:numPr>
        <w:tabs>
          <w:tab w:val="num" w:pos="426"/>
        </w:tabs>
        <w:suppressAutoHyphens/>
        <w:autoSpaceDE w:val="0"/>
        <w:ind w:left="426" w:hanging="426"/>
        <w:jc w:val="both"/>
        <w:rPr>
          <w:rFonts w:ascii="Arial" w:eastAsia="Calibri" w:hAnsi="Arial" w:cs="Arial"/>
          <w:lang w:eastAsia="en-US"/>
        </w:rPr>
      </w:pPr>
      <w:r w:rsidRPr="008039C3">
        <w:rPr>
          <w:rFonts w:ascii="Arial" w:eastAsia="Calibri" w:hAnsi="Arial" w:cs="Arial"/>
          <w:lang w:eastAsia="en-US"/>
        </w:rPr>
        <w:t>Zmiana umowy dokonana z naruszeniem przepisu ust. 1 jest nieważna.</w:t>
      </w:r>
    </w:p>
    <w:p w14:paraId="217EC0A6" w14:textId="77777777" w:rsidR="00636AE7" w:rsidRDefault="00636AE7" w:rsidP="00636AE7">
      <w:pPr>
        <w:suppressAutoHyphens/>
        <w:autoSpaceDE w:val="0"/>
        <w:ind w:left="426"/>
        <w:jc w:val="both"/>
        <w:rPr>
          <w:rFonts w:ascii="Arial" w:eastAsia="Calibri" w:hAnsi="Arial" w:cs="Arial"/>
          <w:lang w:eastAsia="en-US"/>
        </w:rPr>
      </w:pPr>
    </w:p>
    <w:p w14:paraId="06EBFA9F" w14:textId="77777777" w:rsidR="00465587" w:rsidRDefault="00465587" w:rsidP="00465587">
      <w:pPr>
        <w:tabs>
          <w:tab w:val="left" w:pos="849"/>
        </w:tabs>
        <w:jc w:val="center"/>
        <w:rPr>
          <w:bCs/>
        </w:rPr>
      </w:pPr>
      <w:r>
        <w:rPr>
          <w:rFonts w:ascii="Arial" w:hAnsi="Arial" w:cs="Arial"/>
        </w:rPr>
        <w:t>§ 15</w:t>
      </w:r>
    </w:p>
    <w:p w14:paraId="25FA5B1D" w14:textId="77777777" w:rsidR="00465587" w:rsidRDefault="00465587" w:rsidP="00465587">
      <w:pPr>
        <w:pStyle w:val="Tekstpodstawowy"/>
        <w:tabs>
          <w:tab w:val="left" w:pos="709"/>
        </w:tabs>
        <w:ind w:left="709" w:hanging="425"/>
        <w:jc w:val="center"/>
        <w:rPr>
          <w:rFonts w:cs="Arial"/>
        </w:rPr>
      </w:pPr>
      <w:r>
        <w:rPr>
          <w:bCs/>
          <w:sz w:val="20"/>
        </w:rPr>
        <w:t>Kary umowne</w:t>
      </w:r>
    </w:p>
    <w:p w14:paraId="1086279A" w14:textId="77777777" w:rsidR="00465587" w:rsidRDefault="00465587" w:rsidP="00BC6CA6">
      <w:pPr>
        <w:numPr>
          <w:ilvl w:val="0"/>
          <w:numId w:val="52"/>
        </w:numPr>
        <w:suppressAutoHyphens/>
        <w:jc w:val="both"/>
        <w:rPr>
          <w:rFonts w:ascii="Arial" w:hAnsi="Arial" w:cs="Arial"/>
        </w:rPr>
      </w:pPr>
      <w:r>
        <w:rPr>
          <w:rFonts w:ascii="Arial" w:hAnsi="Arial" w:cs="Arial"/>
        </w:rPr>
        <w:t>Strony postanawiają, że obowiązującą je formę odszkodowania będą stanowić kary umowne.</w:t>
      </w:r>
    </w:p>
    <w:p w14:paraId="05A9FE0A" w14:textId="77777777" w:rsidR="00465587" w:rsidRPr="00670613" w:rsidRDefault="00465587" w:rsidP="00BC6CA6">
      <w:pPr>
        <w:numPr>
          <w:ilvl w:val="0"/>
          <w:numId w:val="52"/>
        </w:numPr>
        <w:suppressAutoHyphens/>
        <w:jc w:val="both"/>
        <w:rPr>
          <w:rFonts w:ascii="Arial" w:hAnsi="Arial" w:cs="Arial"/>
        </w:rPr>
      </w:pPr>
      <w:r w:rsidRPr="00670613">
        <w:rPr>
          <w:rFonts w:ascii="Arial" w:hAnsi="Arial" w:cs="Arial"/>
        </w:rPr>
        <w:t>Wykonawca zapłaci Zamawiającemu kary umowne w następujących przypadkach i wysokościach:</w:t>
      </w:r>
    </w:p>
    <w:p w14:paraId="658376DC" w14:textId="1037C2DD" w:rsidR="00465587" w:rsidRPr="00AA3DCC" w:rsidRDefault="00465587" w:rsidP="00BC6CA6">
      <w:pPr>
        <w:pStyle w:val="Akapitzlist"/>
        <w:numPr>
          <w:ilvl w:val="0"/>
          <w:numId w:val="91"/>
        </w:numPr>
        <w:jc w:val="both"/>
        <w:rPr>
          <w:rFonts w:ascii="Arial" w:hAnsi="Arial" w:cs="Arial"/>
        </w:rPr>
      </w:pPr>
      <w:r w:rsidRPr="00AA3DCC">
        <w:rPr>
          <w:rFonts w:ascii="Arial" w:hAnsi="Arial" w:cs="Arial"/>
        </w:rPr>
        <w:t xml:space="preserve">za każdy dzień </w:t>
      </w:r>
      <w:r w:rsidR="00454F8D" w:rsidRPr="00AA3DCC">
        <w:rPr>
          <w:rFonts w:ascii="Arial" w:hAnsi="Arial" w:cs="Arial"/>
        </w:rPr>
        <w:t>zwłoki w</w:t>
      </w:r>
      <w:r w:rsidRPr="00AA3DCC">
        <w:rPr>
          <w:rFonts w:ascii="Arial" w:hAnsi="Arial" w:cs="Arial"/>
        </w:rPr>
        <w:t xml:space="preserve"> rozpoczęci</w:t>
      </w:r>
      <w:r w:rsidR="00454F8D" w:rsidRPr="00AA3DCC">
        <w:rPr>
          <w:rFonts w:ascii="Arial" w:hAnsi="Arial" w:cs="Arial"/>
        </w:rPr>
        <w:t>u</w:t>
      </w:r>
      <w:r w:rsidRPr="00AA3DCC">
        <w:rPr>
          <w:rFonts w:ascii="Arial" w:hAnsi="Arial" w:cs="Arial"/>
        </w:rPr>
        <w:t xml:space="preserve"> realizacji robót w wysokości 0,1% wynagrodzenia brutto ustalonego za przedmiot umowy;</w:t>
      </w:r>
    </w:p>
    <w:p w14:paraId="7F73BCB8" w14:textId="463B5580" w:rsidR="00465587" w:rsidRPr="00AA3DCC" w:rsidRDefault="00465587" w:rsidP="00BC6CA6">
      <w:pPr>
        <w:pStyle w:val="Akapitzlist"/>
        <w:numPr>
          <w:ilvl w:val="0"/>
          <w:numId w:val="91"/>
        </w:numPr>
        <w:jc w:val="both"/>
        <w:rPr>
          <w:rFonts w:ascii="Arial" w:hAnsi="Arial" w:cs="Arial"/>
        </w:rPr>
      </w:pPr>
      <w:r w:rsidRPr="00AA3DCC">
        <w:rPr>
          <w:rFonts w:ascii="Arial" w:hAnsi="Arial" w:cs="Arial"/>
        </w:rPr>
        <w:t xml:space="preserve">za każdy dzień </w:t>
      </w:r>
      <w:r w:rsidR="00454F8D" w:rsidRPr="00AA3DCC">
        <w:rPr>
          <w:rFonts w:ascii="Arial" w:hAnsi="Arial" w:cs="Arial"/>
        </w:rPr>
        <w:t>zwłoki w</w:t>
      </w:r>
      <w:r w:rsidR="00F638AC" w:rsidRPr="00AA3DCC">
        <w:rPr>
          <w:rFonts w:ascii="Arial" w:hAnsi="Arial" w:cs="Arial"/>
        </w:rPr>
        <w:t xml:space="preserve"> terminie</w:t>
      </w:r>
      <w:r w:rsidR="00454F8D" w:rsidRPr="00AA3DCC">
        <w:rPr>
          <w:rFonts w:ascii="Arial" w:hAnsi="Arial" w:cs="Arial"/>
        </w:rPr>
        <w:t xml:space="preserve"> wykonani</w:t>
      </w:r>
      <w:r w:rsidR="00F638AC" w:rsidRPr="00AA3DCC">
        <w:rPr>
          <w:rFonts w:ascii="Arial" w:hAnsi="Arial" w:cs="Arial"/>
        </w:rPr>
        <w:t>a</w:t>
      </w:r>
      <w:r w:rsidRPr="00AA3DCC">
        <w:rPr>
          <w:rFonts w:ascii="Arial" w:hAnsi="Arial" w:cs="Arial"/>
        </w:rPr>
        <w:t xml:space="preserve"> robót w odniesieniu do terminu wskazanego w § 3 pkt.3 z przyczyn zależnych od Wykonawcy w wysokości 0,1 % wynagrodzenia brutto ustalonego za przedmiot umowy;</w:t>
      </w:r>
    </w:p>
    <w:p w14:paraId="161BE724" w14:textId="6D4BF8B2" w:rsidR="00465587" w:rsidRPr="00AA3DCC" w:rsidRDefault="00465587" w:rsidP="00BC6CA6">
      <w:pPr>
        <w:pStyle w:val="Akapitzlist"/>
        <w:numPr>
          <w:ilvl w:val="0"/>
          <w:numId w:val="91"/>
        </w:numPr>
        <w:jc w:val="both"/>
        <w:rPr>
          <w:rFonts w:ascii="Arial" w:hAnsi="Arial" w:cs="Arial"/>
        </w:rPr>
      </w:pPr>
      <w:r w:rsidRPr="00AA3DCC">
        <w:rPr>
          <w:rFonts w:ascii="Arial" w:hAnsi="Arial" w:cs="Arial"/>
        </w:rPr>
        <w:t>za każdy dzień nieuzasadnionej przerwy w realizacji</w:t>
      </w:r>
      <w:r w:rsidR="00A10061" w:rsidRPr="00AA3DCC">
        <w:rPr>
          <w:rFonts w:ascii="Arial" w:hAnsi="Arial" w:cs="Arial"/>
        </w:rPr>
        <w:t xml:space="preserve"> przedmiotu umowy</w:t>
      </w:r>
      <w:r w:rsidRPr="00AA3DCC">
        <w:rPr>
          <w:rFonts w:ascii="Arial" w:hAnsi="Arial" w:cs="Arial"/>
        </w:rPr>
        <w:t xml:space="preserve"> z przyczyn zależnych od Wykonawcy w wysokości 0,1% wynagrodzenia brutto ustalonego za przedmiot umowy. Kary naliczane będą w przypadku przerw wynoszących powyżej 3 dni od daty wezwania Wykonawcy do wznowienia robót. Kary powyższe naliczane będą niezależnie od konsekwencji wynikających z § 13 umowy;</w:t>
      </w:r>
    </w:p>
    <w:p w14:paraId="477F1324" w14:textId="1690C5C5" w:rsidR="00465587" w:rsidRPr="00AA3DCC" w:rsidRDefault="00465587" w:rsidP="00BC6CA6">
      <w:pPr>
        <w:pStyle w:val="Akapitzlist"/>
        <w:numPr>
          <w:ilvl w:val="0"/>
          <w:numId w:val="91"/>
        </w:numPr>
        <w:jc w:val="both"/>
        <w:rPr>
          <w:rFonts w:ascii="Arial" w:hAnsi="Arial" w:cs="Arial"/>
        </w:rPr>
      </w:pPr>
      <w:r w:rsidRPr="00AA3DCC">
        <w:rPr>
          <w:rFonts w:ascii="Arial" w:hAnsi="Arial" w:cs="Arial"/>
        </w:rPr>
        <w:t xml:space="preserve">za każdy dzień </w:t>
      </w:r>
      <w:r w:rsidR="00454F8D" w:rsidRPr="00AA3DCC">
        <w:rPr>
          <w:rFonts w:ascii="Arial" w:hAnsi="Arial" w:cs="Arial"/>
        </w:rPr>
        <w:t>zwłoki</w:t>
      </w:r>
      <w:r w:rsidR="00F638AC" w:rsidRPr="00AA3DCC">
        <w:rPr>
          <w:rFonts w:ascii="Arial" w:hAnsi="Arial" w:cs="Arial"/>
        </w:rPr>
        <w:t xml:space="preserve"> w przystąpieniu do</w:t>
      </w:r>
      <w:r w:rsidRPr="00AA3DCC">
        <w:rPr>
          <w:rFonts w:ascii="Arial" w:hAnsi="Arial" w:cs="Arial"/>
        </w:rPr>
        <w:t xml:space="preserve"> </w:t>
      </w:r>
      <w:r w:rsidR="00454F8D" w:rsidRPr="00AA3DCC">
        <w:rPr>
          <w:rFonts w:ascii="Arial" w:hAnsi="Arial" w:cs="Arial"/>
        </w:rPr>
        <w:t>usu</w:t>
      </w:r>
      <w:r w:rsidR="00F638AC" w:rsidRPr="00AA3DCC">
        <w:rPr>
          <w:rFonts w:ascii="Arial" w:hAnsi="Arial" w:cs="Arial"/>
        </w:rPr>
        <w:t>wania</w:t>
      </w:r>
      <w:r w:rsidRPr="00AA3DCC">
        <w:rPr>
          <w:rFonts w:ascii="Arial" w:hAnsi="Arial" w:cs="Arial"/>
        </w:rPr>
        <w:t xml:space="preserve"> wad i usterek stwierdzonych przy odbiorze oraz w okresie gwarancji i rękojmi w wysokości 0,05% wynagrodzenia brutto ustalonego za przedmiot umowy;</w:t>
      </w:r>
      <w:r w:rsidR="00F638AC" w:rsidRPr="00AA3DCC">
        <w:rPr>
          <w:rFonts w:ascii="Arial" w:hAnsi="Arial" w:cs="Arial"/>
        </w:rPr>
        <w:t xml:space="preserve"> licz</w:t>
      </w:r>
      <w:r w:rsidR="00A10061" w:rsidRPr="00AA3DCC">
        <w:rPr>
          <w:rFonts w:ascii="Arial" w:hAnsi="Arial" w:cs="Arial"/>
        </w:rPr>
        <w:t>ąc</w:t>
      </w:r>
      <w:r w:rsidR="00F638AC" w:rsidRPr="00AA3DCC">
        <w:rPr>
          <w:rFonts w:ascii="Arial" w:hAnsi="Arial" w:cs="Arial"/>
        </w:rPr>
        <w:t xml:space="preserve"> od dnia następnego po dniu wyznaczonym na przystąpienie do usuwania wad lub usterek,</w:t>
      </w:r>
    </w:p>
    <w:p w14:paraId="159EE755" w14:textId="51C8DBBD" w:rsidR="00F638AC" w:rsidRPr="00AA3DCC" w:rsidRDefault="00F638AC" w:rsidP="00BC6CA6">
      <w:pPr>
        <w:pStyle w:val="Akapitzlist"/>
        <w:numPr>
          <w:ilvl w:val="0"/>
          <w:numId w:val="91"/>
        </w:numPr>
        <w:jc w:val="both"/>
        <w:rPr>
          <w:rFonts w:ascii="Arial" w:hAnsi="Arial" w:cs="Arial"/>
        </w:rPr>
      </w:pPr>
      <w:r w:rsidRPr="00AA3DCC">
        <w:rPr>
          <w:rFonts w:ascii="Arial" w:hAnsi="Arial" w:cs="Arial"/>
        </w:rPr>
        <w:t>za zwłokę w usunięciu wad i usterek stwierdzonych przy odbiorze lub w okresie gwarancji w wysokości w wysokości 0,05% wynagrodzenia brutto ustalonego za przedmiot umowy; licz</w:t>
      </w:r>
      <w:r w:rsidR="00A10061" w:rsidRPr="00AA3DCC">
        <w:rPr>
          <w:rFonts w:ascii="Arial" w:hAnsi="Arial" w:cs="Arial"/>
        </w:rPr>
        <w:t>ąc</w:t>
      </w:r>
      <w:r w:rsidRPr="00AA3DCC">
        <w:rPr>
          <w:rFonts w:ascii="Arial" w:hAnsi="Arial" w:cs="Arial"/>
        </w:rPr>
        <w:t xml:space="preserve"> od dnia następnego po dniu wyznaczonym na usunięcie wad i usterek;</w:t>
      </w:r>
    </w:p>
    <w:p w14:paraId="710E155B" w14:textId="21A2B043" w:rsidR="00465587" w:rsidRPr="00AA3DCC" w:rsidRDefault="00465587" w:rsidP="00BC6CA6">
      <w:pPr>
        <w:pStyle w:val="Akapitzlist"/>
        <w:numPr>
          <w:ilvl w:val="0"/>
          <w:numId w:val="91"/>
        </w:numPr>
        <w:jc w:val="both"/>
        <w:rPr>
          <w:rFonts w:ascii="Arial" w:hAnsi="Arial" w:cs="Arial"/>
        </w:rPr>
      </w:pPr>
      <w:r w:rsidRPr="00AA3DCC">
        <w:rPr>
          <w:rFonts w:ascii="Arial" w:hAnsi="Arial" w:cs="Arial"/>
        </w:rPr>
        <w:t>za odstąpienie od umowy przez Wykonawcę/Zamawiającego z przyczyn zależnych od Wykonawcy - w wysokości 10% wynagrodzenia brutto ustalonego za przedmiot umowy;</w:t>
      </w:r>
    </w:p>
    <w:p w14:paraId="445636A0" w14:textId="7950C291" w:rsidR="00465587" w:rsidRPr="00AA3DCC" w:rsidRDefault="00465587" w:rsidP="00BC6CA6">
      <w:pPr>
        <w:pStyle w:val="Akapitzlist"/>
        <w:numPr>
          <w:ilvl w:val="0"/>
          <w:numId w:val="91"/>
        </w:numPr>
        <w:jc w:val="both"/>
        <w:rPr>
          <w:rFonts w:ascii="Arial" w:hAnsi="Arial" w:cs="Arial"/>
        </w:rPr>
      </w:pPr>
      <w:r w:rsidRPr="00AA3DCC">
        <w:rPr>
          <w:rFonts w:ascii="Arial" w:hAnsi="Arial" w:cs="Arial"/>
        </w:rPr>
        <w:t>za każdy dzień nie przedłożenia w wyznaczonym terminie dokumentów potwierdzających zatrudnienie</w:t>
      </w:r>
      <w:r w:rsidR="00670613" w:rsidRPr="00AA3DCC">
        <w:rPr>
          <w:rFonts w:ascii="Arial" w:hAnsi="Arial" w:cs="Arial"/>
        </w:rPr>
        <w:t xml:space="preserve"> </w:t>
      </w:r>
      <w:r w:rsidRPr="00AA3DCC">
        <w:rPr>
          <w:rFonts w:ascii="Arial" w:hAnsi="Arial" w:cs="Arial"/>
        </w:rPr>
        <w:t>na podstawie umowy o pracę</w:t>
      </w:r>
      <w:r w:rsidR="00454F8D" w:rsidRPr="00AA3DCC">
        <w:rPr>
          <w:rFonts w:ascii="Arial" w:hAnsi="Arial" w:cs="Arial"/>
        </w:rPr>
        <w:t xml:space="preserve"> </w:t>
      </w:r>
      <w:r w:rsidR="00454F8D" w:rsidRPr="00AA3DCC">
        <w:rPr>
          <w:rFonts w:ascii="Arial" w:eastAsia="Calibri" w:hAnsi="Arial" w:cs="Arial"/>
        </w:rPr>
        <w:t>osób wykonujących czynności w zakresie realizacji zamówienia,</w:t>
      </w:r>
      <w:r w:rsidR="00454F8D" w:rsidRPr="00AA3DCC">
        <w:rPr>
          <w:rFonts w:ascii="Arial" w:hAnsi="Arial" w:cs="Arial"/>
        </w:rPr>
        <w:t xml:space="preserve"> wymienionych w §</w:t>
      </w:r>
      <w:r w:rsidR="00D16F54" w:rsidRPr="00AA3DCC">
        <w:rPr>
          <w:rFonts w:ascii="Arial" w:hAnsi="Arial" w:cs="Arial"/>
        </w:rPr>
        <w:t xml:space="preserve"> </w:t>
      </w:r>
      <w:r w:rsidR="00454F8D" w:rsidRPr="00AA3DCC">
        <w:rPr>
          <w:rFonts w:ascii="Arial" w:hAnsi="Arial" w:cs="Arial"/>
        </w:rPr>
        <w:t xml:space="preserve">2 ust. 12 </w:t>
      </w:r>
      <w:r w:rsidRPr="00AA3DCC">
        <w:rPr>
          <w:rFonts w:ascii="Arial" w:hAnsi="Arial" w:cs="Arial"/>
        </w:rPr>
        <w:t xml:space="preserve">w wysokości 0,05% wynagrodzenia brutto </w:t>
      </w:r>
      <w:r w:rsidR="00454F8D" w:rsidRPr="00AA3DCC">
        <w:rPr>
          <w:rFonts w:ascii="Arial" w:hAnsi="Arial" w:cs="Arial"/>
        </w:rPr>
        <w:t>ustalonego za przedmiot umowy,</w:t>
      </w:r>
    </w:p>
    <w:p w14:paraId="04E63441" w14:textId="0EA77AE1" w:rsidR="00465587" w:rsidRPr="00AA3DCC" w:rsidRDefault="00465587" w:rsidP="00BC6CA6">
      <w:pPr>
        <w:pStyle w:val="Akapitzlist"/>
        <w:numPr>
          <w:ilvl w:val="0"/>
          <w:numId w:val="91"/>
        </w:numPr>
        <w:jc w:val="both"/>
        <w:rPr>
          <w:rFonts w:ascii="Arial" w:hAnsi="Arial" w:cs="Arial"/>
        </w:rPr>
      </w:pPr>
      <w:r w:rsidRPr="00AA3DCC">
        <w:rPr>
          <w:rFonts w:ascii="Arial" w:hAnsi="Arial" w:cs="Arial"/>
        </w:rPr>
        <w:t xml:space="preserve">za każdy dzień nieterminowego przedłożenia do zaakceptowania poświadczonej za zgodność z oryginałem kopii umowy o podwykonawstwo lub </w:t>
      </w:r>
      <w:r w:rsidR="00224436" w:rsidRPr="00AA3DCC">
        <w:rPr>
          <w:rFonts w:ascii="Arial" w:hAnsi="Arial" w:cs="Arial"/>
        </w:rPr>
        <w:t xml:space="preserve">projektu </w:t>
      </w:r>
      <w:r w:rsidRPr="00AA3DCC">
        <w:rPr>
          <w:rFonts w:ascii="Arial" w:hAnsi="Arial" w:cs="Arial"/>
        </w:rPr>
        <w:t>jej zmiany w wysokości 0,05% wynagrodzenia brutto przedmiotu umowy;</w:t>
      </w:r>
    </w:p>
    <w:p w14:paraId="0E6F4DE6" w14:textId="77777777" w:rsidR="00465587" w:rsidRDefault="00465587" w:rsidP="00BC6CA6">
      <w:pPr>
        <w:numPr>
          <w:ilvl w:val="1"/>
          <w:numId w:val="58"/>
        </w:numPr>
        <w:suppressAutoHyphens/>
        <w:ind w:hanging="357"/>
        <w:jc w:val="both"/>
        <w:rPr>
          <w:rFonts w:ascii="Arial" w:hAnsi="Arial" w:cs="Arial"/>
        </w:rPr>
      </w:pPr>
      <w:r w:rsidRPr="00670613">
        <w:rPr>
          <w:rFonts w:ascii="Arial" w:hAnsi="Arial" w:cs="Arial"/>
        </w:rPr>
        <w:t>za każdorazowe nieprzestrzeganie zapisów § 5 ust. 1 pkt. 7 i 12 w wysokości 0,05% wynagrodzenia brutto przedmiotu umowy.</w:t>
      </w:r>
    </w:p>
    <w:p w14:paraId="1AB35207" w14:textId="3E0AF02F" w:rsidR="00A10061" w:rsidRPr="00A10061" w:rsidRDefault="00A10061" w:rsidP="00BC6CA6">
      <w:pPr>
        <w:numPr>
          <w:ilvl w:val="1"/>
          <w:numId w:val="58"/>
        </w:numPr>
        <w:tabs>
          <w:tab w:val="clear" w:pos="357"/>
        </w:tabs>
        <w:suppressAutoHyphens/>
        <w:ind w:hanging="357"/>
        <w:jc w:val="both"/>
        <w:rPr>
          <w:rFonts w:ascii="Arial" w:hAnsi="Arial" w:cs="Arial"/>
        </w:rPr>
      </w:pPr>
      <w:r w:rsidRPr="00A10061">
        <w:rPr>
          <w:rFonts w:ascii="Arial" w:hAnsi="Arial" w:cs="Arial"/>
          <w:bCs/>
        </w:rPr>
        <w:t xml:space="preserve">w przypadku braku zapłaty lub </w:t>
      </w:r>
      <w:r>
        <w:rPr>
          <w:rFonts w:ascii="Arial" w:hAnsi="Arial" w:cs="Arial"/>
          <w:bCs/>
        </w:rPr>
        <w:t xml:space="preserve">nieterminowej zapłaty </w:t>
      </w:r>
      <w:r w:rsidRPr="00A10061">
        <w:rPr>
          <w:rFonts w:ascii="Arial" w:hAnsi="Arial" w:cs="Arial"/>
          <w:bCs/>
        </w:rPr>
        <w:t>wynagrodzenia należnego podwykonawcom lub dalszym podwykonawcom w wysokości 0,</w:t>
      </w:r>
      <w:r>
        <w:rPr>
          <w:rFonts w:ascii="Arial" w:hAnsi="Arial" w:cs="Arial"/>
          <w:bCs/>
        </w:rPr>
        <w:t>1</w:t>
      </w:r>
      <w:r w:rsidRPr="00A10061">
        <w:rPr>
          <w:rFonts w:ascii="Arial" w:hAnsi="Arial" w:cs="Arial"/>
          <w:bCs/>
        </w:rPr>
        <w:t xml:space="preserve">% wynagrodzenia umownego brutto </w:t>
      </w:r>
      <w:r w:rsidRPr="00A10061">
        <w:rPr>
          <w:rFonts w:ascii="Arial" w:hAnsi="Arial" w:cs="Arial"/>
        </w:rPr>
        <w:t>wynikającego z umowy po</w:t>
      </w:r>
      <w:r w:rsidR="00D16F54">
        <w:rPr>
          <w:rFonts w:ascii="Arial" w:hAnsi="Arial" w:cs="Arial"/>
        </w:rPr>
        <w:t>między Wykonawcą (podwykonawcą),</w:t>
      </w:r>
      <w:r w:rsidRPr="00A10061">
        <w:rPr>
          <w:rFonts w:ascii="Arial" w:hAnsi="Arial" w:cs="Arial"/>
        </w:rPr>
        <w:t xml:space="preserve">a podwykonawcą (dalszym podwykonawcą) </w:t>
      </w:r>
      <w:r w:rsidRPr="00A10061">
        <w:rPr>
          <w:rFonts w:ascii="Arial" w:hAnsi="Arial" w:cs="Arial"/>
          <w:bCs/>
        </w:rPr>
        <w:t xml:space="preserve">za każdy dzień zwłoki </w:t>
      </w:r>
      <w:r w:rsidRPr="00A10061">
        <w:rPr>
          <w:rFonts w:ascii="Arial" w:hAnsi="Arial" w:cs="Arial"/>
        </w:rPr>
        <w:t>liczony od dnia następnego po dniu, w którym zapłata powinna nastąpić</w:t>
      </w:r>
      <w:r w:rsidRPr="00A10061">
        <w:rPr>
          <w:rFonts w:ascii="Arial" w:hAnsi="Arial" w:cs="Arial"/>
          <w:bCs/>
        </w:rPr>
        <w:t xml:space="preserve">, </w:t>
      </w:r>
      <w:r w:rsidRPr="00A10061">
        <w:rPr>
          <w:rFonts w:ascii="Arial" w:hAnsi="Arial" w:cs="Arial"/>
        </w:rPr>
        <w:t>nie więcej jednak niż 10% brutto tego wynagrodzenia;</w:t>
      </w:r>
    </w:p>
    <w:p w14:paraId="5A2AEF2F" w14:textId="49EBEBFF" w:rsidR="00F638AC" w:rsidRPr="00A10061" w:rsidRDefault="00A10061" w:rsidP="00BC6CA6">
      <w:pPr>
        <w:numPr>
          <w:ilvl w:val="1"/>
          <w:numId w:val="58"/>
        </w:numPr>
        <w:suppressAutoHyphens/>
        <w:ind w:hanging="357"/>
        <w:jc w:val="both"/>
        <w:rPr>
          <w:rFonts w:ascii="Arial" w:hAnsi="Arial" w:cs="Arial"/>
        </w:rPr>
      </w:pPr>
      <w:r w:rsidRPr="00A10061">
        <w:rPr>
          <w:rFonts w:ascii="Arial" w:hAnsi="Arial" w:cs="Arial"/>
        </w:rPr>
        <w:t xml:space="preserve">za </w:t>
      </w:r>
      <w:r>
        <w:rPr>
          <w:rFonts w:ascii="Arial" w:hAnsi="Arial" w:cs="Arial"/>
        </w:rPr>
        <w:t>każdy dzień zwłoki</w:t>
      </w:r>
      <w:r w:rsidRPr="00A10061">
        <w:rPr>
          <w:rFonts w:ascii="Arial" w:hAnsi="Arial" w:cs="Arial"/>
        </w:rPr>
        <w:t xml:space="preserve"> w przedłożeniu w wyznaczonym terminie żądanych przez Zamawiającego dowodów w celu potwierdzenia spełnienia przez Wykonawcę lub Podwykonawcę wymogu zatrudnienia na podstawie umowy o pracę osób wykonujących zamówienie w wysok</w:t>
      </w:r>
      <w:r>
        <w:rPr>
          <w:rFonts w:ascii="Arial" w:hAnsi="Arial" w:cs="Arial"/>
        </w:rPr>
        <w:t xml:space="preserve">ości 0,1% wynagrodzenia brutto ustalonego </w:t>
      </w:r>
      <w:r w:rsidR="003E2058">
        <w:rPr>
          <w:rFonts w:ascii="Arial" w:hAnsi="Arial" w:cs="Arial"/>
        </w:rPr>
        <w:br/>
      </w:r>
      <w:r>
        <w:rPr>
          <w:rFonts w:ascii="Arial" w:hAnsi="Arial" w:cs="Arial"/>
        </w:rPr>
        <w:t>za przedmiot umowy,</w:t>
      </w:r>
      <w:r w:rsidRPr="00A10061">
        <w:rPr>
          <w:rFonts w:ascii="Arial" w:hAnsi="Arial" w:cs="Arial"/>
        </w:rPr>
        <w:t xml:space="preserve"> licząc od następnego dnia po upływie wyznaczonego terminu.</w:t>
      </w:r>
    </w:p>
    <w:p w14:paraId="5F0C3171" w14:textId="77777777" w:rsidR="00465587" w:rsidRPr="00670613" w:rsidRDefault="00465587" w:rsidP="00BC6CA6">
      <w:pPr>
        <w:widowControl w:val="0"/>
        <w:numPr>
          <w:ilvl w:val="0"/>
          <w:numId w:val="52"/>
        </w:numPr>
        <w:suppressAutoHyphens/>
        <w:autoSpaceDE w:val="0"/>
        <w:ind w:right="3450"/>
        <w:jc w:val="both"/>
        <w:rPr>
          <w:rFonts w:ascii="Arial" w:hAnsi="Arial" w:cs="Arial"/>
        </w:rPr>
      </w:pPr>
      <w:r w:rsidRPr="00670613">
        <w:rPr>
          <w:rFonts w:ascii="Arial" w:hAnsi="Arial" w:cs="Arial"/>
        </w:rPr>
        <w:lastRenderedPageBreak/>
        <w:t>Zamawiający</w:t>
      </w:r>
      <w:r w:rsidRPr="00670613">
        <w:rPr>
          <w:rFonts w:ascii="Arial" w:hAnsi="Arial" w:cs="Arial"/>
          <w:bCs/>
        </w:rPr>
        <w:t xml:space="preserve"> zapłaci</w:t>
      </w:r>
      <w:r w:rsidRPr="00670613">
        <w:rPr>
          <w:rFonts w:ascii="Arial" w:hAnsi="Arial" w:cs="Arial"/>
        </w:rPr>
        <w:t xml:space="preserve"> Wykonawcy kary umowne:</w:t>
      </w:r>
    </w:p>
    <w:p w14:paraId="71D1A16D" w14:textId="6A1AA8D9" w:rsidR="00465587" w:rsidRPr="00AA3DCC" w:rsidRDefault="00465587" w:rsidP="00BC6CA6">
      <w:pPr>
        <w:pStyle w:val="Akapitzlist"/>
        <w:numPr>
          <w:ilvl w:val="0"/>
          <w:numId w:val="92"/>
        </w:numPr>
        <w:jc w:val="both"/>
        <w:rPr>
          <w:rFonts w:ascii="Arial" w:hAnsi="Arial" w:cs="Arial"/>
        </w:rPr>
      </w:pPr>
      <w:r w:rsidRPr="00AA3DCC">
        <w:rPr>
          <w:rFonts w:ascii="Arial" w:hAnsi="Arial" w:cs="Arial"/>
        </w:rPr>
        <w:t xml:space="preserve">za każdy dzień </w:t>
      </w:r>
      <w:r w:rsidR="00454F8D" w:rsidRPr="00AA3DCC">
        <w:rPr>
          <w:rFonts w:ascii="Arial" w:hAnsi="Arial" w:cs="Arial"/>
        </w:rPr>
        <w:t>zwłoki w</w:t>
      </w:r>
      <w:r w:rsidRPr="00AA3DCC">
        <w:rPr>
          <w:rFonts w:ascii="Arial" w:hAnsi="Arial" w:cs="Arial"/>
        </w:rPr>
        <w:t xml:space="preserve"> przekazania terenu budowy w wysokości </w:t>
      </w:r>
      <w:r w:rsidR="00A47FDC" w:rsidRPr="00AA3DCC">
        <w:rPr>
          <w:rFonts w:ascii="Arial" w:hAnsi="Arial" w:cs="Arial"/>
        </w:rPr>
        <w:t>0,1</w:t>
      </w:r>
      <w:r w:rsidRPr="00AA3DCC">
        <w:rPr>
          <w:rFonts w:ascii="Arial" w:hAnsi="Arial" w:cs="Arial"/>
        </w:rPr>
        <w:t>% wynagrodzenia brutto ustalonego za przedmiot umowy, jednak nie więcej niż 5% wartości brutto przedmiotu umowy,</w:t>
      </w:r>
    </w:p>
    <w:p w14:paraId="122AC996" w14:textId="265F1D8C" w:rsidR="00465587" w:rsidRPr="00AA3DCC" w:rsidRDefault="00465587" w:rsidP="00BC6CA6">
      <w:pPr>
        <w:pStyle w:val="Akapitzlist"/>
        <w:numPr>
          <w:ilvl w:val="0"/>
          <w:numId w:val="92"/>
        </w:numPr>
        <w:jc w:val="both"/>
        <w:rPr>
          <w:rFonts w:ascii="Arial" w:hAnsi="Arial" w:cs="Arial"/>
        </w:rPr>
      </w:pPr>
      <w:r w:rsidRPr="00AA3DCC">
        <w:rPr>
          <w:rFonts w:ascii="Arial" w:hAnsi="Arial" w:cs="Arial"/>
        </w:rPr>
        <w:t xml:space="preserve">za każdy dzień </w:t>
      </w:r>
      <w:r w:rsidR="00454F8D" w:rsidRPr="00AA3DCC">
        <w:rPr>
          <w:rFonts w:ascii="Arial" w:hAnsi="Arial" w:cs="Arial"/>
        </w:rPr>
        <w:t>zwłoki</w:t>
      </w:r>
      <w:r w:rsidRPr="00AA3DCC">
        <w:rPr>
          <w:rFonts w:ascii="Arial" w:hAnsi="Arial" w:cs="Arial"/>
        </w:rPr>
        <w:t xml:space="preserve"> od wyznaczonego terminu przystąpienia do odbioru końcowego przedmiotu umowy (z przyczyn zależnych od </w:t>
      </w:r>
      <w:r w:rsidR="00A47FDC" w:rsidRPr="00AA3DCC">
        <w:rPr>
          <w:rFonts w:ascii="Arial" w:hAnsi="Arial" w:cs="Arial"/>
        </w:rPr>
        <w:t>Zamawiającego) - w wysokości 0,1</w:t>
      </w:r>
      <w:r w:rsidRPr="00AA3DCC">
        <w:rPr>
          <w:rFonts w:ascii="Arial" w:hAnsi="Arial" w:cs="Arial"/>
        </w:rPr>
        <w:t>% wynagrodzenia brutto ustalonego za przedmiot umowy, jednak nie więcej niż 5% wartości brutto przedmiotu umowy,</w:t>
      </w:r>
    </w:p>
    <w:p w14:paraId="0E84440E" w14:textId="77777777" w:rsidR="00465587" w:rsidRPr="00AA3DCC" w:rsidRDefault="00465587" w:rsidP="00BC6CA6">
      <w:pPr>
        <w:pStyle w:val="Akapitzlist"/>
        <w:numPr>
          <w:ilvl w:val="0"/>
          <w:numId w:val="92"/>
        </w:numPr>
        <w:jc w:val="both"/>
        <w:rPr>
          <w:rFonts w:ascii="Arial" w:hAnsi="Arial" w:cs="Arial"/>
        </w:rPr>
      </w:pPr>
      <w:r w:rsidRPr="00AA3DCC">
        <w:rPr>
          <w:rFonts w:ascii="Arial" w:hAnsi="Arial" w:cs="Arial"/>
        </w:rPr>
        <w:t>za odstąpienie od umowy z przyczyn zależnych od Zamawiającego w wysokości 10% wynagrodzenia brutto ustalonego za przedmiot umowy.</w:t>
      </w:r>
    </w:p>
    <w:p w14:paraId="11F6CA92" w14:textId="19D4B5DE" w:rsidR="00C83E5F" w:rsidRPr="00C83E5F" w:rsidRDefault="00C83E5F" w:rsidP="00BC6CA6">
      <w:pPr>
        <w:pStyle w:val="Akapitzlist"/>
        <w:numPr>
          <w:ilvl w:val="0"/>
          <w:numId w:val="52"/>
        </w:numPr>
        <w:rPr>
          <w:rFonts w:ascii="Arial" w:hAnsi="Arial" w:cs="Arial"/>
          <w:lang w:eastAsia="pl-PL"/>
        </w:rPr>
      </w:pPr>
      <w:r w:rsidRPr="00C83E5F">
        <w:rPr>
          <w:rFonts w:ascii="Arial" w:hAnsi="Arial" w:cs="Arial"/>
          <w:lang w:eastAsia="pl-PL"/>
        </w:rPr>
        <w:t xml:space="preserve">Łączna wysokość kar umownych nie może przekroczyć 20% wynagrodzenia brutto ustalonego za przedmiot umowy. </w:t>
      </w:r>
    </w:p>
    <w:p w14:paraId="03338849" w14:textId="033108A3" w:rsidR="00465587" w:rsidRDefault="00465587" w:rsidP="00BC6CA6">
      <w:pPr>
        <w:widowControl w:val="0"/>
        <w:numPr>
          <w:ilvl w:val="0"/>
          <w:numId w:val="52"/>
        </w:numPr>
        <w:suppressAutoHyphens/>
        <w:autoSpaceDE w:val="0"/>
        <w:ind w:right="46"/>
        <w:jc w:val="both"/>
        <w:rPr>
          <w:rFonts w:ascii="Arial" w:hAnsi="Arial" w:cs="Arial"/>
        </w:rPr>
      </w:pPr>
      <w:r>
        <w:rPr>
          <w:rFonts w:ascii="Arial" w:hAnsi="Arial" w:cs="Arial"/>
        </w:rPr>
        <w:t xml:space="preserve">W przypadku gdyby w wyniku niewykonania lub nienależytego wykonania umowy przez Wykonawcę </w:t>
      </w:r>
      <w:r w:rsidR="003E2058">
        <w:rPr>
          <w:rFonts w:ascii="Arial" w:hAnsi="Arial" w:cs="Arial"/>
        </w:rPr>
        <w:br/>
      </w:r>
      <w:r>
        <w:rPr>
          <w:rFonts w:ascii="Arial" w:hAnsi="Arial" w:cs="Arial"/>
        </w:rPr>
        <w:t>u Zamawiającego z w/w przyczyn powstała szkoda przewyższająca ustanowioną karę umowną, Zamawiający ma prawo żądać od Wykonawcy odszkodowania uzupełniającego do wysokości pełnej szkody.</w:t>
      </w:r>
    </w:p>
    <w:p w14:paraId="6AFFF8A9" w14:textId="55C1C584" w:rsidR="00465587" w:rsidRDefault="00465587" w:rsidP="00BC6CA6">
      <w:pPr>
        <w:widowControl w:val="0"/>
        <w:numPr>
          <w:ilvl w:val="0"/>
          <w:numId w:val="52"/>
        </w:numPr>
        <w:suppressAutoHyphens/>
        <w:autoSpaceDE w:val="0"/>
        <w:ind w:right="46"/>
        <w:jc w:val="both"/>
        <w:rPr>
          <w:rFonts w:ascii="Arial" w:hAnsi="Arial" w:cs="Arial"/>
        </w:rPr>
      </w:pPr>
      <w:r>
        <w:rPr>
          <w:rFonts w:ascii="Arial" w:hAnsi="Arial" w:cs="Arial"/>
        </w:rPr>
        <w:t xml:space="preserve">W przypadku gdyby w wyniku niewykonania lub nienależytego wykonania umowy przez Wykonawcę </w:t>
      </w:r>
      <w:r w:rsidR="003E2058">
        <w:rPr>
          <w:rFonts w:ascii="Arial" w:hAnsi="Arial" w:cs="Arial"/>
        </w:rPr>
        <w:br/>
      </w:r>
      <w:r>
        <w:rPr>
          <w:rFonts w:ascii="Arial" w:hAnsi="Arial" w:cs="Arial"/>
        </w:rPr>
        <w:t xml:space="preserve">u Zamawiającego powstała szkoda z innej przyczyny niż w/w, Zamawiający ma prawo żądać </w:t>
      </w:r>
      <w:r w:rsidR="00BD4A19">
        <w:rPr>
          <w:rFonts w:ascii="Arial" w:hAnsi="Arial" w:cs="Arial"/>
        </w:rPr>
        <w:br/>
      </w:r>
      <w:r>
        <w:rPr>
          <w:rFonts w:ascii="Arial" w:hAnsi="Arial" w:cs="Arial"/>
        </w:rPr>
        <w:t>od Wykonawcy odszkodowania do wysokości pełnej szkody.</w:t>
      </w:r>
    </w:p>
    <w:p w14:paraId="78F368AD" w14:textId="77777777" w:rsidR="00465587" w:rsidRDefault="00465587" w:rsidP="00BC6CA6">
      <w:pPr>
        <w:widowControl w:val="0"/>
        <w:numPr>
          <w:ilvl w:val="0"/>
          <w:numId w:val="52"/>
        </w:numPr>
        <w:suppressAutoHyphens/>
        <w:autoSpaceDE w:val="0"/>
        <w:ind w:right="44"/>
        <w:jc w:val="both"/>
        <w:rPr>
          <w:rFonts w:ascii="Arial" w:hAnsi="Arial" w:cs="Arial"/>
        </w:rPr>
      </w:pPr>
      <w:r>
        <w:rPr>
          <w:rFonts w:ascii="Arial" w:hAnsi="Arial" w:cs="Arial"/>
        </w:rPr>
        <w:t>W przypadku zaistnienia okoliczności uzasadniających zapłatę kar umownych, Wykonawca zobowiązany jest do ich zapłacenia w terminie do 14 dni od daty otrzymania pisemnego wezwania od Zamawiającego.</w:t>
      </w:r>
    </w:p>
    <w:p w14:paraId="2D039A61" w14:textId="77777777" w:rsidR="00465587" w:rsidRDefault="00465587" w:rsidP="00BC6CA6">
      <w:pPr>
        <w:widowControl w:val="0"/>
        <w:numPr>
          <w:ilvl w:val="0"/>
          <w:numId w:val="52"/>
        </w:numPr>
        <w:suppressAutoHyphens/>
        <w:autoSpaceDE w:val="0"/>
        <w:ind w:right="41"/>
        <w:jc w:val="both"/>
        <w:rPr>
          <w:rFonts w:ascii="Arial" w:hAnsi="Arial" w:cs="Arial"/>
        </w:rPr>
      </w:pPr>
      <w:r>
        <w:rPr>
          <w:rFonts w:ascii="Arial" w:hAnsi="Arial" w:cs="Arial"/>
        </w:rPr>
        <w:t>W przypadku konieczności naliczenia kar umownych Wykonawca wyraża zgodę na potrącenie kar umownych z przysługującego mu wynagrodzenia.</w:t>
      </w:r>
    </w:p>
    <w:p w14:paraId="7E463382" w14:textId="77777777" w:rsidR="00465587" w:rsidRDefault="00465587" w:rsidP="00465587">
      <w:pPr>
        <w:jc w:val="both"/>
        <w:rPr>
          <w:rFonts w:ascii="Arial" w:hAnsi="Arial" w:cs="Arial"/>
        </w:rPr>
      </w:pPr>
    </w:p>
    <w:p w14:paraId="6632EBE0" w14:textId="77777777" w:rsidR="00465587" w:rsidRDefault="00465587" w:rsidP="00465587">
      <w:pPr>
        <w:ind w:left="-24"/>
        <w:jc w:val="center"/>
      </w:pPr>
      <w:r>
        <w:rPr>
          <w:rFonts w:ascii="Arial" w:hAnsi="Arial" w:cs="Arial"/>
        </w:rPr>
        <w:t>§ 16</w:t>
      </w:r>
    </w:p>
    <w:p w14:paraId="4A8FCEB6" w14:textId="77777777" w:rsidR="00465587" w:rsidRDefault="00465587" w:rsidP="00465587">
      <w:pPr>
        <w:ind w:left="-24"/>
        <w:jc w:val="center"/>
        <w:rPr>
          <w:rFonts w:ascii="Arial" w:hAnsi="Arial" w:cs="Arial"/>
        </w:rPr>
      </w:pPr>
      <w:r>
        <w:rPr>
          <w:rFonts w:ascii="Arial" w:hAnsi="Arial" w:cs="Arial"/>
        </w:rPr>
        <w:t>Postanowienia końcowe</w:t>
      </w:r>
    </w:p>
    <w:p w14:paraId="09F9E9E5" w14:textId="77777777" w:rsidR="00465587" w:rsidRDefault="00465587" w:rsidP="00465587">
      <w:pPr>
        <w:jc w:val="both"/>
        <w:rPr>
          <w:rFonts w:ascii="Arial" w:hAnsi="Arial" w:cs="Arial"/>
        </w:rPr>
      </w:pPr>
      <w:r w:rsidRPr="00DA1284">
        <w:rPr>
          <w:rFonts w:ascii="Arial" w:hAnsi="Arial" w:cs="Arial"/>
        </w:rPr>
        <w:t>Zmiana niniejszej umowy wymaga formy pisemnej pod rygorem nieważności.</w:t>
      </w:r>
    </w:p>
    <w:p w14:paraId="538EBE7F" w14:textId="77777777" w:rsidR="00465587" w:rsidRPr="000A0587" w:rsidRDefault="00465587" w:rsidP="00465587">
      <w:pPr>
        <w:jc w:val="both"/>
        <w:rPr>
          <w:rFonts w:ascii="Arial" w:hAnsi="Arial" w:cs="Arial"/>
        </w:rPr>
      </w:pPr>
    </w:p>
    <w:p w14:paraId="262EF2D8" w14:textId="77777777" w:rsidR="00465587" w:rsidRDefault="00465587" w:rsidP="00465587">
      <w:pPr>
        <w:ind w:left="-24"/>
        <w:jc w:val="center"/>
        <w:rPr>
          <w:rFonts w:ascii="Arial" w:hAnsi="Arial" w:cs="Arial"/>
        </w:rPr>
      </w:pPr>
      <w:r>
        <w:rPr>
          <w:rFonts w:ascii="Arial" w:hAnsi="Arial" w:cs="Arial"/>
        </w:rPr>
        <w:t>§ 17</w:t>
      </w:r>
    </w:p>
    <w:p w14:paraId="722700BD" w14:textId="77777777" w:rsidR="00465587" w:rsidRDefault="00465587" w:rsidP="00465587">
      <w:pPr>
        <w:ind w:left="-24"/>
        <w:rPr>
          <w:rFonts w:ascii="Arial" w:hAnsi="Arial" w:cs="Arial"/>
        </w:rPr>
      </w:pPr>
      <w:r w:rsidRPr="009D0BEC">
        <w:rPr>
          <w:rFonts w:ascii="Arial" w:hAnsi="Arial" w:cs="Arial"/>
        </w:rPr>
        <w:t xml:space="preserve">Zmiana wierzyciela dokonana bez zgody podmiotu tworzącego </w:t>
      </w:r>
      <w:r>
        <w:rPr>
          <w:rFonts w:ascii="Arial" w:hAnsi="Arial" w:cs="Arial"/>
        </w:rPr>
        <w:t xml:space="preserve">Zamawiającego </w:t>
      </w:r>
      <w:r w:rsidRPr="009D0BEC">
        <w:rPr>
          <w:rFonts w:ascii="Arial" w:hAnsi="Arial" w:cs="Arial"/>
        </w:rPr>
        <w:t>jest nieważna.</w:t>
      </w:r>
    </w:p>
    <w:p w14:paraId="5D543C4F" w14:textId="77777777" w:rsidR="00465587" w:rsidRDefault="00465587" w:rsidP="00465587">
      <w:pPr>
        <w:ind w:left="-24"/>
        <w:rPr>
          <w:rFonts w:ascii="Arial" w:hAnsi="Arial" w:cs="Arial"/>
        </w:rPr>
      </w:pPr>
    </w:p>
    <w:p w14:paraId="039A810A" w14:textId="77777777" w:rsidR="00465587" w:rsidRDefault="00465587" w:rsidP="00465587">
      <w:pPr>
        <w:ind w:left="-24"/>
        <w:jc w:val="center"/>
        <w:rPr>
          <w:rFonts w:ascii="Arial" w:hAnsi="Arial" w:cs="Arial"/>
        </w:rPr>
      </w:pPr>
      <w:r>
        <w:rPr>
          <w:rFonts w:ascii="Arial" w:hAnsi="Arial" w:cs="Arial"/>
        </w:rPr>
        <w:t>§ 18</w:t>
      </w:r>
    </w:p>
    <w:p w14:paraId="5955040B" w14:textId="77777777" w:rsidR="00465587" w:rsidRDefault="00465587" w:rsidP="00465587">
      <w:pPr>
        <w:jc w:val="both"/>
        <w:rPr>
          <w:rFonts w:ascii="Arial" w:hAnsi="Arial" w:cs="Arial"/>
        </w:rPr>
      </w:pPr>
      <w:r>
        <w:rPr>
          <w:rFonts w:ascii="Arial" w:hAnsi="Arial" w:cs="Arial"/>
        </w:rPr>
        <w:t>W sprawach nieuregulowanych niniejszą umową mają zastosowanie przepisy Kodeksu Cywilnego, ustawy Prawo budowlane oraz ustawy Prawo zamówień publicznych.</w:t>
      </w:r>
    </w:p>
    <w:p w14:paraId="2D8908AB" w14:textId="77777777" w:rsidR="00465587" w:rsidRDefault="00465587" w:rsidP="00465587">
      <w:pPr>
        <w:jc w:val="both"/>
        <w:rPr>
          <w:rFonts w:ascii="Arial" w:hAnsi="Arial" w:cs="Arial"/>
        </w:rPr>
      </w:pPr>
    </w:p>
    <w:p w14:paraId="7D1E4675" w14:textId="77777777" w:rsidR="00465587" w:rsidRDefault="00465587" w:rsidP="00465587">
      <w:pPr>
        <w:tabs>
          <w:tab w:val="left" w:pos="4205"/>
        </w:tabs>
        <w:ind w:left="-24"/>
        <w:jc w:val="center"/>
        <w:rPr>
          <w:rFonts w:ascii="Arial" w:hAnsi="Arial" w:cs="Arial"/>
        </w:rPr>
      </w:pPr>
      <w:r>
        <w:rPr>
          <w:rFonts w:ascii="Arial" w:hAnsi="Arial" w:cs="Arial"/>
        </w:rPr>
        <w:t>§ 19</w:t>
      </w:r>
    </w:p>
    <w:p w14:paraId="0D81FB81" w14:textId="77777777" w:rsidR="00465587" w:rsidRDefault="00465587" w:rsidP="00465587">
      <w:pPr>
        <w:jc w:val="both"/>
        <w:rPr>
          <w:rFonts w:ascii="Arial" w:hAnsi="Arial" w:cs="Arial"/>
        </w:rPr>
      </w:pPr>
      <w:r>
        <w:rPr>
          <w:rFonts w:ascii="Arial" w:hAnsi="Arial" w:cs="Arial"/>
        </w:rPr>
        <w:t>Sprawy sporne wynikające z treści umowy będzie rozstrzygał właściwy rzeczowo Sąd w Koszalinie.</w:t>
      </w:r>
    </w:p>
    <w:p w14:paraId="4E9A4739" w14:textId="77777777" w:rsidR="00465587" w:rsidRDefault="00465587" w:rsidP="00465587">
      <w:pPr>
        <w:jc w:val="both"/>
        <w:rPr>
          <w:rFonts w:ascii="Arial" w:hAnsi="Arial" w:cs="Arial"/>
        </w:rPr>
      </w:pPr>
    </w:p>
    <w:p w14:paraId="0FAB3ADD" w14:textId="77777777" w:rsidR="00465587" w:rsidRDefault="00465587" w:rsidP="00465587">
      <w:pPr>
        <w:ind w:left="-24"/>
        <w:jc w:val="center"/>
        <w:rPr>
          <w:rFonts w:ascii="Arial" w:hAnsi="Arial" w:cs="Arial"/>
        </w:rPr>
      </w:pPr>
      <w:r>
        <w:rPr>
          <w:rFonts w:ascii="Arial" w:hAnsi="Arial" w:cs="Arial"/>
        </w:rPr>
        <w:t>§ 20</w:t>
      </w:r>
    </w:p>
    <w:p w14:paraId="36FDEC01" w14:textId="77777777" w:rsidR="00465587" w:rsidRDefault="00465587" w:rsidP="00465587">
      <w:pPr>
        <w:jc w:val="both"/>
        <w:rPr>
          <w:rFonts w:ascii="Arial" w:hAnsi="Arial" w:cs="Arial"/>
          <w:u w:val="single"/>
        </w:rPr>
      </w:pPr>
      <w:r>
        <w:rPr>
          <w:rFonts w:ascii="Arial" w:hAnsi="Arial" w:cs="Arial"/>
        </w:rPr>
        <w:t>Umowę niniejszą sporządzono w dwóch jednobrzmiących egzemplarzach po jednym dla każdej ze stron.</w:t>
      </w:r>
    </w:p>
    <w:p w14:paraId="4653B349" w14:textId="77777777" w:rsidR="00465587" w:rsidRPr="009E08BB" w:rsidRDefault="00465587" w:rsidP="00465587">
      <w:pPr>
        <w:rPr>
          <w:rFonts w:ascii="Arial" w:hAnsi="Arial" w:cs="Arial"/>
        </w:rPr>
      </w:pPr>
    </w:p>
    <w:p w14:paraId="1411D7F5" w14:textId="77777777" w:rsidR="00465587" w:rsidRPr="009E08BB" w:rsidRDefault="00465587" w:rsidP="00465587">
      <w:pPr>
        <w:rPr>
          <w:rFonts w:ascii="Arial" w:hAnsi="Arial" w:cs="Arial"/>
          <w:u w:val="single"/>
        </w:rPr>
      </w:pPr>
      <w:r w:rsidRPr="009E08BB">
        <w:rPr>
          <w:rFonts w:ascii="Arial" w:hAnsi="Arial" w:cs="Arial"/>
          <w:u w:val="single"/>
        </w:rPr>
        <w:t>Załączniki do umowy:</w:t>
      </w:r>
    </w:p>
    <w:p w14:paraId="0B967CB7" w14:textId="77777777" w:rsidR="00465587" w:rsidRPr="009E08BB" w:rsidRDefault="00465587" w:rsidP="00BC6CA6">
      <w:pPr>
        <w:numPr>
          <w:ilvl w:val="0"/>
          <w:numId w:val="62"/>
        </w:numPr>
        <w:tabs>
          <w:tab w:val="clear" w:pos="720"/>
        </w:tabs>
        <w:suppressAutoHyphens/>
        <w:ind w:left="284" w:hanging="284"/>
        <w:jc w:val="both"/>
        <w:rPr>
          <w:rFonts w:ascii="Arial" w:hAnsi="Arial" w:cs="Arial"/>
        </w:rPr>
      </w:pPr>
      <w:r w:rsidRPr="009E08BB">
        <w:rPr>
          <w:rFonts w:ascii="Arial" w:hAnsi="Arial" w:cs="Arial"/>
        </w:rPr>
        <w:t>Formularz ofertowy;</w:t>
      </w:r>
    </w:p>
    <w:p w14:paraId="273B407D" w14:textId="696F0169" w:rsidR="00465587" w:rsidRPr="00AF4445" w:rsidRDefault="00465587" w:rsidP="00BC6CA6">
      <w:pPr>
        <w:numPr>
          <w:ilvl w:val="0"/>
          <w:numId w:val="62"/>
        </w:numPr>
        <w:tabs>
          <w:tab w:val="clear" w:pos="720"/>
        </w:tabs>
        <w:suppressAutoHyphens/>
        <w:ind w:left="284" w:hanging="284"/>
        <w:jc w:val="both"/>
        <w:rPr>
          <w:rFonts w:ascii="Arial" w:hAnsi="Arial" w:cs="Arial"/>
        </w:rPr>
      </w:pPr>
      <w:r w:rsidRPr="00AF4445">
        <w:rPr>
          <w:rFonts w:ascii="Arial" w:hAnsi="Arial" w:cs="Arial"/>
        </w:rPr>
        <w:t>Wzór karty gwarancyjnej</w:t>
      </w:r>
      <w:r w:rsidR="005E7BB8">
        <w:rPr>
          <w:rFonts w:ascii="Arial" w:hAnsi="Arial" w:cs="Arial"/>
        </w:rPr>
        <w:t>;</w:t>
      </w:r>
    </w:p>
    <w:p w14:paraId="2725C43E" w14:textId="6296105B" w:rsidR="00465587" w:rsidRPr="009E08BB" w:rsidRDefault="00465587" w:rsidP="00BC6CA6">
      <w:pPr>
        <w:numPr>
          <w:ilvl w:val="0"/>
          <w:numId w:val="62"/>
        </w:numPr>
        <w:tabs>
          <w:tab w:val="clear" w:pos="720"/>
        </w:tabs>
        <w:suppressAutoHyphens/>
        <w:ind w:left="284" w:hanging="284"/>
        <w:jc w:val="both"/>
        <w:rPr>
          <w:rFonts w:ascii="Arial" w:hAnsi="Arial" w:cs="Arial"/>
        </w:rPr>
      </w:pPr>
      <w:r w:rsidRPr="00AF4445">
        <w:rPr>
          <w:rFonts w:ascii="Arial" w:hAnsi="Arial" w:cs="Arial"/>
        </w:rPr>
        <w:t>Wzór karty zatwierdzenia materiałów (KZM)</w:t>
      </w:r>
      <w:r w:rsidR="005E7BB8">
        <w:rPr>
          <w:rFonts w:ascii="Arial" w:hAnsi="Arial" w:cs="Arial"/>
        </w:rPr>
        <w:t>;</w:t>
      </w:r>
    </w:p>
    <w:p w14:paraId="2CC217F4" w14:textId="407D6BA0" w:rsidR="00733C12" w:rsidRDefault="00465587" w:rsidP="00BC6CA6">
      <w:pPr>
        <w:numPr>
          <w:ilvl w:val="0"/>
          <w:numId w:val="62"/>
        </w:numPr>
        <w:tabs>
          <w:tab w:val="clear" w:pos="720"/>
        </w:tabs>
        <w:suppressAutoHyphens/>
        <w:ind w:left="284" w:hanging="284"/>
        <w:jc w:val="both"/>
        <w:rPr>
          <w:rFonts w:ascii="Arial" w:hAnsi="Arial" w:cs="Arial"/>
        </w:rPr>
      </w:pPr>
      <w:r w:rsidRPr="00733C12">
        <w:rPr>
          <w:rFonts w:ascii="Arial" w:hAnsi="Arial" w:cs="Arial"/>
        </w:rPr>
        <w:t>W</w:t>
      </w:r>
      <w:r w:rsidR="005E7BB8">
        <w:rPr>
          <w:rFonts w:ascii="Arial" w:hAnsi="Arial" w:cs="Arial"/>
        </w:rPr>
        <w:t>zór protokołu przekazania placu;</w:t>
      </w:r>
    </w:p>
    <w:p w14:paraId="134956F2" w14:textId="2696BF67" w:rsidR="00465587" w:rsidRPr="00733C12" w:rsidRDefault="00465587" w:rsidP="00BC6CA6">
      <w:pPr>
        <w:numPr>
          <w:ilvl w:val="0"/>
          <w:numId w:val="62"/>
        </w:numPr>
        <w:tabs>
          <w:tab w:val="clear" w:pos="720"/>
        </w:tabs>
        <w:suppressAutoHyphens/>
        <w:ind w:left="284" w:hanging="284"/>
        <w:jc w:val="both"/>
        <w:rPr>
          <w:rFonts w:ascii="Arial" w:hAnsi="Arial" w:cs="Arial"/>
        </w:rPr>
      </w:pPr>
      <w:r w:rsidRPr="00733C12">
        <w:rPr>
          <w:rFonts w:ascii="Arial" w:hAnsi="Arial" w:cs="Arial"/>
        </w:rPr>
        <w:t>Wzór protokołu końcowego odbioru robót</w:t>
      </w:r>
      <w:r w:rsidR="005E7BB8">
        <w:rPr>
          <w:rFonts w:ascii="Arial" w:hAnsi="Arial" w:cs="Arial"/>
        </w:rPr>
        <w:t>;</w:t>
      </w:r>
    </w:p>
    <w:p w14:paraId="7F9947F8" w14:textId="0039A9F0" w:rsidR="00465587" w:rsidRDefault="00465587" w:rsidP="00BC6CA6">
      <w:pPr>
        <w:numPr>
          <w:ilvl w:val="0"/>
          <w:numId w:val="62"/>
        </w:numPr>
        <w:tabs>
          <w:tab w:val="clear" w:pos="720"/>
        </w:tabs>
        <w:suppressAutoHyphens/>
        <w:ind w:left="284" w:hanging="284"/>
        <w:jc w:val="both"/>
        <w:rPr>
          <w:rFonts w:ascii="Arial" w:hAnsi="Arial" w:cs="Arial"/>
        </w:rPr>
      </w:pPr>
      <w:r w:rsidRPr="009E08BB">
        <w:rPr>
          <w:rFonts w:ascii="Arial" w:hAnsi="Arial" w:cs="Arial"/>
        </w:rPr>
        <w:t>Wzór karty zgłoszenia wady</w:t>
      </w:r>
      <w:r w:rsidR="005E7BB8">
        <w:rPr>
          <w:rFonts w:ascii="Arial" w:hAnsi="Arial" w:cs="Arial"/>
        </w:rPr>
        <w:t>;</w:t>
      </w:r>
    </w:p>
    <w:p w14:paraId="366AEEEE" w14:textId="3F3915A8" w:rsidR="00465587" w:rsidRDefault="00DA1284" w:rsidP="00BC6CA6">
      <w:pPr>
        <w:numPr>
          <w:ilvl w:val="0"/>
          <w:numId w:val="62"/>
        </w:numPr>
        <w:tabs>
          <w:tab w:val="clear" w:pos="720"/>
        </w:tabs>
        <w:suppressAutoHyphens/>
        <w:ind w:left="284" w:hanging="284"/>
        <w:jc w:val="both"/>
        <w:rPr>
          <w:rFonts w:ascii="Arial" w:hAnsi="Arial" w:cs="Arial"/>
        </w:rPr>
      </w:pPr>
      <w:r>
        <w:rPr>
          <w:rFonts w:ascii="Arial" w:hAnsi="Arial" w:cs="Arial"/>
        </w:rPr>
        <w:t>O</w:t>
      </w:r>
      <w:r w:rsidR="00465587" w:rsidRPr="00387E71">
        <w:rPr>
          <w:rFonts w:ascii="Arial" w:hAnsi="Arial" w:cs="Arial"/>
        </w:rPr>
        <w:t>pis przedmiotu zamówienia</w:t>
      </w:r>
      <w:r w:rsidR="005E7BB8">
        <w:rPr>
          <w:rFonts w:ascii="Arial" w:hAnsi="Arial" w:cs="Arial"/>
        </w:rPr>
        <w:t>;</w:t>
      </w:r>
    </w:p>
    <w:p w14:paraId="36BFB1C6" w14:textId="0C00B417" w:rsidR="00733C12" w:rsidRDefault="00733C12" w:rsidP="00BC6CA6">
      <w:pPr>
        <w:numPr>
          <w:ilvl w:val="0"/>
          <w:numId w:val="62"/>
        </w:numPr>
        <w:tabs>
          <w:tab w:val="clear" w:pos="720"/>
        </w:tabs>
        <w:suppressAutoHyphens/>
        <w:ind w:left="284" w:hanging="284"/>
        <w:jc w:val="both"/>
        <w:rPr>
          <w:rFonts w:ascii="Arial" w:hAnsi="Arial" w:cs="Arial"/>
        </w:rPr>
      </w:pPr>
      <w:r>
        <w:rPr>
          <w:rFonts w:ascii="Arial" w:hAnsi="Arial" w:cs="Arial"/>
        </w:rPr>
        <w:t>Rzut części Oddziału Chirurgii Ogólnej z Pododdziałem Onkologicznej – stan istniejący</w:t>
      </w:r>
      <w:r w:rsidR="005E7BB8">
        <w:rPr>
          <w:rFonts w:ascii="Arial" w:hAnsi="Arial" w:cs="Arial"/>
        </w:rPr>
        <w:t>;</w:t>
      </w:r>
    </w:p>
    <w:p w14:paraId="68704566" w14:textId="120980FE" w:rsidR="00733C12" w:rsidRDefault="00733C12" w:rsidP="00BC6CA6">
      <w:pPr>
        <w:numPr>
          <w:ilvl w:val="0"/>
          <w:numId w:val="62"/>
        </w:numPr>
        <w:tabs>
          <w:tab w:val="clear" w:pos="720"/>
        </w:tabs>
        <w:suppressAutoHyphens/>
        <w:ind w:left="284" w:hanging="284"/>
        <w:jc w:val="both"/>
        <w:rPr>
          <w:rFonts w:ascii="Arial" w:hAnsi="Arial" w:cs="Arial"/>
        </w:rPr>
      </w:pPr>
      <w:r>
        <w:rPr>
          <w:rFonts w:ascii="Arial" w:hAnsi="Arial" w:cs="Arial"/>
        </w:rPr>
        <w:t>R</w:t>
      </w:r>
      <w:r w:rsidRPr="00733C12">
        <w:rPr>
          <w:rFonts w:ascii="Arial" w:hAnsi="Arial" w:cs="Arial"/>
        </w:rPr>
        <w:t>zut części Oddziału Chirurgii Ogólnej z Pododdziałem Onkologicznej</w:t>
      </w:r>
      <w:r>
        <w:rPr>
          <w:rFonts w:ascii="Arial" w:hAnsi="Arial" w:cs="Arial"/>
        </w:rPr>
        <w:t xml:space="preserve"> – koncepcja</w:t>
      </w:r>
      <w:r w:rsidR="005E7BB8">
        <w:rPr>
          <w:rFonts w:ascii="Arial" w:hAnsi="Arial" w:cs="Arial"/>
        </w:rPr>
        <w:t>.</w:t>
      </w:r>
    </w:p>
    <w:p w14:paraId="76403EBF" w14:textId="77777777" w:rsidR="00733C12" w:rsidRPr="00733C12" w:rsidRDefault="00733C12" w:rsidP="00733C12">
      <w:pPr>
        <w:suppressAutoHyphens/>
        <w:ind w:left="284"/>
        <w:jc w:val="both"/>
        <w:rPr>
          <w:rFonts w:ascii="Arial" w:hAnsi="Arial" w:cs="Arial"/>
        </w:rPr>
      </w:pPr>
    </w:p>
    <w:p w14:paraId="2E972EE4" w14:textId="77777777" w:rsidR="004B7EE9" w:rsidRDefault="004B7EE9" w:rsidP="00F06DA9">
      <w:pPr>
        <w:rPr>
          <w:rFonts w:ascii="Arial" w:hAnsi="Arial" w:cs="Arial"/>
        </w:rPr>
      </w:pPr>
    </w:p>
    <w:p w14:paraId="73CA9532" w14:textId="77777777" w:rsidR="00AA3DCC" w:rsidRPr="00177A7D" w:rsidRDefault="00AA3DCC"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7E82A30E" w:rsidR="004B7EE9" w:rsidRPr="00177A7D" w:rsidRDefault="00AA3DCC" w:rsidP="00F06DA9">
            <w:pPr>
              <w:jc w:val="center"/>
              <w:rPr>
                <w:rFonts w:ascii="Arial" w:hAnsi="Arial" w:cs="Arial"/>
              </w:rPr>
            </w:pPr>
            <w:r w:rsidRPr="00177A7D">
              <w:rPr>
                <w:rFonts w:ascii="Arial" w:hAnsi="Arial" w:cs="Arial"/>
              </w:rPr>
              <w:t>WYKONAWCA:</w:t>
            </w:r>
          </w:p>
        </w:tc>
        <w:tc>
          <w:tcPr>
            <w:tcW w:w="4930" w:type="dxa"/>
            <w:vAlign w:val="center"/>
          </w:tcPr>
          <w:p w14:paraId="7953C59A" w14:textId="1FBF072A" w:rsidR="004B7EE9" w:rsidRPr="00177A7D" w:rsidRDefault="00AA3DCC" w:rsidP="00F06DA9">
            <w:pPr>
              <w:jc w:val="center"/>
              <w:rPr>
                <w:rFonts w:ascii="Arial" w:hAnsi="Arial" w:cs="Arial"/>
              </w:rPr>
            </w:pPr>
            <w:r w:rsidRPr="00177A7D">
              <w:rPr>
                <w:rFonts w:ascii="Arial" w:hAnsi="Arial" w:cs="Arial"/>
              </w:rPr>
              <w:t>ZAMAWIAJĄCY:</w:t>
            </w:r>
          </w:p>
        </w:tc>
      </w:tr>
    </w:tbl>
    <w:p w14:paraId="6571162D" w14:textId="0B24E76B" w:rsidR="00943B23" w:rsidRDefault="00943B23" w:rsidP="00F06DA9">
      <w:pPr>
        <w:rPr>
          <w:rFonts w:ascii="Arial" w:hAnsi="Arial" w:cs="Arial"/>
        </w:rPr>
      </w:pPr>
    </w:p>
    <w:p w14:paraId="21CE996A" w14:textId="77777777" w:rsidR="00943B23" w:rsidRDefault="00943B23">
      <w:pPr>
        <w:rPr>
          <w:rFonts w:ascii="Arial" w:hAnsi="Arial" w:cs="Arial"/>
        </w:rPr>
      </w:pPr>
      <w:r>
        <w:rPr>
          <w:rFonts w:ascii="Arial" w:hAnsi="Arial" w:cs="Arial"/>
        </w:rPr>
        <w:br w:type="page"/>
      </w:r>
    </w:p>
    <w:p w14:paraId="0DE02B10" w14:textId="77777777" w:rsidR="00943B23" w:rsidRPr="00A175D9" w:rsidRDefault="00943B23" w:rsidP="00943B23">
      <w:pPr>
        <w:jc w:val="right"/>
        <w:rPr>
          <w:rFonts w:ascii="Arial" w:hAnsi="Arial" w:cs="Arial"/>
        </w:rPr>
      </w:pPr>
      <w:r w:rsidRPr="00A175D9">
        <w:rPr>
          <w:rFonts w:ascii="Arial" w:hAnsi="Arial" w:cs="Arial"/>
        </w:rPr>
        <w:lastRenderedPageBreak/>
        <w:t>Załącznik nr 2 do umowy</w:t>
      </w:r>
    </w:p>
    <w:p w14:paraId="2E1D7B6A" w14:textId="736A6967" w:rsidR="00535C65" w:rsidRPr="00535C65" w:rsidRDefault="00943B23" w:rsidP="00535C65">
      <w:pPr>
        <w:jc w:val="center"/>
        <w:rPr>
          <w:rFonts w:ascii="Arial" w:hAnsi="Arial" w:cs="Arial"/>
          <w:szCs w:val="24"/>
        </w:rPr>
      </w:pPr>
      <w:r w:rsidRPr="00520C4B">
        <w:rPr>
          <w:rFonts w:ascii="Arial" w:hAnsi="Arial" w:cs="Arial"/>
          <w:szCs w:val="24"/>
        </w:rPr>
        <w:t>WZÓR KARTY GWARANCYJNEJ</w:t>
      </w:r>
    </w:p>
    <w:p w14:paraId="26DCC2A0" w14:textId="77777777" w:rsidR="00943B23" w:rsidRPr="00A175D9" w:rsidRDefault="00943B23" w:rsidP="00943B23">
      <w:pPr>
        <w:jc w:val="center"/>
        <w:rPr>
          <w:rFonts w:ascii="Arial" w:hAnsi="Arial" w:cs="Arial"/>
          <w:szCs w:val="24"/>
        </w:rPr>
      </w:pPr>
      <w:r w:rsidRPr="00A175D9">
        <w:rPr>
          <w:rFonts w:ascii="Arial" w:hAnsi="Arial" w:cs="Arial"/>
          <w:szCs w:val="24"/>
        </w:rPr>
        <w:t>sporządzona w dniu………………………..</w:t>
      </w:r>
    </w:p>
    <w:p w14:paraId="7E2342DF" w14:textId="77777777" w:rsidR="00943B23" w:rsidRPr="00A175D9" w:rsidRDefault="00943B23" w:rsidP="00943B23">
      <w:pPr>
        <w:rPr>
          <w:rFonts w:ascii="Arial" w:hAnsi="Arial" w:cs="Arial"/>
          <w:sz w:val="10"/>
          <w:szCs w:val="10"/>
        </w:rPr>
      </w:pPr>
    </w:p>
    <w:p w14:paraId="2DAFE724" w14:textId="7B0678FC" w:rsidR="00943B23" w:rsidRPr="00A175D9" w:rsidRDefault="00943B23" w:rsidP="00943B23">
      <w:pPr>
        <w:rPr>
          <w:rFonts w:ascii="Arial" w:hAnsi="Arial" w:cs="Arial"/>
        </w:rPr>
      </w:pPr>
      <w:r w:rsidRPr="00A175D9">
        <w:rPr>
          <w:rFonts w:ascii="Arial" w:hAnsi="Arial" w:cs="Arial"/>
          <w:szCs w:val="24"/>
        </w:rPr>
        <w:t>Zamawi</w:t>
      </w:r>
      <w:r w:rsidR="00086CF6">
        <w:rPr>
          <w:rFonts w:ascii="Arial" w:hAnsi="Arial" w:cs="Arial"/>
          <w:szCs w:val="24"/>
        </w:rPr>
        <w:t>ający: Szpital Wojewódzki im. Mikołaja</w:t>
      </w:r>
      <w:r w:rsidRPr="00A175D9">
        <w:rPr>
          <w:rFonts w:ascii="Arial" w:hAnsi="Arial" w:cs="Arial"/>
          <w:szCs w:val="24"/>
        </w:rPr>
        <w:t xml:space="preserve"> Kopernika w Koszalinie ul. </w:t>
      </w:r>
      <w:r w:rsidR="00AA3DCC">
        <w:rPr>
          <w:rFonts w:ascii="Arial" w:hAnsi="Arial" w:cs="Arial"/>
          <w:szCs w:val="24"/>
        </w:rPr>
        <w:t xml:space="preserve">Tytusa </w:t>
      </w:r>
      <w:r w:rsidRPr="00A175D9">
        <w:rPr>
          <w:rFonts w:ascii="Arial" w:hAnsi="Arial" w:cs="Arial"/>
          <w:szCs w:val="24"/>
        </w:rPr>
        <w:t>Chałubińskiego 7</w:t>
      </w:r>
    </w:p>
    <w:p w14:paraId="3975A785" w14:textId="2F80867B" w:rsidR="00943B23" w:rsidRPr="00A175D9" w:rsidRDefault="00943B23" w:rsidP="00943B23">
      <w:pPr>
        <w:rPr>
          <w:rFonts w:ascii="Arial" w:hAnsi="Arial" w:cs="Arial"/>
        </w:rPr>
      </w:pPr>
      <w:r w:rsidRPr="00A175D9">
        <w:rPr>
          <w:rFonts w:ascii="Arial" w:hAnsi="Arial" w:cs="Arial"/>
        </w:rPr>
        <w:t>Wykonawca:…………………………………………………………………………………………………………………...</w:t>
      </w:r>
    </w:p>
    <w:p w14:paraId="3C14576B" w14:textId="70B3D913" w:rsidR="00535C65" w:rsidRPr="00A175D9" w:rsidRDefault="00943B23" w:rsidP="00943B23">
      <w:pPr>
        <w:rPr>
          <w:rFonts w:ascii="Arial" w:hAnsi="Arial" w:cs="Arial"/>
        </w:rPr>
      </w:pPr>
      <w:r w:rsidRPr="00A175D9">
        <w:rPr>
          <w:rFonts w:ascii="Arial" w:hAnsi="Arial" w:cs="Arial"/>
        </w:rPr>
        <w:t>Umowa (nr, z dnia)………………………………………………………………………………………………………….</w:t>
      </w:r>
    </w:p>
    <w:p w14:paraId="6733ED3E" w14:textId="34E0C620" w:rsidR="00943B23" w:rsidRPr="00A175D9" w:rsidRDefault="004C0BDB" w:rsidP="00943B23">
      <w:pPr>
        <w:rPr>
          <w:rFonts w:ascii="Arial" w:hAnsi="Arial" w:cs="Arial"/>
        </w:rPr>
      </w:pPr>
      <w:r>
        <w:rPr>
          <w:rFonts w:ascii="Arial" w:hAnsi="Arial" w:cs="Arial"/>
        </w:rPr>
        <w:t>R</w:t>
      </w:r>
      <w:r w:rsidRPr="004C0BDB">
        <w:rPr>
          <w:rFonts w:ascii="Arial" w:hAnsi="Arial" w:cs="Arial"/>
        </w:rPr>
        <w:t>emont pomieszczeń lekarskich.</w:t>
      </w:r>
    </w:p>
    <w:p w14:paraId="705DBADD" w14:textId="0B5A5203" w:rsidR="00943B23" w:rsidRDefault="004C0BDB" w:rsidP="00943B23">
      <w:pPr>
        <w:rPr>
          <w:rFonts w:ascii="Arial" w:hAnsi="Arial" w:cs="Arial"/>
        </w:rPr>
      </w:pPr>
      <w:r w:rsidRPr="004C0BDB">
        <w:rPr>
          <w:rFonts w:ascii="Arial" w:hAnsi="Arial" w:cs="Arial"/>
        </w:rPr>
        <w:t>Pomieszczenia mieszczą się w Oddział Chirurgii Ogólnej z Pododdziałem Chirurgii Onkologicznej w budynku „J” Szpitala Wojewódzkiego im. Mikołaja Kopernika w Koszalinie</w:t>
      </w:r>
      <w:r>
        <w:rPr>
          <w:rFonts w:ascii="Arial" w:hAnsi="Arial" w:cs="Arial"/>
        </w:rPr>
        <w:t>.</w:t>
      </w:r>
    </w:p>
    <w:p w14:paraId="14E0B3B1" w14:textId="77777777" w:rsidR="004C0BDB" w:rsidRPr="00A175D9" w:rsidRDefault="004C0BDB" w:rsidP="00943B23">
      <w:pPr>
        <w:rPr>
          <w:rFonts w:ascii="Arial" w:hAnsi="Arial" w:cs="Arial"/>
        </w:rPr>
      </w:pPr>
    </w:p>
    <w:p w14:paraId="56D69BA8" w14:textId="77777777" w:rsidR="00943B23" w:rsidRPr="00A175D9" w:rsidRDefault="00943B23" w:rsidP="00943B23">
      <w:pPr>
        <w:rPr>
          <w:rFonts w:ascii="Arial" w:hAnsi="Arial" w:cs="Arial"/>
          <w:szCs w:val="24"/>
        </w:rPr>
      </w:pPr>
      <w:r w:rsidRPr="00A175D9">
        <w:rPr>
          <w:rFonts w:ascii="Arial" w:hAnsi="Arial" w:cs="Arial"/>
        </w:rPr>
        <w:t>Data odbioru końcowego: dzień…………………...miesiąc…………………………rok………………………………....</w:t>
      </w:r>
    </w:p>
    <w:p w14:paraId="021E611D" w14:textId="77777777" w:rsidR="00943B23" w:rsidRPr="00A175D9" w:rsidRDefault="00943B23" w:rsidP="00943B23">
      <w:pPr>
        <w:jc w:val="both"/>
        <w:rPr>
          <w:rFonts w:ascii="Arial" w:hAnsi="Arial" w:cs="Arial"/>
          <w:szCs w:val="24"/>
        </w:rPr>
      </w:pPr>
    </w:p>
    <w:p w14:paraId="62804A48" w14:textId="77777777" w:rsidR="00943B23" w:rsidRPr="00A175D9" w:rsidRDefault="00943B23" w:rsidP="003E2058">
      <w:pPr>
        <w:jc w:val="both"/>
        <w:rPr>
          <w:rFonts w:ascii="Arial" w:hAnsi="Arial" w:cs="Arial"/>
        </w:rPr>
      </w:pPr>
      <w:r w:rsidRPr="00A175D9">
        <w:rPr>
          <w:rFonts w:ascii="Arial" w:hAnsi="Arial" w:cs="Arial"/>
          <w:szCs w:val="24"/>
        </w:rPr>
        <w:t>Ogólne warunki gwarancji i jakości:</w:t>
      </w:r>
    </w:p>
    <w:p w14:paraId="6EAEA790" w14:textId="77777777" w:rsidR="00943B23" w:rsidRPr="00A175D9" w:rsidRDefault="00943B23" w:rsidP="00BC6CA6">
      <w:pPr>
        <w:numPr>
          <w:ilvl w:val="0"/>
          <w:numId w:val="64"/>
        </w:numPr>
        <w:suppressAutoHyphens/>
        <w:jc w:val="both"/>
        <w:rPr>
          <w:rFonts w:ascii="Arial" w:hAnsi="Arial" w:cs="Arial"/>
        </w:rPr>
      </w:pPr>
      <w:r w:rsidRPr="00A175D9">
        <w:rPr>
          <w:rFonts w:ascii="Arial" w:hAnsi="Arial" w:cs="Arial"/>
        </w:rPr>
        <w:t>Wykonawca oświadcza, że objęte niniejszymi warunkami gwarancyjnymi pomieszczenia, urządzenia ruchome, nieruchome, użyte materiały oraz roboty zostały wykonane zgodnie z umową, dokumentacją techniczną, zasadami wiedzy technicznej i przepisami techniczno-budowlanymi.</w:t>
      </w:r>
    </w:p>
    <w:p w14:paraId="3D5F3660" w14:textId="77777777" w:rsidR="00943B23" w:rsidRPr="00A175D9" w:rsidRDefault="00943B23" w:rsidP="00BC6CA6">
      <w:pPr>
        <w:numPr>
          <w:ilvl w:val="0"/>
          <w:numId w:val="64"/>
        </w:numPr>
        <w:suppressAutoHyphens/>
        <w:jc w:val="both"/>
        <w:rPr>
          <w:rFonts w:ascii="Arial" w:hAnsi="Arial" w:cs="Arial"/>
        </w:rPr>
      </w:pPr>
      <w:r w:rsidRPr="00A175D9">
        <w:rPr>
          <w:rFonts w:ascii="Arial" w:hAnsi="Arial" w:cs="Arial"/>
        </w:rPr>
        <w:t>Wykonawca ponosi odpowiedzialność z tytułu gwarancji jakości za wady zmniejszające wartość prawną, użytkową i techniczną wykonanych robót oraz użytych materiałów i urządzeń.</w:t>
      </w:r>
    </w:p>
    <w:p w14:paraId="08B5CC7B" w14:textId="77777777" w:rsidR="00943B23" w:rsidRPr="00A175D9" w:rsidRDefault="00943B23" w:rsidP="00BC6CA6">
      <w:pPr>
        <w:numPr>
          <w:ilvl w:val="0"/>
          <w:numId w:val="64"/>
        </w:numPr>
        <w:suppressAutoHyphens/>
        <w:jc w:val="both"/>
        <w:rPr>
          <w:rFonts w:ascii="Arial" w:hAnsi="Arial" w:cs="Arial"/>
        </w:rPr>
      </w:pPr>
      <w:r w:rsidRPr="00A175D9">
        <w:rPr>
          <w:rFonts w:ascii="Arial" w:hAnsi="Arial" w:cs="Arial"/>
        </w:rPr>
        <w:t>Wykonawca udziela gwarancji jakości wykonania przedmiotu umowy na okres …................... miesięcy na następujących warunkach:</w:t>
      </w:r>
    </w:p>
    <w:p w14:paraId="417248B9" w14:textId="77777777" w:rsidR="00943B23" w:rsidRPr="00A175D9" w:rsidRDefault="00943B23" w:rsidP="00BC6CA6">
      <w:pPr>
        <w:numPr>
          <w:ilvl w:val="1"/>
          <w:numId w:val="64"/>
        </w:numPr>
        <w:suppressAutoHyphens/>
        <w:jc w:val="both"/>
        <w:rPr>
          <w:rFonts w:ascii="Arial" w:hAnsi="Arial" w:cs="Arial"/>
        </w:rPr>
      </w:pPr>
      <w:r w:rsidRPr="00A175D9">
        <w:rPr>
          <w:rFonts w:ascii="Arial" w:hAnsi="Arial" w:cs="Arial"/>
        </w:rPr>
        <w:t>Okres gwarancji liczy się od daty odbioru końcowego przedmiotu w/w umowy tj. od dnia ……………………… i trwa do dnia:……………………………………….</w:t>
      </w:r>
    </w:p>
    <w:p w14:paraId="585CCA55" w14:textId="77777777" w:rsidR="00943B23" w:rsidRPr="00A175D9" w:rsidRDefault="00943B23" w:rsidP="00BC6CA6">
      <w:pPr>
        <w:numPr>
          <w:ilvl w:val="1"/>
          <w:numId w:val="64"/>
        </w:numPr>
        <w:tabs>
          <w:tab w:val="left" w:pos="345"/>
          <w:tab w:val="left" w:pos="390"/>
          <w:tab w:val="left" w:pos="390"/>
        </w:tabs>
        <w:suppressAutoHyphens/>
        <w:jc w:val="both"/>
        <w:rPr>
          <w:rFonts w:ascii="Arial" w:hAnsi="Arial" w:cs="Arial"/>
        </w:rPr>
      </w:pPr>
      <w:r w:rsidRPr="00A175D9">
        <w:rPr>
          <w:rFonts w:ascii="Arial" w:hAnsi="Arial" w:cs="Arial"/>
        </w:rPr>
        <w:t xml:space="preserve"> Niniejsza gwarancja stanowi rozszerzenie odpowiedzialności Wykonawcy przedmiotu umowy z tytułu</w:t>
      </w:r>
    </w:p>
    <w:p w14:paraId="7ACAF2A5" w14:textId="77777777" w:rsidR="00943B23" w:rsidRPr="00A175D9" w:rsidRDefault="00943B23" w:rsidP="003E2058">
      <w:pPr>
        <w:tabs>
          <w:tab w:val="left" w:pos="345"/>
          <w:tab w:val="left" w:pos="375"/>
          <w:tab w:val="left" w:pos="390"/>
        </w:tabs>
        <w:suppressAutoHyphens/>
        <w:ind w:left="390"/>
        <w:jc w:val="both"/>
        <w:rPr>
          <w:rFonts w:ascii="Arial" w:hAnsi="Arial" w:cs="Arial"/>
        </w:rPr>
      </w:pPr>
      <w:r w:rsidRPr="00A175D9">
        <w:rPr>
          <w:rFonts w:ascii="Arial" w:hAnsi="Arial" w:cs="Arial"/>
        </w:rPr>
        <w:t>rękojmi. Jej termin biegnie wraz z terminem rękojmi. W czasie związania terminem gwarancji Wykonawca zobowiązuje się do bezpłatnego usuwania wad przedmiotu umowy (wykonywanych robót oraz dostarczonych i wbudowanych materiałów, wyrobów budowlanych, urządzeń i podzespołów).</w:t>
      </w:r>
    </w:p>
    <w:p w14:paraId="56CBA6FD" w14:textId="23FF802E" w:rsidR="00943B23" w:rsidRPr="00A175D9" w:rsidRDefault="00943B23" w:rsidP="00BC6CA6">
      <w:pPr>
        <w:numPr>
          <w:ilvl w:val="1"/>
          <w:numId w:val="64"/>
        </w:numPr>
        <w:suppressAutoHyphens/>
        <w:contextualSpacing/>
        <w:jc w:val="both"/>
        <w:rPr>
          <w:rFonts w:ascii="Arial" w:hAnsi="Arial" w:cs="Arial"/>
        </w:rPr>
      </w:pPr>
      <w:r w:rsidRPr="00A175D9">
        <w:rPr>
          <w:rFonts w:ascii="Arial" w:hAnsi="Arial" w:cs="Arial"/>
          <w:lang w:eastAsia="ar-SA"/>
        </w:rPr>
        <w:t xml:space="preserve">W okresie trwania gwarancji  Wykonawca zobowiązuje się do zapewnienia serwisu wyrobów i urządzeń obejmującego przeglądy techniczne przeprowadzane na zasadach określonych przez ich producentów </w:t>
      </w:r>
      <w:r w:rsidR="003E2058">
        <w:rPr>
          <w:rFonts w:ascii="Arial" w:hAnsi="Arial" w:cs="Arial"/>
          <w:lang w:eastAsia="ar-SA"/>
        </w:rPr>
        <w:br/>
      </w:r>
      <w:r w:rsidRPr="00A175D9">
        <w:rPr>
          <w:rFonts w:ascii="Arial" w:hAnsi="Arial" w:cs="Arial"/>
          <w:lang w:eastAsia="ar-SA"/>
        </w:rPr>
        <w:t xml:space="preserve">w warunkach gwarancyjnych i w dokumentacji techniczno – ruchowej oraz utrzymanie ich w pełnej sprawności technicznej. </w:t>
      </w:r>
      <w:r w:rsidRPr="00A175D9">
        <w:rPr>
          <w:rFonts w:ascii="Arial" w:hAnsi="Arial" w:cs="Arial"/>
        </w:rPr>
        <w:t xml:space="preserve">Instalacja i urządzenia klimatyzacji muszą spełniać również wymagania obowiązujących rozporządzeń.  </w:t>
      </w:r>
    </w:p>
    <w:p w14:paraId="5DD22C46" w14:textId="1BE52511" w:rsidR="00943B23" w:rsidRPr="00A175D9" w:rsidRDefault="00943B23" w:rsidP="00BC6CA6">
      <w:pPr>
        <w:numPr>
          <w:ilvl w:val="1"/>
          <w:numId w:val="64"/>
        </w:numPr>
        <w:tabs>
          <w:tab w:val="left" w:pos="375"/>
        </w:tabs>
        <w:suppressAutoHyphens/>
        <w:jc w:val="both"/>
        <w:rPr>
          <w:rFonts w:ascii="Arial" w:hAnsi="Arial" w:cs="Arial"/>
        </w:rPr>
      </w:pPr>
      <w:r w:rsidRPr="00A175D9">
        <w:rPr>
          <w:rFonts w:ascii="Arial" w:hAnsi="Arial" w:cs="Arial"/>
        </w:rPr>
        <w:t xml:space="preserve">Podjęcie działań przez Wykonawcę zmierzających do usunięcia wad i usterek nastąpi do 48 godzin </w:t>
      </w:r>
      <w:r w:rsidR="003E2058">
        <w:rPr>
          <w:rFonts w:ascii="Arial" w:hAnsi="Arial" w:cs="Arial"/>
        </w:rPr>
        <w:br/>
      </w:r>
      <w:r w:rsidRPr="00A175D9">
        <w:rPr>
          <w:rFonts w:ascii="Arial" w:hAnsi="Arial" w:cs="Arial"/>
        </w:rPr>
        <w:t xml:space="preserve">od zgłoszenia przez Zamawiającego. Natomiast ostateczne usunięcie wad i usterek nastąpi do 96 godzin od momentu zgłoszenia. W uzasadnionych przypadkach podyktowanych względami eksploatacyjnymi, technologicznymi i technicznymi. Zamawiający może w/w termin przedłużyć. </w:t>
      </w:r>
    </w:p>
    <w:p w14:paraId="62F956A4" w14:textId="77777777" w:rsidR="00943B23" w:rsidRPr="00A175D9" w:rsidRDefault="00943B23" w:rsidP="00BC6CA6">
      <w:pPr>
        <w:numPr>
          <w:ilvl w:val="1"/>
          <w:numId w:val="64"/>
        </w:numPr>
        <w:tabs>
          <w:tab w:val="left" w:pos="390"/>
        </w:tabs>
        <w:suppressAutoHyphens/>
        <w:jc w:val="both"/>
        <w:rPr>
          <w:rFonts w:ascii="Arial" w:hAnsi="Arial" w:cs="Arial"/>
        </w:rPr>
      </w:pPr>
      <w:r w:rsidRPr="00A175D9">
        <w:rPr>
          <w:rFonts w:ascii="Arial" w:hAnsi="Arial" w:cs="Arial"/>
        </w:rPr>
        <w:t xml:space="preserve">Zgłoszenie odbywa się faksem, na piśmie, telefonicznie lub pocztą elektroniczną. Zawiadomienie powinno być kierowane na adres siedziby Wykonawcy pod numer: </w:t>
      </w:r>
      <w:proofErr w:type="spellStart"/>
      <w:r w:rsidRPr="00A175D9">
        <w:rPr>
          <w:rFonts w:ascii="Arial" w:hAnsi="Arial" w:cs="Arial"/>
        </w:rPr>
        <w:t>tel</w:t>
      </w:r>
      <w:proofErr w:type="spellEnd"/>
      <w:r w:rsidRPr="00A175D9">
        <w:rPr>
          <w:rFonts w:ascii="Arial" w:hAnsi="Arial" w:cs="Arial"/>
        </w:rPr>
        <w:t>…........………….., fax. .....................….</w:t>
      </w:r>
    </w:p>
    <w:p w14:paraId="127DA9EC" w14:textId="77777777" w:rsidR="00943B23" w:rsidRPr="00A175D9" w:rsidRDefault="00943B23" w:rsidP="00BC6CA6">
      <w:pPr>
        <w:numPr>
          <w:ilvl w:val="1"/>
          <w:numId w:val="64"/>
        </w:numPr>
        <w:tabs>
          <w:tab w:val="left" w:pos="405"/>
        </w:tabs>
        <w:suppressAutoHyphens/>
        <w:jc w:val="both"/>
        <w:rPr>
          <w:rFonts w:ascii="Arial" w:hAnsi="Arial" w:cs="Arial"/>
        </w:rPr>
      </w:pPr>
      <w:r w:rsidRPr="00A175D9">
        <w:rPr>
          <w:rFonts w:ascii="Arial" w:hAnsi="Arial" w:cs="Arial"/>
        </w:rPr>
        <w:t>Fakt usunięcia wad zostanie potwierdzony w spisanym obustronnie protokole.</w:t>
      </w:r>
    </w:p>
    <w:p w14:paraId="79EC7C20" w14:textId="77777777" w:rsidR="00943B23" w:rsidRPr="00A175D9" w:rsidRDefault="00943B23" w:rsidP="00BC6CA6">
      <w:pPr>
        <w:numPr>
          <w:ilvl w:val="1"/>
          <w:numId w:val="64"/>
        </w:numPr>
        <w:tabs>
          <w:tab w:val="left" w:pos="375"/>
        </w:tabs>
        <w:suppressAutoHyphens/>
        <w:jc w:val="both"/>
        <w:rPr>
          <w:rFonts w:ascii="Arial" w:hAnsi="Arial" w:cs="Arial"/>
        </w:rPr>
      </w:pPr>
      <w:r w:rsidRPr="00A175D9">
        <w:rPr>
          <w:rFonts w:ascii="Arial" w:hAnsi="Arial" w:cs="Arial"/>
        </w:rPr>
        <w:t>W przypadku wystąpienia wad materiałów, wyrobów budowlanych, zamontowanych urządzeń, które będą się powtarzały, bądź których nie da się usunąć, nastąpi ich wymiana na koszt Wykonawcy.</w:t>
      </w:r>
    </w:p>
    <w:p w14:paraId="0062DD14" w14:textId="799FC6E8" w:rsidR="00943B23" w:rsidRPr="00A175D9" w:rsidRDefault="00A50099" w:rsidP="003E2058">
      <w:pPr>
        <w:tabs>
          <w:tab w:val="left" w:pos="375"/>
        </w:tabs>
        <w:suppressAutoHyphens/>
        <w:ind w:left="357"/>
        <w:jc w:val="both"/>
        <w:rPr>
          <w:rFonts w:ascii="Arial" w:hAnsi="Arial" w:cs="Arial"/>
        </w:rPr>
      </w:pPr>
      <w:r>
        <w:rPr>
          <w:rFonts w:ascii="Arial" w:hAnsi="Arial" w:cs="Arial"/>
        </w:rPr>
        <w:t>W</w:t>
      </w:r>
      <w:r w:rsidR="00943B23" w:rsidRPr="00A175D9">
        <w:rPr>
          <w:rFonts w:ascii="Arial" w:hAnsi="Arial" w:cs="Arial"/>
        </w:rPr>
        <w:t xml:space="preserve"> przypadku powtórzenia się awarii urządzenia po raz trzeci (bez względu na jej przyczynę), Wykonawca zobowiązany jest do wymiany urządzenia na nowe – wymiana w ramach gwarancji.</w:t>
      </w:r>
    </w:p>
    <w:p w14:paraId="6BC7E8B5" w14:textId="00C15A97" w:rsidR="00943B23" w:rsidRPr="00A175D9" w:rsidRDefault="00943B23" w:rsidP="003E2058">
      <w:pPr>
        <w:tabs>
          <w:tab w:val="left" w:pos="375"/>
        </w:tabs>
        <w:suppressAutoHyphens/>
        <w:ind w:left="357"/>
        <w:jc w:val="both"/>
        <w:rPr>
          <w:rFonts w:ascii="Arial" w:hAnsi="Arial" w:cs="Arial"/>
        </w:rPr>
      </w:pPr>
      <w:r w:rsidRPr="00A175D9">
        <w:rPr>
          <w:rFonts w:ascii="Arial" w:hAnsi="Arial" w:cs="Arial"/>
        </w:rPr>
        <w:t xml:space="preserve">Gwarancja na wymienione urządzenie liczona będzie od daty jego uruchomienia i nie może zakończyć </w:t>
      </w:r>
      <w:r w:rsidR="003E2058">
        <w:rPr>
          <w:rFonts w:ascii="Arial" w:hAnsi="Arial" w:cs="Arial"/>
        </w:rPr>
        <w:br/>
      </w:r>
      <w:r w:rsidRPr="00A175D9">
        <w:rPr>
          <w:rFonts w:ascii="Arial" w:hAnsi="Arial" w:cs="Arial"/>
        </w:rPr>
        <w:t>się przed terminem gwarancji udzielonej przez Wykonawcę na cało</w:t>
      </w:r>
      <w:r w:rsidR="003E2058">
        <w:rPr>
          <w:rFonts w:ascii="Arial" w:hAnsi="Arial" w:cs="Arial"/>
        </w:rPr>
        <w:t xml:space="preserve">ść przedmiotu zamówienia i nie </w:t>
      </w:r>
      <w:r w:rsidRPr="00A175D9">
        <w:rPr>
          <w:rFonts w:ascii="Arial" w:hAnsi="Arial" w:cs="Arial"/>
        </w:rPr>
        <w:t xml:space="preserve">może być krótsza niż udzielona przez producenta urządzenia. </w:t>
      </w:r>
    </w:p>
    <w:p w14:paraId="6F375A8B" w14:textId="14BD1086" w:rsidR="00943B23" w:rsidRPr="00A175D9" w:rsidRDefault="00943B23" w:rsidP="00BC6CA6">
      <w:pPr>
        <w:numPr>
          <w:ilvl w:val="1"/>
          <w:numId w:val="64"/>
        </w:numPr>
        <w:tabs>
          <w:tab w:val="left" w:pos="360"/>
        </w:tabs>
        <w:suppressAutoHyphens/>
        <w:jc w:val="both"/>
        <w:rPr>
          <w:rFonts w:ascii="Arial" w:hAnsi="Arial" w:cs="Arial"/>
        </w:rPr>
      </w:pPr>
      <w:r w:rsidRPr="00A175D9">
        <w:rPr>
          <w:rFonts w:ascii="Arial" w:hAnsi="Arial" w:cs="Arial"/>
        </w:rPr>
        <w:t xml:space="preserve">W przypadku wycierania się wykładziny podłogowej i tworzenia „ścieżek komunikacyjnych” Wykonawca zobowiązany jest do wymiany wykładziny w całym pomieszczeniu w terminie uzgodnionym </w:t>
      </w:r>
      <w:r w:rsidR="003E2058">
        <w:rPr>
          <w:rFonts w:ascii="Arial" w:hAnsi="Arial" w:cs="Arial"/>
        </w:rPr>
        <w:br/>
      </w:r>
      <w:r w:rsidRPr="00A175D9">
        <w:rPr>
          <w:rFonts w:ascii="Arial" w:hAnsi="Arial" w:cs="Arial"/>
        </w:rPr>
        <w:t>z Zamawiającym.</w:t>
      </w:r>
    </w:p>
    <w:p w14:paraId="39997936" w14:textId="2E93924E" w:rsidR="00943B23" w:rsidRPr="00A175D9" w:rsidRDefault="00943B23" w:rsidP="00BC6CA6">
      <w:pPr>
        <w:numPr>
          <w:ilvl w:val="1"/>
          <w:numId w:val="64"/>
        </w:numPr>
        <w:tabs>
          <w:tab w:val="left" w:pos="495"/>
        </w:tabs>
        <w:suppressAutoHyphens/>
        <w:jc w:val="both"/>
        <w:rPr>
          <w:rFonts w:ascii="Arial" w:hAnsi="Arial" w:cs="Arial"/>
        </w:rPr>
      </w:pPr>
      <w:r w:rsidRPr="00A175D9">
        <w:rPr>
          <w:rFonts w:ascii="Arial" w:hAnsi="Arial" w:cs="Arial"/>
        </w:rPr>
        <w:t>Wykonawca jest odpowiedzialny za wszelkie szkody i straty, które spowodował w czasie prac nad usuwaniem wad.</w:t>
      </w:r>
    </w:p>
    <w:p w14:paraId="4FCBEA0D" w14:textId="77777777" w:rsidR="00943B23" w:rsidRPr="00A175D9" w:rsidRDefault="00943B23" w:rsidP="00BC6CA6">
      <w:pPr>
        <w:numPr>
          <w:ilvl w:val="1"/>
          <w:numId w:val="64"/>
        </w:numPr>
        <w:tabs>
          <w:tab w:val="left" w:pos="450"/>
        </w:tabs>
        <w:suppressAutoHyphens/>
        <w:ind w:hanging="357"/>
        <w:jc w:val="both"/>
        <w:rPr>
          <w:rFonts w:ascii="Arial" w:hAnsi="Arial" w:cs="Arial"/>
        </w:rPr>
      </w:pPr>
      <w:r w:rsidRPr="00A175D9">
        <w:rPr>
          <w:rFonts w:ascii="Arial" w:hAnsi="Arial" w:cs="Arial"/>
        </w:rPr>
        <w:t>Termin gwarancji ulega przedłużeniu o czas, w ciągu którego wskutek wady przedmiotu objętego gwarancją Zamawiający z przedmiotu nie mógł korzystać.</w:t>
      </w:r>
    </w:p>
    <w:p w14:paraId="5CDEE1F7" w14:textId="74C4CC10" w:rsidR="00943B23" w:rsidRPr="00A175D9" w:rsidRDefault="00943B23" w:rsidP="00BC6CA6">
      <w:pPr>
        <w:numPr>
          <w:ilvl w:val="1"/>
          <w:numId w:val="64"/>
        </w:numPr>
        <w:tabs>
          <w:tab w:val="left" w:pos="375"/>
        </w:tabs>
        <w:suppressAutoHyphens/>
        <w:ind w:hanging="357"/>
        <w:jc w:val="both"/>
        <w:rPr>
          <w:rFonts w:ascii="Arial" w:hAnsi="Arial" w:cs="Arial"/>
        </w:rPr>
      </w:pPr>
      <w:r w:rsidRPr="00A175D9">
        <w:rPr>
          <w:rFonts w:ascii="Arial" w:hAnsi="Arial" w:cs="Arial"/>
        </w:rPr>
        <w:t xml:space="preserve">Prawa i obowiązki stron, które nie są uregulowane w niniejszej Karcie Gwarancyjnej regulowane będą </w:t>
      </w:r>
      <w:r w:rsidR="003E2058">
        <w:rPr>
          <w:rFonts w:ascii="Arial" w:hAnsi="Arial" w:cs="Arial"/>
        </w:rPr>
        <w:br/>
      </w:r>
      <w:r w:rsidRPr="00A175D9">
        <w:rPr>
          <w:rFonts w:ascii="Arial" w:hAnsi="Arial" w:cs="Arial"/>
        </w:rPr>
        <w:t>w oparciu o przepisy KC, Prawa budowlanego oraz inne obowiązujące przepisy prawa.</w:t>
      </w:r>
    </w:p>
    <w:p w14:paraId="6D8FBA7D" w14:textId="77777777" w:rsidR="00943B23" w:rsidRPr="00A175D9" w:rsidRDefault="00943B23" w:rsidP="00BC6CA6">
      <w:pPr>
        <w:numPr>
          <w:ilvl w:val="1"/>
          <w:numId w:val="64"/>
        </w:numPr>
        <w:tabs>
          <w:tab w:val="left" w:pos="360"/>
        </w:tabs>
        <w:suppressAutoHyphens/>
        <w:ind w:hanging="357"/>
        <w:jc w:val="both"/>
        <w:rPr>
          <w:rFonts w:ascii="Arial" w:hAnsi="Arial" w:cs="Arial"/>
          <w:szCs w:val="24"/>
        </w:rPr>
      </w:pPr>
      <w:r w:rsidRPr="00A175D9">
        <w:rPr>
          <w:rFonts w:ascii="Arial" w:hAnsi="Arial" w:cs="Arial"/>
        </w:rPr>
        <w:t>Załączniki: karty gwarancyjne, instrukcje obsługi zamontowanych urządzeń wraz z dokumentacją techniczną, instrukcje użytkowania i konserwacji wbudowanych materiałów.</w:t>
      </w:r>
    </w:p>
    <w:p w14:paraId="3DF22D9E" w14:textId="77777777" w:rsidR="00943B23" w:rsidRPr="00A175D9" w:rsidRDefault="00943B23" w:rsidP="003E2058">
      <w:pPr>
        <w:jc w:val="both"/>
        <w:rPr>
          <w:rFonts w:ascii="Arial" w:hAnsi="Arial" w:cs="Arial"/>
          <w:sz w:val="10"/>
          <w:szCs w:val="10"/>
        </w:rPr>
      </w:pPr>
    </w:p>
    <w:p w14:paraId="0ECCE8EF" w14:textId="77777777" w:rsidR="00943B23" w:rsidRPr="00A175D9" w:rsidRDefault="00943B23" w:rsidP="003E2058">
      <w:pPr>
        <w:spacing w:line="360" w:lineRule="auto"/>
        <w:jc w:val="both"/>
        <w:rPr>
          <w:rFonts w:ascii="Arial" w:hAnsi="Arial" w:cs="Arial"/>
          <w:szCs w:val="24"/>
        </w:rPr>
      </w:pPr>
      <w:r w:rsidRPr="00A175D9">
        <w:rPr>
          <w:rFonts w:ascii="Arial" w:hAnsi="Arial" w:cs="Arial"/>
          <w:szCs w:val="24"/>
        </w:rPr>
        <w:t>Warunki gwarancji podpisali:</w:t>
      </w:r>
    </w:p>
    <w:p w14:paraId="6610C6D4" w14:textId="77777777" w:rsidR="00943B23" w:rsidRPr="00A175D9" w:rsidRDefault="00943B23" w:rsidP="003E2058">
      <w:pPr>
        <w:spacing w:line="360" w:lineRule="auto"/>
        <w:jc w:val="both"/>
        <w:rPr>
          <w:rFonts w:ascii="Arial" w:hAnsi="Arial" w:cs="Arial"/>
          <w:szCs w:val="24"/>
        </w:rPr>
      </w:pPr>
      <w:r w:rsidRPr="00A175D9">
        <w:rPr>
          <w:rFonts w:ascii="Arial" w:hAnsi="Arial" w:cs="Arial"/>
          <w:szCs w:val="24"/>
        </w:rPr>
        <w:t>Udzielający gwarancji jakości upoważniony przedstawiciel Wykonawcy:................................................................</w:t>
      </w:r>
    </w:p>
    <w:p w14:paraId="2CA8A116" w14:textId="77777777" w:rsidR="00943B23" w:rsidRPr="00A175D9" w:rsidRDefault="00943B23" w:rsidP="003E2058">
      <w:pPr>
        <w:spacing w:line="360" w:lineRule="auto"/>
        <w:jc w:val="both"/>
        <w:rPr>
          <w:rFonts w:ascii="Arial" w:hAnsi="Arial" w:cs="Arial"/>
        </w:rPr>
      </w:pPr>
      <w:r w:rsidRPr="00A175D9">
        <w:rPr>
          <w:rFonts w:ascii="Arial" w:hAnsi="Arial" w:cs="Arial"/>
          <w:szCs w:val="24"/>
        </w:rPr>
        <w:t>Przyjmujący gwarancję jakości przedstawiciel Zamawiającego:</w:t>
      </w:r>
      <w:r w:rsidRPr="00A175D9">
        <w:rPr>
          <w:rFonts w:ascii="Arial" w:eastAsia="Arial" w:hAnsi="Arial" w:cs="Arial"/>
          <w:szCs w:val="24"/>
        </w:rPr>
        <w:t>.............................................................................</w:t>
      </w:r>
      <w:r w:rsidRPr="00A175D9">
        <w:rPr>
          <w:rFonts w:ascii="Arial" w:hAnsi="Arial" w:cs="Arial"/>
        </w:rPr>
        <w:br w:type="page"/>
      </w:r>
    </w:p>
    <w:p w14:paraId="5D7E5DEE" w14:textId="5C389C50" w:rsidR="00465587" w:rsidRDefault="00465587">
      <w:pPr>
        <w:rPr>
          <w:rFonts w:ascii="Arial" w:hAnsi="Arial" w:cs="Arial"/>
          <w:bCs/>
        </w:rPr>
      </w:pPr>
    </w:p>
    <w:p w14:paraId="5F59802E" w14:textId="77777777" w:rsidR="00465587" w:rsidRDefault="00465587" w:rsidP="00465587">
      <w:pPr>
        <w:jc w:val="right"/>
        <w:rPr>
          <w:rFonts w:ascii="Arial" w:hAnsi="Arial" w:cs="Arial"/>
        </w:rPr>
      </w:pPr>
      <w:r w:rsidRPr="00DB492A">
        <w:rPr>
          <w:rFonts w:ascii="Arial" w:hAnsi="Arial" w:cs="Arial"/>
        </w:rPr>
        <w:t>Załącznik nr 3 do umowy</w:t>
      </w:r>
    </w:p>
    <w:p w14:paraId="07975B2D" w14:textId="77777777" w:rsidR="00465587" w:rsidRDefault="00465587" w:rsidP="00465587">
      <w:pPr>
        <w:jc w:val="both"/>
        <w:rPr>
          <w:rFonts w:ascii="Arial" w:hAnsi="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44"/>
        <w:gridCol w:w="4709"/>
      </w:tblGrid>
      <w:tr w:rsidR="00465587" w14:paraId="611A79EA" w14:textId="77777777" w:rsidTr="001D0801">
        <w:trPr>
          <w:trHeight w:val="851"/>
        </w:trPr>
        <w:tc>
          <w:tcPr>
            <w:tcW w:w="5244" w:type="dxa"/>
            <w:tcBorders>
              <w:top w:val="single" w:sz="1" w:space="0" w:color="000000"/>
              <w:left w:val="single" w:sz="1" w:space="0" w:color="000000"/>
              <w:bottom w:val="single" w:sz="1" w:space="0" w:color="000000"/>
            </w:tcBorders>
            <w:shd w:val="clear" w:color="auto" w:fill="auto"/>
          </w:tcPr>
          <w:p w14:paraId="5491877E" w14:textId="77777777" w:rsidR="00465587" w:rsidRDefault="00465587" w:rsidP="001D0801">
            <w:pPr>
              <w:pStyle w:val="Zawartotabeli"/>
              <w:rPr>
                <w:rFonts w:ascii="Arial" w:hAnsi="Arial" w:cs="Arial"/>
              </w:rPr>
            </w:pPr>
            <w:r>
              <w:rPr>
                <w:rFonts w:ascii="Arial" w:hAnsi="Arial" w:cs="Arial"/>
              </w:rPr>
              <w:t>NAZWA WYKONAWCY</w:t>
            </w:r>
          </w:p>
          <w:p w14:paraId="6E07C4D0" w14:textId="77777777" w:rsidR="00465587" w:rsidRDefault="00465587" w:rsidP="001D0801">
            <w:pPr>
              <w:pStyle w:val="Zawartotabeli"/>
              <w:rPr>
                <w:rFonts w:ascii="Arial" w:hAnsi="Arial" w:cs="Arial"/>
              </w:rPr>
            </w:pPr>
          </w:p>
        </w:tc>
        <w:tc>
          <w:tcPr>
            <w:tcW w:w="4709" w:type="dxa"/>
            <w:tcBorders>
              <w:top w:val="single" w:sz="1" w:space="0" w:color="000000"/>
              <w:left w:val="single" w:sz="1" w:space="0" w:color="000000"/>
              <w:bottom w:val="single" w:sz="1" w:space="0" w:color="000000"/>
              <w:right w:val="single" w:sz="1" w:space="0" w:color="000000"/>
            </w:tcBorders>
            <w:shd w:val="clear" w:color="auto" w:fill="auto"/>
          </w:tcPr>
          <w:p w14:paraId="3B1649D0" w14:textId="77777777" w:rsidR="00465587" w:rsidRDefault="00465587" w:rsidP="001D0801">
            <w:pPr>
              <w:pStyle w:val="Zawartotabeli"/>
            </w:pPr>
            <w:r>
              <w:rPr>
                <w:rFonts w:ascii="Arial" w:hAnsi="Arial" w:cs="Arial"/>
              </w:rPr>
              <w:t>INWESTOR</w:t>
            </w:r>
          </w:p>
        </w:tc>
      </w:tr>
      <w:tr w:rsidR="00465587" w14:paraId="2D2F42CD" w14:textId="77777777" w:rsidTr="001D0801">
        <w:trPr>
          <w:trHeight w:val="851"/>
        </w:trPr>
        <w:tc>
          <w:tcPr>
            <w:tcW w:w="9953" w:type="dxa"/>
            <w:gridSpan w:val="2"/>
            <w:tcBorders>
              <w:top w:val="single" w:sz="1" w:space="0" w:color="000000"/>
              <w:left w:val="single" w:sz="1" w:space="0" w:color="000000"/>
              <w:bottom w:val="single" w:sz="1" w:space="0" w:color="000000"/>
              <w:right w:val="single" w:sz="1" w:space="0" w:color="000000"/>
            </w:tcBorders>
            <w:shd w:val="clear" w:color="auto" w:fill="auto"/>
          </w:tcPr>
          <w:p w14:paraId="4FC3FF8A" w14:textId="77777777" w:rsidR="00465587" w:rsidRDefault="00465587" w:rsidP="001D0801">
            <w:pPr>
              <w:pStyle w:val="Zawartotabeli"/>
            </w:pPr>
            <w:r>
              <w:rPr>
                <w:rFonts w:ascii="Arial" w:hAnsi="Arial" w:cs="Arial"/>
              </w:rPr>
              <w:t>NAZWA ZADANIA</w:t>
            </w:r>
            <w:r w:rsidRPr="000D3134">
              <w:rPr>
                <w:rFonts w:ascii="Arial" w:hAnsi="Arial" w:cs="Arial"/>
              </w:rPr>
              <w:t xml:space="preserve">: </w:t>
            </w:r>
          </w:p>
        </w:tc>
      </w:tr>
    </w:tbl>
    <w:p w14:paraId="09227B02" w14:textId="77777777" w:rsidR="00465587" w:rsidRDefault="00465587" w:rsidP="00465587">
      <w:pPr>
        <w:jc w:val="both"/>
        <w:rPr>
          <w:rFonts w:ascii="Arial" w:hAnsi="Arial" w:cs="Arial"/>
        </w:rPr>
      </w:pPr>
    </w:p>
    <w:p w14:paraId="0AD5A89D" w14:textId="77777777" w:rsidR="00465587" w:rsidRDefault="00465587" w:rsidP="00465587">
      <w:pPr>
        <w:jc w:val="both"/>
        <w:rPr>
          <w:rFonts w:ascii="Arial" w:hAnsi="Arial" w:cs="Arial"/>
        </w:rPr>
      </w:pPr>
    </w:p>
    <w:p w14:paraId="41B23AF2" w14:textId="77777777" w:rsidR="00465587" w:rsidRDefault="00465587" w:rsidP="00465587">
      <w:pPr>
        <w:jc w:val="center"/>
        <w:rPr>
          <w:rFonts w:ascii="Arial" w:hAnsi="Arial" w:cs="Arial"/>
          <w:b/>
          <w:szCs w:val="24"/>
        </w:rPr>
      </w:pPr>
      <w:r>
        <w:rPr>
          <w:rFonts w:ascii="Arial" w:hAnsi="Arial" w:cs="Arial"/>
          <w:sz w:val="24"/>
          <w:szCs w:val="24"/>
        </w:rPr>
        <w:t>WZÓR KZM – KARTA ZATWIERDZENIA MATERIAŁÓW</w:t>
      </w:r>
    </w:p>
    <w:p w14:paraId="6D8C1A52" w14:textId="77777777" w:rsidR="00465587" w:rsidRDefault="00465587" w:rsidP="00465587">
      <w:pPr>
        <w:jc w:val="center"/>
        <w:rPr>
          <w:rFonts w:ascii="Arial" w:hAnsi="Arial" w:cs="Arial"/>
          <w:b/>
          <w:szCs w:val="24"/>
        </w:rPr>
      </w:pPr>
    </w:p>
    <w:p w14:paraId="32DAB5C6" w14:textId="77777777" w:rsidR="00465587" w:rsidRDefault="00465587" w:rsidP="00465587">
      <w:pPr>
        <w:jc w:val="center"/>
        <w:rPr>
          <w:rFonts w:ascii="Arial" w:hAnsi="Arial" w:cs="Arial"/>
          <w:b/>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25"/>
        <w:gridCol w:w="1020"/>
        <w:gridCol w:w="5708"/>
      </w:tblGrid>
      <w:tr w:rsidR="00465587" w14:paraId="4F252770" w14:textId="77777777" w:rsidTr="001D0801">
        <w:trPr>
          <w:trHeight w:val="340"/>
        </w:trPr>
        <w:tc>
          <w:tcPr>
            <w:tcW w:w="4245" w:type="dxa"/>
            <w:gridSpan w:val="2"/>
            <w:tcBorders>
              <w:top w:val="single" w:sz="1" w:space="0" w:color="000000"/>
              <w:left w:val="single" w:sz="1" w:space="0" w:color="000000"/>
              <w:bottom w:val="single" w:sz="1" w:space="0" w:color="000000"/>
            </w:tcBorders>
            <w:shd w:val="clear" w:color="auto" w:fill="auto"/>
          </w:tcPr>
          <w:p w14:paraId="0B7C3BAF" w14:textId="77777777" w:rsidR="00465587" w:rsidRDefault="00465587" w:rsidP="001D0801">
            <w:pPr>
              <w:pStyle w:val="Zawartotabeli"/>
              <w:rPr>
                <w:rFonts w:ascii="Arial" w:hAnsi="Arial" w:cs="Arial"/>
              </w:rPr>
            </w:pPr>
            <w:r>
              <w:rPr>
                <w:rFonts w:ascii="Arial" w:hAnsi="Arial" w:cs="Arial"/>
              </w:rPr>
              <w:t>NR KARTY ZATWIERDZEŃ:</w:t>
            </w:r>
          </w:p>
        </w:tc>
        <w:tc>
          <w:tcPr>
            <w:tcW w:w="5708" w:type="dxa"/>
            <w:tcBorders>
              <w:top w:val="single" w:sz="1" w:space="0" w:color="000000"/>
              <w:left w:val="single" w:sz="1" w:space="0" w:color="000000"/>
              <w:bottom w:val="single" w:sz="1" w:space="0" w:color="000000"/>
              <w:right w:val="single" w:sz="1" w:space="0" w:color="000000"/>
            </w:tcBorders>
            <w:shd w:val="clear" w:color="auto" w:fill="auto"/>
          </w:tcPr>
          <w:p w14:paraId="380A5861" w14:textId="77777777" w:rsidR="00465587" w:rsidRDefault="00465587" w:rsidP="001D0801">
            <w:pPr>
              <w:pStyle w:val="Zawartotabeli"/>
              <w:snapToGrid w:val="0"/>
              <w:rPr>
                <w:rFonts w:ascii="Arial" w:hAnsi="Arial" w:cs="Arial"/>
              </w:rPr>
            </w:pPr>
          </w:p>
          <w:p w14:paraId="7FED56BA" w14:textId="77777777" w:rsidR="00465587" w:rsidRDefault="00465587" w:rsidP="001D0801">
            <w:pPr>
              <w:pStyle w:val="Zawartotabeli"/>
              <w:rPr>
                <w:rFonts w:ascii="Arial" w:hAnsi="Arial" w:cs="Arial"/>
              </w:rPr>
            </w:pPr>
          </w:p>
        </w:tc>
      </w:tr>
      <w:tr w:rsidR="00465587" w14:paraId="2F68CDF3" w14:textId="77777777" w:rsidTr="001D0801">
        <w:trPr>
          <w:trHeight w:val="340"/>
        </w:trPr>
        <w:tc>
          <w:tcPr>
            <w:tcW w:w="4245" w:type="dxa"/>
            <w:gridSpan w:val="2"/>
            <w:tcBorders>
              <w:left w:val="single" w:sz="1" w:space="0" w:color="000000"/>
              <w:bottom w:val="single" w:sz="1" w:space="0" w:color="000000"/>
            </w:tcBorders>
            <w:shd w:val="clear" w:color="auto" w:fill="auto"/>
          </w:tcPr>
          <w:p w14:paraId="5F66D5EB" w14:textId="77777777" w:rsidR="00465587" w:rsidRDefault="00465587" w:rsidP="001D0801">
            <w:pPr>
              <w:pStyle w:val="Zawartotabeli"/>
              <w:rPr>
                <w:rFonts w:ascii="Arial" w:hAnsi="Arial" w:cs="Arial"/>
              </w:rPr>
            </w:pPr>
            <w:r>
              <w:rPr>
                <w:rFonts w:ascii="Arial" w:hAnsi="Arial" w:cs="Arial"/>
              </w:rPr>
              <w:t>DATA</w:t>
            </w:r>
          </w:p>
        </w:tc>
        <w:tc>
          <w:tcPr>
            <w:tcW w:w="5708" w:type="dxa"/>
            <w:tcBorders>
              <w:left w:val="single" w:sz="1" w:space="0" w:color="000000"/>
              <w:bottom w:val="single" w:sz="1" w:space="0" w:color="000000"/>
              <w:right w:val="single" w:sz="1" w:space="0" w:color="000000"/>
            </w:tcBorders>
            <w:shd w:val="clear" w:color="auto" w:fill="auto"/>
          </w:tcPr>
          <w:p w14:paraId="0729773C" w14:textId="77777777" w:rsidR="00465587" w:rsidRDefault="00465587" w:rsidP="001D0801">
            <w:pPr>
              <w:pStyle w:val="Zawartotabeli"/>
              <w:snapToGrid w:val="0"/>
              <w:rPr>
                <w:rFonts w:ascii="Arial" w:hAnsi="Arial" w:cs="Arial"/>
              </w:rPr>
            </w:pPr>
          </w:p>
          <w:p w14:paraId="5CCFEA9F" w14:textId="77777777" w:rsidR="00465587" w:rsidRDefault="00465587" w:rsidP="001D0801">
            <w:pPr>
              <w:pStyle w:val="Zawartotabeli"/>
              <w:rPr>
                <w:rFonts w:ascii="Arial" w:hAnsi="Arial" w:cs="Arial"/>
              </w:rPr>
            </w:pPr>
          </w:p>
        </w:tc>
      </w:tr>
      <w:tr w:rsidR="00465587" w14:paraId="20AF77B0" w14:textId="77777777" w:rsidTr="001D0801">
        <w:trPr>
          <w:trHeight w:val="340"/>
        </w:trPr>
        <w:tc>
          <w:tcPr>
            <w:tcW w:w="4245" w:type="dxa"/>
            <w:gridSpan w:val="2"/>
            <w:tcBorders>
              <w:left w:val="single" w:sz="1" w:space="0" w:color="000000"/>
              <w:bottom w:val="single" w:sz="1" w:space="0" w:color="000000"/>
            </w:tcBorders>
            <w:shd w:val="clear" w:color="auto" w:fill="auto"/>
          </w:tcPr>
          <w:p w14:paraId="62B1A43D" w14:textId="77777777" w:rsidR="00465587" w:rsidRDefault="00465587" w:rsidP="001D0801">
            <w:pPr>
              <w:pStyle w:val="Zawartotabeli"/>
              <w:rPr>
                <w:rFonts w:ascii="Arial" w:hAnsi="Arial" w:cs="Arial"/>
              </w:rPr>
            </w:pPr>
            <w:r>
              <w:rPr>
                <w:rFonts w:ascii="Arial" w:hAnsi="Arial" w:cs="Arial"/>
              </w:rPr>
              <w:t>MATERIAŁ WG DOKUMENTACJI:</w:t>
            </w:r>
          </w:p>
          <w:p w14:paraId="53F6A481" w14:textId="77777777" w:rsidR="00465587" w:rsidRDefault="00465587" w:rsidP="001D0801">
            <w:pPr>
              <w:pStyle w:val="Zawartotabeli"/>
              <w:rPr>
                <w:rFonts w:ascii="Arial" w:hAnsi="Arial" w:cs="Arial"/>
              </w:rPr>
            </w:pPr>
          </w:p>
          <w:p w14:paraId="3811DBBB" w14:textId="77777777" w:rsidR="00465587"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202759DF" w14:textId="77777777" w:rsidR="00465587" w:rsidRDefault="00465587" w:rsidP="001D0801">
            <w:pPr>
              <w:pStyle w:val="Zawartotabeli"/>
              <w:snapToGrid w:val="0"/>
              <w:rPr>
                <w:rFonts w:ascii="Arial" w:hAnsi="Arial" w:cs="Arial"/>
              </w:rPr>
            </w:pPr>
          </w:p>
        </w:tc>
      </w:tr>
      <w:tr w:rsidR="00465587" w14:paraId="239B22B8" w14:textId="77777777" w:rsidTr="001D0801">
        <w:trPr>
          <w:trHeight w:val="340"/>
        </w:trPr>
        <w:tc>
          <w:tcPr>
            <w:tcW w:w="4245" w:type="dxa"/>
            <w:gridSpan w:val="2"/>
            <w:tcBorders>
              <w:left w:val="single" w:sz="1" w:space="0" w:color="000000"/>
              <w:bottom w:val="single" w:sz="1" w:space="0" w:color="000000"/>
            </w:tcBorders>
            <w:shd w:val="clear" w:color="auto" w:fill="auto"/>
          </w:tcPr>
          <w:p w14:paraId="068F4CD8" w14:textId="77777777" w:rsidR="00465587" w:rsidRDefault="00465587" w:rsidP="001D0801">
            <w:pPr>
              <w:pStyle w:val="Zawartotabeli"/>
              <w:rPr>
                <w:rFonts w:ascii="Arial" w:hAnsi="Arial" w:cs="Arial"/>
              </w:rPr>
            </w:pPr>
            <w:r>
              <w:rPr>
                <w:rFonts w:ascii="Arial" w:hAnsi="Arial" w:cs="Arial"/>
              </w:rPr>
              <w:t>MATERIAŁ PROPONOWANY:</w:t>
            </w:r>
          </w:p>
          <w:p w14:paraId="4283ACE5" w14:textId="77777777" w:rsidR="00465587" w:rsidRDefault="00465587" w:rsidP="001D0801">
            <w:pPr>
              <w:pStyle w:val="Zawartotabeli"/>
              <w:rPr>
                <w:rFonts w:ascii="Arial" w:hAnsi="Arial" w:cs="Arial"/>
              </w:rPr>
            </w:pPr>
          </w:p>
          <w:p w14:paraId="508CB065" w14:textId="77777777" w:rsidR="00465587"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4057FF6A" w14:textId="77777777" w:rsidR="00465587" w:rsidRDefault="00465587" w:rsidP="001D0801">
            <w:pPr>
              <w:pStyle w:val="Zawartotabeli"/>
              <w:rPr>
                <w:rFonts w:ascii="Arial" w:hAnsi="Arial" w:cs="Arial"/>
              </w:rPr>
            </w:pPr>
            <w:r>
              <w:rPr>
                <w:rFonts w:ascii="Arial" w:hAnsi="Arial" w:cs="Arial"/>
              </w:rPr>
              <w:t>(szczegółowy opis parametrów)</w:t>
            </w:r>
          </w:p>
          <w:p w14:paraId="0AEE4E7E" w14:textId="77777777" w:rsidR="00465587" w:rsidRDefault="00465587" w:rsidP="001D0801">
            <w:pPr>
              <w:pStyle w:val="Zawartotabeli"/>
              <w:rPr>
                <w:rFonts w:ascii="Arial" w:hAnsi="Arial" w:cs="Arial"/>
              </w:rPr>
            </w:pPr>
          </w:p>
          <w:p w14:paraId="7345E819" w14:textId="77777777" w:rsidR="00465587" w:rsidRDefault="00465587" w:rsidP="001D0801">
            <w:pPr>
              <w:pStyle w:val="Zawartotabeli"/>
              <w:rPr>
                <w:rFonts w:ascii="Arial" w:hAnsi="Arial" w:cs="Arial"/>
              </w:rPr>
            </w:pPr>
          </w:p>
          <w:p w14:paraId="5BE60D5A" w14:textId="77777777" w:rsidR="00465587" w:rsidRDefault="00465587" w:rsidP="001D0801">
            <w:pPr>
              <w:pStyle w:val="Zawartotabeli"/>
              <w:rPr>
                <w:rFonts w:ascii="Arial" w:hAnsi="Arial" w:cs="Arial"/>
              </w:rPr>
            </w:pPr>
          </w:p>
        </w:tc>
      </w:tr>
      <w:tr w:rsidR="00465587" w14:paraId="7584042A" w14:textId="77777777" w:rsidTr="001D0801">
        <w:trPr>
          <w:trHeight w:val="340"/>
        </w:trPr>
        <w:tc>
          <w:tcPr>
            <w:tcW w:w="4245" w:type="dxa"/>
            <w:gridSpan w:val="2"/>
            <w:tcBorders>
              <w:left w:val="single" w:sz="1" w:space="0" w:color="000000"/>
              <w:bottom w:val="single" w:sz="1" w:space="0" w:color="000000"/>
            </w:tcBorders>
            <w:shd w:val="clear" w:color="auto" w:fill="auto"/>
          </w:tcPr>
          <w:p w14:paraId="118FAB56" w14:textId="77777777" w:rsidR="00465587" w:rsidRDefault="00465587" w:rsidP="001D0801">
            <w:pPr>
              <w:pStyle w:val="Zawartotabeli"/>
              <w:rPr>
                <w:rFonts w:ascii="Arial" w:hAnsi="Arial" w:cs="Arial"/>
              </w:rPr>
            </w:pPr>
            <w:r>
              <w:rPr>
                <w:rFonts w:ascii="Arial" w:hAnsi="Arial" w:cs="Arial"/>
              </w:rPr>
              <w:t>ZAŁĄCZNIKI:</w:t>
            </w:r>
          </w:p>
          <w:p w14:paraId="4FACC873" w14:textId="77777777" w:rsidR="00465587"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3292C52F" w14:textId="77777777" w:rsidR="00465587" w:rsidRDefault="00465587" w:rsidP="001D0801">
            <w:pPr>
              <w:pStyle w:val="Zawartotabeli"/>
              <w:rPr>
                <w:rFonts w:ascii="Arial" w:hAnsi="Arial" w:cs="Arial"/>
              </w:rPr>
            </w:pPr>
            <w:r>
              <w:rPr>
                <w:rFonts w:ascii="Arial" w:hAnsi="Arial" w:cs="Arial"/>
              </w:rPr>
              <w:t>(atesty, certyfikaty, deklaracje zgodności)</w:t>
            </w:r>
          </w:p>
          <w:p w14:paraId="43A37B02" w14:textId="77777777" w:rsidR="00465587" w:rsidRDefault="00465587" w:rsidP="001D0801">
            <w:pPr>
              <w:pStyle w:val="Zawartotabeli"/>
              <w:rPr>
                <w:rFonts w:ascii="Arial" w:hAnsi="Arial" w:cs="Arial"/>
              </w:rPr>
            </w:pPr>
          </w:p>
          <w:p w14:paraId="71B2DAE2" w14:textId="77777777" w:rsidR="00465587" w:rsidRDefault="00465587" w:rsidP="001D0801">
            <w:pPr>
              <w:pStyle w:val="Zawartotabeli"/>
              <w:rPr>
                <w:rFonts w:ascii="Arial" w:hAnsi="Arial" w:cs="Arial"/>
              </w:rPr>
            </w:pPr>
          </w:p>
        </w:tc>
      </w:tr>
      <w:tr w:rsidR="00465587" w14:paraId="1F1E6F74" w14:textId="77777777" w:rsidTr="001D0801">
        <w:trPr>
          <w:trHeight w:val="340"/>
        </w:trPr>
        <w:tc>
          <w:tcPr>
            <w:tcW w:w="4245" w:type="dxa"/>
            <w:gridSpan w:val="2"/>
            <w:tcBorders>
              <w:left w:val="single" w:sz="1" w:space="0" w:color="000000"/>
              <w:bottom w:val="single" w:sz="1" w:space="0" w:color="000000"/>
            </w:tcBorders>
            <w:shd w:val="clear" w:color="auto" w:fill="auto"/>
          </w:tcPr>
          <w:p w14:paraId="64A0A708" w14:textId="77777777" w:rsidR="00465587" w:rsidRDefault="00465587" w:rsidP="001D0801">
            <w:pPr>
              <w:pStyle w:val="Zawartotabeli"/>
              <w:rPr>
                <w:rFonts w:ascii="Arial" w:hAnsi="Arial" w:cs="Arial"/>
              </w:rPr>
            </w:pPr>
            <w:r>
              <w:rPr>
                <w:rFonts w:ascii="Arial" w:hAnsi="Arial" w:cs="Arial"/>
              </w:rPr>
              <w:t>KOMENTARZ WYKONAWCY</w:t>
            </w:r>
          </w:p>
          <w:p w14:paraId="0234CDC7" w14:textId="77777777" w:rsidR="00465587" w:rsidRDefault="00465587" w:rsidP="001D0801">
            <w:pPr>
              <w:pStyle w:val="Zawartotabeli"/>
              <w:rPr>
                <w:rFonts w:ascii="Arial" w:hAnsi="Arial" w:cs="Arial"/>
              </w:rPr>
            </w:pPr>
          </w:p>
          <w:p w14:paraId="3EC7060A" w14:textId="77777777" w:rsidR="00465587" w:rsidRDefault="00465587" w:rsidP="001D0801">
            <w:pPr>
              <w:pStyle w:val="Zawartotabeli"/>
              <w:rPr>
                <w:rFonts w:ascii="Arial" w:hAnsi="Arial" w:cs="Arial"/>
              </w:rPr>
            </w:pPr>
          </w:p>
        </w:tc>
        <w:tc>
          <w:tcPr>
            <w:tcW w:w="5708" w:type="dxa"/>
            <w:tcBorders>
              <w:left w:val="single" w:sz="1" w:space="0" w:color="000000"/>
              <w:bottom w:val="single" w:sz="1" w:space="0" w:color="000000"/>
              <w:right w:val="single" w:sz="1" w:space="0" w:color="000000"/>
            </w:tcBorders>
            <w:shd w:val="clear" w:color="auto" w:fill="auto"/>
          </w:tcPr>
          <w:p w14:paraId="743F70B1" w14:textId="77777777" w:rsidR="00465587" w:rsidRDefault="00465587" w:rsidP="001D0801">
            <w:pPr>
              <w:pStyle w:val="Zawartotabeli"/>
              <w:snapToGrid w:val="0"/>
              <w:rPr>
                <w:rFonts w:ascii="Arial" w:hAnsi="Arial" w:cs="Arial"/>
              </w:rPr>
            </w:pPr>
          </w:p>
          <w:p w14:paraId="40D33CF2" w14:textId="77777777" w:rsidR="00465587" w:rsidRDefault="00465587" w:rsidP="001D0801">
            <w:pPr>
              <w:pStyle w:val="Zawartotabeli"/>
              <w:rPr>
                <w:rFonts w:ascii="Arial" w:hAnsi="Arial" w:cs="Arial"/>
              </w:rPr>
            </w:pPr>
          </w:p>
          <w:p w14:paraId="02D5F97E" w14:textId="77777777" w:rsidR="00465587" w:rsidRDefault="00465587" w:rsidP="001D0801">
            <w:pPr>
              <w:pStyle w:val="Zawartotabeli"/>
              <w:rPr>
                <w:rFonts w:ascii="Arial" w:hAnsi="Arial" w:cs="Arial"/>
              </w:rPr>
            </w:pPr>
          </w:p>
          <w:p w14:paraId="65D107A0" w14:textId="77777777" w:rsidR="00465587" w:rsidRDefault="00465587" w:rsidP="001D0801">
            <w:pPr>
              <w:pStyle w:val="Zawartotabeli"/>
            </w:pPr>
            <w:r>
              <w:rPr>
                <w:rFonts w:ascii="Arial" w:hAnsi="Arial" w:cs="Arial"/>
              </w:rPr>
              <w:t>imię, nazwisko, data, podpis/komentarz</w:t>
            </w:r>
          </w:p>
        </w:tc>
      </w:tr>
      <w:tr w:rsidR="00465587" w14:paraId="17FD4348" w14:textId="77777777" w:rsidTr="001D0801">
        <w:trPr>
          <w:trHeight w:val="340"/>
        </w:trPr>
        <w:tc>
          <w:tcPr>
            <w:tcW w:w="3225" w:type="dxa"/>
            <w:tcBorders>
              <w:left w:val="single" w:sz="1" w:space="0" w:color="000000"/>
              <w:bottom w:val="single" w:sz="1" w:space="0" w:color="000000"/>
            </w:tcBorders>
            <w:shd w:val="clear" w:color="auto" w:fill="auto"/>
          </w:tcPr>
          <w:p w14:paraId="6DA675F3" w14:textId="77777777" w:rsidR="00465587" w:rsidRDefault="00465587" w:rsidP="001D0801">
            <w:pPr>
              <w:pStyle w:val="Zawartotabeli"/>
              <w:rPr>
                <w:rFonts w:ascii="Arial" w:hAnsi="Arial" w:cs="Arial"/>
              </w:rPr>
            </w:pPr>
            <w:r>
              <w:rPr>
                <w:rFonts w:ascii="Arial" w:hAnsi="Arial" w:cs="Arial"/>
              </w:rPr>
              <w:t>AKCEPTACJA  ZAMAWIAJĄCEGO</w:t>
            </w:r>
          </w:p>
          <w:p w14:paraId="2607F00D" w14:textId="77777777" w:rsidR="00465587" w:rsidRDefault="00465587" w:rsidP="001D0801">
            <w:pPr>
              <w:pStyle w:val="Zawartotabeli"/>
              <w:rPr>
                <w:rFonts w:ascii="Arial" w:hAnsi="Arial" w:cs="Arial"/>
              </w:rPr>
            </w:pPr>
          </w:p>
          <w:p w14:paraId="1990F778" w14:textId="77777777" w:rsidR="00465587" w:rsidRDefault="00465587" w:rsidP="001D0801">
            <w:pPr>
              <w:pStyle w:val="Zawartotabeli"/>
              <w:rPr>
                <w:rFonts w:ascii="Arial" w:hAnsi="Arial" w:cs="Arial"/>
              </w:rPr>
            </w:pPr>
          </w:p>
        </w:tc>
        <w:tc>
          <w:tcPr>
            <w:tcW w:w="1020" w:type="dxa"/>
            <w:tcBorders>
              <w:left w:val="single" w:sz="1" w:space="0" w:color="000000"/>
              <w:bottom w:val="single" w:sz="1" w:space="0" w:color="000000"/>
            </w:tcBorders>
            <w:shd w:val="clear" w:color="auto" w:fill="auto"/>
          </w:tcPr>
          <w:p w14:paraId="69727AC7" w14:textId="77777777" w:rsidR="00465587" w:rsidRDefault="00465587" w:rsidP="001D0801">
            <w:pPr>
              <w:pStyle w:val="Zawartotabeli"/>
              <w:snapToGrid w:val="0"/>
              <w:rPr>
                <w:rFonts w:ascii="Arial" w:hAnsi="Arial" w:cs="Arial"/>
              </w:rPr>
            </w:pPr>
          </w:p>
          <w:p w14:paraId="67DD095E" w14:textId="77777777" w:rsidR="00465587" w:rsidRDefault="00465587" w:rsidP="001D0801">
            <w:pPr>
              <w:pStyle w:val="Zawartotabeli"/>
              <w:rPr>
                <w:rFonts w:ascii="Arial" w:hAnsi="Arial" w:cs="Arial"/>
              </w:rPr>
            </w:pPr>
          </w:p>
          <w:p w14:paraId="25BD5CA0" w14:textId="77777777" w:rsidR="00465587" w:rsidRDefault="00465587" w:rsidP="001D0801">
            <w:pPr>
              <w:pStyle w:val="Zawartotabeli"/>
              <w:rPr>
                <w:rFonts w:ascii="Arial" w:hAnsi="Arial" w:cs="Arial"/>
              </w:rPr>
            </w:pPr>
          </w:p>
          <w:p w14:paraId="6C973B2B" w14:textId="77777777" w:rsidR="00465587" w:rsidRDefault="00465587" w:rsidP="001D0801">
            <w:pPr>
              <w:pStyle w:val="Zawartotabeli"/>
              <w:rPr>
                <w:rFonts w:ascii="Arial" w:hAnsi="Arial" w:cs="Arial"/>
              </w:rPr>
            </w:pPr>
            <w:r>
              <w:rPr>
                <w:rFonts w:ascii="Arial" w:hAnsi="Arial" w:cs="Arial"/>
              </w:rPr>
              <w:t>Status</w:t>
            </w:r>
          </w:p>
        </w:tc>
        <w:tc>
          <w:tcPr>
            <w:tcW w:w="5708" w:type="dxa"/>
            <w:tcBorders>
              <w:left w:val="single" w:sz="1" w:space="0" w:color="000000"/>
              <w:bottom w:val="single" w:sz="1" w:space="0" w:color="000000"/>
              <w:right w:val="single" w:sz="1" w:space="0" w:color="000000"/>
            </w:tcBorders>
            <w:shd w:val="clear" w:color="auto" w:fill="auto"/>
          </w:tcPr>
          <w:p w14:paraId="00C5C0AF" w14:textId="77777777" w:rsidR="00465587" w:rsidRDefault="00465587" w:rsidP="001D0801">
            <w:pPr>
              <w:pStyle w:val="Zawartotabeli"/>
              <w:snapToGrid w:val="0"/>
              <w:rPr>
                <w:rFonts w:ascii="Arial" w:hAnsi="Arial" w:cs="Arial"/>
              </w:rPr>
            </w:pPr>
          </w:p>
          <w:p w14:paraId="3D7DA7F5" w14:textId="77777777" w:rsidR="00465587" w:rsidRDefault="00465587" w:rsidP="001D0801">
            <w:pPr>
              <w:pStyle w:val="Zawartotabeli"/>
              <w:rPr>
                <w:rFonts w:ascii="Arial" w:hAnsi="Arial" w:cs="Arial"/>
              </w:rPr>
            </w:pPr>
          </w:p>
          <w:p w14:paraId="18A12631" w14:textId="77777777" w:rsidR="00465587" w:rsidRDefault="00465587" w:rsidP="001D0801">
            <w:pPr>
              <w:pStyle w:val="Zawartotabeli"/>
              <w:rPr>
                <w:rFonts w:ascii="Arial" w:hAnsi="Arial" w:cs="Arial"/>
              </w:rPr>
            </w:pPr>
          </w:p>
          <w:p w14:paraId="7942EFFA" w14:textId="77777777" w:rsidR="00465587" w:rsidRDefault="00465587" w:rsidP="001D0801">
            <w:pPr>
              <w:pStyle w:val="Zawartotabeli"/>
            </w:pPr>
            <w:r>
              <w:rPr>
                <w:rFonts w:ascii="Arial" w:hAnsi="Arial" w:cs="Arial"/>
              </w:rPr>
              <w:t>imię, nazwisko, data, podpis/komentarz</w:t>
            </w:r>
          </w:p>
        </w:tc>
      </w:tr>
    </w:tbl>
    <w:p w14:paraId="6A0AE590" w14:textId="77777777" w:rsidR="00465587" w:rsidRDefault="00465587" w:rsidP="00465587">
      <w:pPr>
        <w:rPr>
          <w:rFonts w:ascii="Arial" w:hAnsi="Arial" w:cs="Arial"/>
          <w:szCs w:val="24"/>
        </w:rPr>
      </w:pPr>
    </w:p>
    <w:p w14:paraId="3F15BF4C" w14:textId="77777777" w:rsidR="00465587" w:rsidRDefault="00465587" w:rsidP="00465587">
      <w:pPr>
        <w:rPr>
          <w:rFonts w:ascii="Arial" w:hAnsi="Arial" w:cs="Arial"/>
          <w:szCs w:val="24"/>
        </w:rPr>
      </w:pPr>
    </w:p>
    <w:p w14:paraId="4058955C" w14:textId="77777777" w:rsidR="00465587" w:rsidRDefault="00465587" w:rsidP="00465587">
      <w:pPr>
        <w:rPr>
          <w:rFonts w:ascii="Arial" w:hAnsi="Arial" w:cs="Arial"/>
          <w:szCs w:val="24"/>
        </w:rPr>
      </w:pPr>
    </w:p>
    <w:p w14:paraId="2166C097" w14:textId="77777777" w:rsidR="00465587" w:rsidRDefault="00465587" w:rsidP="00465587">
      <w:pPr>
        <w:rPr>
          <w:rFonts w:ascii="Arial" w:hAnsi="Arial" w:cs="Arial"/>
        </w:rPr>
      </w:pPr>
      <w:r>
        <w:rPr>
          <w:rFonts w:ascii="Arial" w:hAnsi="Arial" w:cs="Arial"/>
          <w:szCs w:val="24"/>
        </w:rPr>
        <w:t>Status zatwierdzenia:</w:t>
      </w:r>
    </w:p>
    <w:p w14:paraId="7DF73658" w14:textId="77777777" w:rsidR="00465587" w:rsidRDefault="00465587" w:rsidP="00465587">
      <w:pPr>
        <w:jc w:val="both"/>
        <w:rPr>
          <w:rFonts w:ascii="Arial" w:hAnsi="Arial" w:cs="Arial"/>
        </w:rPr>
      </w:pPr>
      <w:r>
        <w:rPr>
          <w:rFonts w:ascii="Arial" w:hAnsi="Arial" w:cs="Arial"/>
        </w:rPr>
        <w:t>A- zatwierdzone bez uwag, B – zatwierdzone z uwagami, C – materiał odrzucony</w:t>
      </w:r>
    </w:p>
    <w:p w14:paraId="77C198A1" w14:textId="02D1824E" w:rsidR="00943B23" w:rsidRDefault="00943B23">
      <w:pPr>
        <w:rPr>
          <w:rFonts w:ascii="Arial" w:hAnsi="Arial" w:cs="Arial"/>
          <w:bCs/>
        </w:rPr>
      </w:pPr>
      <w:r>
        <w:rPr>
          <w:rFonts w:ascii="Arial" w:hAnsi="Arial" w:cs="Arial"/>
          <w:bCs/>
        </w:rPr>
        <w:br w:type="page"/>
      </w:r>
    </w:p>
    <w:p w14:paraId="08FE3F78" w14:textId="77777777" w:rsidR="00943B23" w:rsidRPr="00A175D9" w:rsidRDefault="00943B23" w:rsidP="00943B23">
      <w:pPr>
        <w:jc w:val="right"/>
        <w:rPr>
          <w:rFonts w:ascii="Arial" w:hAnsi="Arial" w:cs="Arial"/>
        </w:rPr>
      </w:pPr>
      <w:r w:rsidRPr="00A175D9">
        <w:rPr>
          <w:rFonts w:ascii="Arial" w:hAnsi="Arial" w:cs="Arial"/>
        </w:rPr>
        <w:lastRenderedPageBreak/>
        <w:t>Załącznik nr 4 do umowy</w:t>
      </w:r>
    </w:p>
    <w:p w14:paraId="1CD5863C" w14:textId="77777777" w:rsidR="00943B23" w:rsidRPr="00A175D9" w:rsidRDefault="00943B23" w:rsidP="00943B23">
      <w:pPr>
        <w:rPr>
          <w:rFonts w:ascii="Arial" w:hAnsi="Arial" w:cs="Arial"/>
        </w:rPr>
      </w:pPr>
    </w:p>
    <w:p w14:paraId="468B62A5" w14:textId="77777777" w:rsidR="00943B23" w:rsidRPr="00A175D9" w:rsidRDefault="00943B23" w:rsidP="00943B23">
      <w:pPr>
        <w:jc w:val="center"/>
        <w:rPr>
          <w:rFonts w:ascii="Arial" w:hAnsi="Arial" w:cs="Arial"/>
        </w:rPr>
      </w:pPr>
      <w:r w:rsidRPr="00A175D9">
        <w:rPr>
          <w:rFonts w:ascii="Arial" w:hAnsi="Arial" w:cs="Arial"/>
          <w:color w:val="000000"/>
          <w:sz w:val="24"/>
          <w:szCs w:val="24"/>
        </w:rPr>
        <w:t>WZÓR PROTOKOŁU PRZEKAZANIA TERENU (PLACU) BUDOWY</w:t>
      </w:r>
    </w:p>
    <w:p w14:paraId="6C542C48" w14:textId="77777777" w:rsidR="00943B23" w:rsidRPr="00A175D9" w:rsidRDefault="00943B23" w:rsidP="00943B23">
      <w:pPr>
        <w:jc w:val="center"/>
        <w:rPr>
          <w:rFonts w:ascii="Arial" w:hAnsi="Arial" w:cs="Arial"/>
        </w:rPr>
      </w:pPr>
    </w:p>
    <w:p w14:paraId="7433A5E9" w14:textId="77777777" w:rsidR="00943B23" w:rsidRPr="00A175D9" w:rsidRDefault="00943B23" w:rsidP="00943B23">
      <w:pPr>
        <w:jc w:val="center"/>
        <w:rPr>
          <w:rFonts w:ascii="Arial" w:hAnsi="Arial" w:cs="Arial"/>
        </w:rPr>
      </w:pPr>
      <w:r w:rsidRPr="00A175D9">
        <w:rPr>
          <w:rFonts w:ascii="Arial" w:hAnsi="Arial" w:cs="Arial"/>
          <w:color w:val="000000"/>
        </w:rPr>
        <w:t xml:space="preserve">spisany w dniu ……………………….. </w:t>
      </w:r>
    </w:p>
    <w:p w14:paraId="7C70E13D" w14:textId="77777777" w:rsidR="00943B23" w:rsidRPr="00A175D9" w:rsidRDefault="00943B23" w:rsidP="00943B23">
      <w:pPr>
        <w:rPr>
          <w:rFonts w:ascii="Arial" w:hAnsi="Arial" w:cs="Arial"/>
        </w:rPr>
      </w:pPr>
    </w:p>
    <w:p w14:paraId="24780754" w14:textId="6E11120C" w:rsidR="00943B23" w:rsidRDefault="00943B23" w:rsidP="00943B23">
      <w:pPr>
        <w:rPr>
          <w:rFonts w:ascii="Arial" w:hAnsi="Arial" w:cs="Arial"/>
          <w:color w:val="000000"/>
        </w:rPr>
      </w:pPr>
      <w:r w:rsidRPr="00A175D9">
        <w:rPr>
          <w:rFonts w:ascii="Arial" w:hAnsi="Arial" w:cs="Arial"/>
          <w:color w:val="000000"/>
        </w:rPr>
        <w:t xml:space="preserve">Przy przekazaniu placu pod </w:t>
      </w:r>
      <w:r w:rsidR="004C0BDB" w:rsidRPr="004C0BDB">
        <w:rPr>
          <w:rFonts w:ascii="Arial" w:hAnsi="Arial" w:cs="Arial"/>
          <w:color w:val="000000"/>
        </w:rPr>
        <w:t>remont pomies</w:t>
      </w:r>
      <w:r w:rsidR="00535C65">
        <w:rPr>
          <w:rFonts w:ascii="Arial" w:hAnsi="Arial" w:cs="Arial"/>
          <w:color w:val="000000"/>
        </w:rPr>
        <w:t>zczeń lekarskich</w:t>
      </w:r>
      <w:r w:rsidR="004C0BDB" w:rsidRPr="004C0BDB">
        <w:rPr>
          <w:rFonts w:ascii="Arial" w:hAnsi="Arial" w:cs="Arial"/>
          <w:color w:val="000000"/>
        </w:rPr>
        <w:t>.</w:t>
      </w:r>
    </w:p>
    <w:p w14:paraId="69453A52" w14:textId="14DA73E1" w:rsidR="004C0BDB" w:rsidRDefault="004C0BDB" w:rsidP="00943B23">
      <w:pPr>
        <w:rPr>
          <w:rFonts w:ascii="Arial" w:hAnsi="Arial" w:cs="Arial"/>
        </w:rPr>
      </w:pPr>
      <w:r w:rsidRPr="004C0BDB">
        <w:rPr>
          <w:rFonts w:ascii="Arial" w:hAnsi="Arial" w:cs="Arial"/>
        </w:rPr>
        <w:t>Pomieszczenia mieszczą się w Oddział Chirurgii Ogólnej z Pododdziałem Chirurgii Onkologicznej w budynku „J” Szpitala Wojewódzkiego im. Mikołaja Kopernika w Koszalinie</w:t>
      </w:r>
    </w:p>
    <w:p w14:paraId="1B9C367D" w14:textId="77777777" w:rsidR="004C0BDB" w:rsidRPr="00A175D9" w:rsidRDefault="004C0BDB" w:rsidP="00943B23">
      <w:pPr>
        <w:rPr>
          <w:rFonts w:ascii="Arial" w:hAnsi="Arial" w:cs="Arial"/>
        </w:rPr>
      </w:pPr>
    </w:p>
    <w:p w14:paraId="2BBDE733" w14:textId="77777777" w:rsidR="00943B23" w:rsidRPr="00A175D9" w:rsidRDefault="00943B23" w:rsidP="00943B23">
      <w:pPr>
        <w:rPr>
          <w:rFonts w:ascii="Arial" w:hAnsi="Arial" w:cs="Arial"/>
        </w:rPr>
      </w:pPr>
      <w:r w:rsidRPr="00A175D9">
        <w:rPr>
          <w:rFonts w:ascii="Arial" w:hAnsi="Arial" w:cs="Arial"/>
          <w:i/>
          <w:color w:val="000000"/>
        </w:rPr>
        <w:t xml:space="preserve">Strona przekazująca przedstawicielami której są : </w:t>
      </w:r>
    </w:p>
    <w:p w14:paraId="2F5B6685" w14:textId="77777777" w:rsidR="00943B23" w:rsidRPr="00A175D9" w:rsidRDefault="00943B23" w:rsidP="00943B23">
      <w:pPr>
        <w:rPr>
          <w:rFonts w:ascii="Arial" w:hAnsi="Arial" w:cs="Arial"/>
        </w:rPr>
      </w:pPr>
    </w:p>
    <w:p w14:paraId="6078D1BC" w14:textId="77777777" w:rsidR="00943B23" w:rsidRPr="00A175D9" w:rsidRDefault="00943B23" w:rsidP="00943B23">
      <w:pPr>
        <w:rPr>
          <w:rFonts w:ascii="Arial" w:eastAsia="Arial" w:hAnsi="Arial" w:cs="Arial"/>
          <w:color w:val="000000"/>
        </w:rPr>
      </w:pPr>
      <w:r w:rsidRPr="00A175D9">
        <w:rPr>
          <w:rFonts w:ascii="Arial" w:hAnsi="Arial" w:cs="Arial"/>
          <w:color w:val="000000"/>
        </w:rPr>
        <w:t>a) …………………………………………………………………………………………</w:t>
      </w:r>
    </w:p>
    <w:p w14:paraId="1612F5D6" w14:textId="77777777" w:rsidR="00943B23" w:rsidRPr="00A175D9" w:rsidRDefault="00943B23" w:rsidP="00943B23">
      <w:pPr>
        <w:rPr>
          <w:rFonts w:ascii="Arial" w:hAnsi="Arial" w:cs="Arial"/>
          <w:color w:val="000000"/>
        </w:rPr>
      </w:pPr>
      <w:r w:rsidRPr="00A175D9">
        <w:rPr>
          <w:rFonts w:ascii="Arial" w:eastAsia="Arial" w:hAnsi="Arial" w:cs="Arial"/>
          <w:color w:val="000000"/>
        </w:rPr>
        <w:t xml:space="preserve"> </w:t>
      </w:r>
    </w:p>
    <w:p w14:paraId="706DD2BA" w14:textId="77777777" w:rsidR="00943B23" w:rsidRPr="00A175D9" w:rsidRDefault="00943B23" w:rsidP="00943B23">
      <w:pPr>
        <w:rPr>
          <w:rFonts w:ascii="Arial" w:eastAsia="Arial" w:hAnsi="Arial" w:cs="Arial"/>
          <w:color w:val="000000"/>
        </w:rPr>
      </w:pPr>
      <w:r w:rsidRPr="00A175D9">
        <w:rPr>
          <w:rFonts w:ascii="Arial" w:hAnsi="Arial" w:cs="Arial"/>
          <w:color w:val="000000"/>
        </w:rPr>
        <w:t>b) …………………………………………………………………………………………</w:t>
      </w:r>
    </w:p>
    <w:p w14:paraId="403A2E6B" w14:textId="77777777" w:rsidR="00943B23" w:rsidRPr="00A175D9" w:rsidRDefault="00943B23" w:rsidP="00943B23">
      <w:pPr>
        <w:rPr>
          <w:rFonts w:ascii="Arial" w:hAnsi="Arial" w:cs="Arial"/>
          <w:color w:val="000000"/>
        </w:rPr>
      </w:pPr>
      <w:r w:rsidRPr="00A175D9">
        <w:rPr>
          <w:rFonts w:ascii="Arial" w:eastAsia="Arial" w:hAnsi="Arial" w:cs="Arial"/>
          <w:color w:val="000000"/>
        </w:rPr>
        <w:t xml:space="preserve"> </w:t>
      </w:r>
    </w:p>
    <w:p w14:paraId="13139AA9" w14:textId="77777777" w:rsidR="00943B23" w:rsidRPr="00A175D9" w:rsidRDefault="00943B23" w:rsidP="00943B23">
      <w:pPr>
        <w:rPr>
          <w:rFonts w:ascii="Arial" w:hAnsi="Arial" w:cs="Arial"/>
          <w:i/>
          <w:color w:val="000000"/>
        </w:rPr>
      </w:pPr>
      <w:r w:rsidRPr="00A175D9">
        <w:rPr>
          <w:rFonts w:ascii="Arial" w:hAnsi="Arial" w:cs="Arial"/>
          <w:color w:val="000000"/>
        </w:rPr>
        <w:t>c) …………………………………………………………………………………………</w:t>
      </w:r>
    </w:p>
    <w:p w14:paraId="72210C6C" w14:textId="77777777" w:rsidR="00943B23" w:rsidRPr="00A175D9" w:rsidRDefault="00943B23" w:rsidP="00943B23">
      <w:pPr>
        <w:rPr>
          <w:rFonts w:ascii="Arial" w:hAnsi="Arial" w:cs="Arial"/>
          <w:i/>
          <w:color w:val="000000"/>
        </w:rPr>
      </w:pPr>
    </w:p>
    <w:p w14:paraId="78E692ED" w14:textId="77777777" w:rsidR="00943B23" w:rsidRPr="00A175D9" w:rsidRDefault="00943B23" w:rsidP="00943B23">
      <w:pPr>
        <w:rPr>
          <w:rFonts w:ascii="Arial" w:hAnsi="Arial" w:cs="Arial"/>
        </w:rPr>
      </w:pPr>
      <w:r w:rsidRPr="00A175D9">
        <w:rPr>
          <w:rFonts w:ascii="Arial" w:hAnsi="Arial" w:cs="Arial"/>
          <w:i/>
          <w:color w:val="000000"/>
        </w:rPr>
        <w:t xml:space="preserve">Strona przejmująca przedstawicielami której są : </w:t>
      </w:r>
    </w:p>
    <w:p w14:paraId="409F8C81" w14:textId="77777777" w:rsidR="00943B23" w:rsidRPr="00A175D9" w:rsidRDefault="00943B23" w:rsidP="00943B23">
      <w:pPr>
        <w:rPr>
          <w:rFonts w:ascii="Arial" w:hAnsi="Arial" w:cs="Arial"/>
        </w:rPr>
      </w:pPr>
    </w:p>
    <w:p w14:paraId="43DDF4D3" w14:textId="77777777" w:rsidR="00943B23" w:rsidRPr="00A175D9" w:rsidRDefault="00943B23" w:rsidP="00943B23">
      <w:pPr>
        <w:rPr>
          <w:rFonts w:ascii="Arial" w:hAnsi="Arial" w:cs="Arial"/>
        </w:rPr>
      </w:pPr>
      <w:r w:rsidRPr="00A175D9">
        <w:rPr>
          <w:rFonts w:ascii="Arial" w:hAnsi="Arial" w:cs="Arial"/>
          <w:color w:val="000000"/>
        </w:rPr>
        <w:t xml:space="preserve">a) ………………………………………………………………………………………… </w:t>
      </w:r>
    </w:p>
    <w:p w14:paraId="350612D4" w14:textId="77777777" w:rsidR="00943B23" w:rsidRPr="00A175D9" w:rsidRDefault="00943B23" w:rsidP="00943B23">
      <w:pPr>
        <w:rPr>
          <w:rFonts w:ascii="Arial" w:hAnsi="Arial" w:cs="Arial"/>
        </w:rPr>
      </w:pPr>
    </w:p>
    <w:p w14:paraId="450D1021" w14:textId="77777777" w:rsidR="00943B23" w:rsidRPr="00A175D9" w:rsidRDefault="00943B23" w:rsidP="00943B23">
      <w:pPr>
        <w:rPr>
          <w:rFonts w:ascii="Arial" w:hAnsi="Arial" w:cs="Arial"/>
        </w:rPr>
      </w:pPr>
      <w:r w:rsidRPr="00A175D9">
        <w:rPr>
          <w:rFonts w:ascii="Arial" w:hAnsi="Arial" w:cs="Arial"/>
          <w:color w:val="000000"/>
        </w:rPr>
        <w:t>b) …………………………………………………………………………………………</w:t>
      </w:r>
    </w:p>
    <w:p w14:paraId="213095E9" w14:textId="77777777" w:rsidR="00943B23" w:rsidRPr="00A175D9" w:rsidRDefault="00943B23" w:rsidP="00943B23">
      <w:pPr>
        <w:rPr>
          <w:rFonts w:ascii="Arial" w:hAnsi="Arial" w:cs="Arial"/>
        </w:rPr>
      </w:pPr>
    </w:p>
    <w:p w14:paraId="5FF3CFE7" w14:textId="77777777" w:rsidR="00943B23" w:rsidRPr="00A175D9" w:rsidRDefault="00943B23" w:rsidP="00943B23">
      <w:pPr>
        <w:rPr>
          <w:rFonts w:ascii="Arial" w:hAnsi="Arial" w:cs="Arial"/>
        </w:rPr>
      </w:pPr>
      <w:r w:rsidRPr="00A175D9">
        <w:rPr>
          <w:rFonts w:ascii="Arial" w:hAnsi="Arial" w:cs="Arial"/>
          <w:color w:val="000000"/>
        </w:rPr>
        <w:t xml:space="preserve">c) ………………………………………………………………………………………… </w:t>
      </w:r>
    </w:p>
    <w:p w14:paraId="277BBCF7" w14:textId="77777777" w:rsidR="00943B23" w:rsidRPr="00A175D9" w:rsidRDefault="00943B23" w:rsidP="00943B23">
      <w:pPr>
        <w:rPr>
          <w:rFonts w:ascii="Arial" w:hAnsi="Arial" w:cs="Arial"/>
        </w:rPr>
      </w:pPr>
    </w:p>
    <w:p w14:paraId="510D26B9" w14:textId="77777777" w:rsidR="00943B23" w:rsidRPr="00A175D9" w:rsidRDefault="00943B23" w:rsidP="00943B23">
      <w:pPr>
        <w:rPr>
          <w:rFonts w:ascii="Arial" w:hAnsi="Arial" w:cs="Arial"/>
        </w:rPr>
      </w:pPr>
      <w:r w:rsidRPr="00A175D9">
        <w:rPr>
          <w:rFonts w:ascii="Arial" w:hAnsi="Arial" w:cs="Arial"/>
          <w:color w:val="000000"/>
        </w:rPr>
        <w:t>1. Określenie rozmiarów placu budowy:……………………………………………………………………....................... ……………………………….......................................................................................................................................</w:t>
      </w:r>
    </w:p>
    <w:p w14:paraId="305542AA" w14:textId="77777777" w:rsidR="00943B23" w:rsidRPr="00A175D9" w:rsidRDefault="00943B23" w:rsidP="00943B23">
      <w:pPr>
        <w:rPr>
          <w:rFonts w:ascii="Arial" w:hAnsi="Arial" w:cs="Arial"/>
          <w:color w:val="000000"/>
        </w:rPr>
      </w:pPr>
      <w:r w:rsidRPr="00A175D9">
        <w:rPr>
          <w:rFonts w:ascii="Arial" w:hAnsi="Arial" w:cs="Arial"/>
          <w:color w:val="000000"/>
        </w:rPr>
        <w:t>2. Doprowadzenia do placu budowy:</w:t>
      </w:r>
    </w:p>
    <w:p w14:paraId="51EB33BF" w14:textId="77777777" w:rsidR="00943B23" w:rsidRPr="00A175D9" w:rsidRDefault="00943B23" w:rsidP="00943B23">
      <w:pPr>
        <w:rPr>
          <w:rFonts w:ascii="Arial" w:hAnsi="Arial" w:cs="Arial"/>
          <w:color w:val="000000"/>
        </w:rPr>
      </w:pPr>
    </w:p>
    <w:p w14:paraId="472D105F" w14:textId="77777777" w:rsidR="00943B23" w:rsidRPr="00A175D9" w:rsidRDefault="00943B23" w:rsidP="00943B23">
      <w:pPr>
        <w:rPr>
          <w:rFonts w:ascii="Arial" w:hAnsi="Arial" w:cs="Arial"/>
          <w:color w:val="000000"/>
        </w:rPr>
      </w:pPr>
      <w:r w:rsidRPr="00A175D9">
        <w:rPr>
          <w:rFonts w:ascii="Arial" w:hAnsi="Arial" w:cs="Arial"/>
          <w:color w:val="000000"/>
        </w:rPr>
        <w:t>a) miejsce poboru wody: …………………………………………………………….....................................................</w:t>
      </w:r>
    </w:p>
    <w:p w14:paraId="26D9F6E9" w14:textId="77777777" w:rsidR="00943B23" w:rsidRPr="00A175D9" w:rsidRDefault="00943B23" w:rsidP="00943B23">
      <w:pPr>
        <w:rPr>
          <w:rFonts w:ascii="Arial" w:hAnsi="Arial" w:cs="Arial"/>
          <w:color w:val="000000"/>
        </w:rPr>
      </w:pPr>
    </w:p>
    <w:p w14:paraId="12E21FCA" w14:textId="77777777" w:rsidR="00943B23" w:rsidRPr="00A175D9" w:rsidRDefault="00943B23" w:rsidP="00943B23">
      <w:pPr>
        <w:rPr>
          <w:rFonts w:ascii="Arial" w:hAnsi="Arial" w:cs="Arial"/>
          <w:color w:val="000000"/>
        </w:rPr>
      </w:pPr>
      <w:r w:rsidRPr="00A175D9">
        <w:rPr>
          <w:rFonts w:ascii="Arial" w:hAnsi="Arial" w:cs="Arial"/>
          <w:color w:val="000000"/>
        </w:rPr>
        <w:t>b) miejsce poboru energii elektrycznej: …………………………………………....................................................…..</w:t>
      </w:r>
    </w:p>
    <w:p w14:paraId="07EA4561" w14:textId="77777777" w:rsidR="00943B23" w:rsidRPr="00A175D9" w:rsidRDefault="00943B23" w:rsidP="00943B23">
      <w:pPr>
        <w:rPr>
          <w:rFonts w:ascii="Arial" w:hAnsi="Arial" w:cs="Arial"/>
          <w:color w:val="000000"/>
        </w:rPr>
      </w:pPr>
    </w:p>
    <w:p w14:paraId="4174482B" w14:textId="77777777" w:rsidR="00943B23" w:rsidRPr="00A175D9" w:rsidRDefault="00943B23" w:rsidP="00943B23">
      <w:pPr>
        <w:rPr>
          <w:rFonts w:ascii="Arial" w:hAnsi="Arial" w:cs="Arial"/>
        </w:rPr>
      </w:pPr>
      <w:r w:rsidRPr="00A175D9">
        <w:rPr>
          <w:rFonts w:ascii="Arial" w:hAnsi="Arial" w:cs="Arial"/>
          <w:color w:val="000000"/>
        </w:rPr>
        <w:t>3. Miejsce składowanie materiałów budowlanych:……………………………………...............................................</w:t>
      </w:r>
    </w:p>
    <w:p w14:paraId="250180B9" w14:textId="77777777" w:rsidR="00943B23" w:rsidRPr="00A175D9" w:rsidRDefault="00943B23" w:rsidP="00943B23">
      <w:pPr>
        <w:rPr>
          <w:rFonts w:ascii="Arial" w:hAnsi="Arial" w:cs="Arial"/>
        </w:rPr>
      </w:pPr>
    </w:p>
    <w:p w14:paraId="45B410A6" w14:textId="77777777" w:rsidR="00943B23" w:rsidRPr="00A175D9" w:rsidRDefault="00943B23" w:rsidP="00943B23">
      <w:pPr>
        <w:rPr>
          <w:rFonts w:ascii="Arial" w:hAnsi="Arial" w:cs="Arial"/>
        </w:rPr>
      </w:pPr>
      <w:r w:rsidRPr="00A175D9">
        <w:rPr>
          <w:rFonts w:ascii="Arial" w:hAnsi="Arial" w:cs="Arial"/>
          <w:color w:val="000000"/>
        </w:rPr>
        <w:t>4. Miejsce składowanie materiałów z odzysku: …………………………...............................................……………</w:t>
      </w:r>
    </w:p>
    <w:p w14:paraId="27EF892C" w14:textId="77777777" w:rsidR="00943B23" w:rsidRPr="00A175D9" w:rsidRDefault="00943B23" w:rsidP="00943B23">
      <w:pPr>
        <w:rPr>
          <w:rFonts w:ascii="Arial" w:hAnsi="Arial" w:cs="Arial"/>
        </w:rPr>
      </w:pPr>
    </w:p>
    <w:p w14:paraId="2B6E20CC" w14:textId="77777777" w:rsidR="00943B23" w:rsidRPr="00A175D9" w:rsidRDefault="00943B23" w:rsidP="00943B23">
      <w:pPr>
        <w:jc w:val="both"/>
        <w:rPr>
          <w:rFonts w:ascii="Arial" w:hAnsi="Arial" w:cs="Arial"/>
        </w:rPr>
      </w:pPr>
      <w:r w:rsidRPr="00A175D9">
        <w:rPr>
          <w:rFonts w:ascii="Arial" w:hAnsi="Arial" w:cs="Arial"/>
          <w:color w:val="000000"/>
        </w:rPr>
        <w:t>5. Zamawiający udostępnił Wykonawcy front robót z dniem ……………………............ oraz umożliwił Wykonawcy korzystanie z przyłącza energetycznego i źródła poboru wody.</w:t>
      </w:r>
    </w:p>
    <w:p w14:paraId="3AECF459" w14:textId="77777777" w:rsidR="00943B23" w:rsidRPr="00A175D9" w:rsidRDefault="00943B23" w:rsidP="00943B23">
      <w:pPr>
        <w:rPr>
          <w:rFonts w:ascii="Arial" w:hAnsi="Arial" w:cs="Arial"/>
        </w:rPr>
      </w:pPr>
    </w:p>
    <w:p w14:paraId="2F66C3B0" w14:textId="77777777" w:rsidR="00943B23" w:rsidRPr="00A175D9" w:rsidRDefault="00943B23" w:rsidP="00943B23">
      <w:pPr>
        <w:spacing w:line="360" w:lineRule="auto"/>
        <w:rPr>
          <w:rFonts w:ascii="Arial" w:eastAsia="Arial" w:hAnsi="Arial" w:cs="Arial"/>
          <w:color w:val="000000"/>
        </w:rPr>
      </w:pPr>
      <w:r w:rsidRPr="00A175D9">
        <w:rPr>
          <w:rFonts w:ascii="Arial" w:hAnsi="Arial" w:cs="Arial"/>
          <w:color w:val="000000"/>
        </w:rPr>
        <w:t>6. Inne ustalenia Komisji: ……………………………………………………………..………...…............................................................................</w:t>
      </w:r>
    </w:p>
    <w:p w14:paraId="146E0A1C" w14:textId="77777777" w:rsidR="00943B23" w:rsidRPr="00A175D9" w:rsidRDefault="00943B23" w:rsidP="00943B23">
      <w:pPr>
        <w:spacing w:line="360" w:lineRule="auto"/>
        <w:rPr>
          <w:rFonts w:ascii="Arial" w:hAnsi="Arial" w:cs="Arial"/>
          <w:color w:val="000000"/>
        </w:rPr>
      </w:pPr>
      <w:r w:rsidRPr="00A175D9">
        <w:rPr>
          <w:rFonts w:ascii="Arial" w:eastAsia="Arial" w:hAnsi="Arial" w:cs="Arial"/>
          <w:color w:val="000000"/>
        </w:rPr>
        <w:t>…………………………………………………………………………………………………………………………………..............…………………………………………………………………………………………………………………………</w:t>
      </w:r>
    </w:p>
    <w:p w14:paraId="5C869F79" w14:textId="4727F3D1" w:rsidR="00943B23" w:rsidRPr="00A175D9" w:rsidRDefault="00943B23" w:rsidP="00943B23">
      <w:pPr>
        <w:spacing w:line="360" w:lineRule="auto"/>
        <w:jc w:val="both"/>
        <w:rPr>
          <w:rFonts w:ascii="Arial" w:hAnsi="Arial" w:cs="Arial"/>
          <w:color w:val="000000"/>
        </w:rPr>
      </w:pPr>
      <w:r w:rsidRPr="00A175D9">
        <w:rPr>
          <w:rFonts w:ascii="Arial" w:hAnsi="Arial" w:cs="Arial"/>
          <w:color w:val="000000"/>
        </w:rPr>
        <w:t xml:space="preserve">Wykonawca winien przed przystąpieniem do robót zapoznać się z przepisami BHP i P-POŻ obowiązującymi </w:t>
      </w:r>
      <w:r w:rsidR="003E2058">
        <w:rPr>
          <w:rFonts w:ascii="Arial" w:hAnsi="Arial" w:cs="Arial"/>
          <w:color w:val="000000"/>
        </w:rPr>
        <w:br/>
      </w:r>
      <w:r w:rsidRPr="00A175D9">
        <w:rPr>
          <w:rFonts w:ascii="Arial" w:hAnsi="Arial" w:cs="Arial"/>
          <w:color w:val="000000"/>
        </w:rPr>
        <w:t>w obiektach Szpitala Wojewódzkiego im. M</w:t>
      </w:r>
      <w:r w:rsidR="000571A4">
        <w:rPr>
          <w:rFonts w:ascii="Arial" w:hAnsi="Arial" w:cs="Arial"/>
          <w:color w:val="000000"/>
        </w:rPr>
        <w:t>ikołaja</w:t>
      </w:r>
      <w:r w:rsidRPr="00A175D9">
        <w:rPr>
          <w:rFonts w:ascii="Arial" w:hAnsi="Arial" w:cs="Arial"/>
          <w:color w:val="000000"/>
        </w:rPr>
        <w:t xml:space="preserve"> Kopernika w Koszalinie.</w:t>
      </w:r>
    </w:p>
    <w:p w14:paraId="33A0D3DA" w14:textId="77777777" w:rsidR="00943B23" w:rsidRPr="00A175D9" w:rsidRDefault="00943B23" w:rsidP="00943B23">
      <w:pPr>
        <w:spacing w:line="360" w:lineRule="auto"/>
        <w:jc w:val="both"/>
        <w:rPr>
          <w:rFonts w:ascii="Arial" w:hAnsi="Arial" w:cs="Arial"/>
          <w:color w:val="000000"/>
        </w:rPr>
      </w:pPr>
      <w:r w:rsidRPr="00A175D9">
        <w:rPr>
          <w:rFonts w:ascii="Arial" w:hAnsi="Arial" w:cs="Arial"/>
          <w:color w:val="000000"/>
        </w:rPr>
        <w:t>Roboty należy wykonać zgodnie z dokumentacją, szczegółowym opisem przedmiotu zamówienia, uzgodnieniami z inspektorem nadzoru oraz umową................................................................</w:t>
      </w:r>
    </w:p>
    <w:p w14:paraId="3BEC2571" w14:textId="77777777" w:rsidR="00943B23" w:rsidRPr="00A175D9" w:rsidRDefault="00943B23" w:rsidP="00943B23">
      <w:pPr>
        <w:spacing w:line="360" w:lineRule="auto"/>
        <w:rPr>
          <w:rFonts w:ascii="Arial" w:eastAsia="Arial" w:hAnsi="Arial" w:cs="Arial"/>
          <w:color w:val="000000"/>
        </w:rPr>
      </w:pPr>
      <w:r w:rsidRPr="00A175D9">
        <w:rPr>
          <w:rFonts w:ascii="Arial" w:hAnsi="Arial" w:cs="Arial"/>
          <w:color w:val="000000"/>
        </w:rPr>
        <w:t>Na tym protokół zakończono i podpisano:</w:t>
      </w:r>
    </w:p>
    <w:p w14:paraId="6D653252" w14:textId="77777777" w:rsidR="00943B23" w:rsidRPr="00A175D9" w:rsidRDefault="00943B23" w:rsidP="00943B23">
      <w:pPr>
        <w:rPr>
          <w:rFonts w:ascii="Arial" w:eastAsia="Arial" w:hAnsi="Arial" w:cs="Arial"/>
          <w:color w:val="000000"/>
        </w:rPr>
      </w:pPr>
    </w:p>
    <w:p w14:paraId="5E485E8F" w14:textId="77777777" w:rsidR="00943B23" w:rsidRPr="00A175D9" w:rsidRDefault="00943B23" w:rsidP="00943B23">
      <w:pPr>
        <w:rPr>
          <w:rFonts w:ascii="Arial" w:hAnsi="Arial" w:cs="Arial"/>
        </w:rPr>
      </w:pPr>
      <w:r w:rsidRPr="00A175D9">
        <w:rPr>
          <w:rFonts w:ascii="Arial" w:hAnsi="Arial" w:cs="Arial"/>
          <w:color w:val="000000"/>
        </w:rPr>
        <w:t xml:space="preserve">Strona przekazująca : </w:t>
      </w:r>
      <w:r w:rsidRPr="00A175D9">
        <w:rPr>
          <w:rFonts w:ascii="Arial" w:hAnsi="Arial" w:cs="Arial"/>
          <w:color w:val="000000"/>
        </w:rPr>
        <w:tab/>
      </w:r>
      <w:r w:rsidRPr="00A175D9">
        <w:rPr>
          <w:rFonts w:ascii="Arial" w:hAnsi="Arial" w:cs="Arial"/>
          <w:color w:val="000000"/>
        </w:rPr>
        <w:tab/>
        <w:t xml:space="preserve">Strona przyjmująca : </w:t>
      </w:r>
    </w:p>
    <w:p w14:paraId="19608E03" w14:textId="77777777" w:rsidR="00943B23" w:rsidRPr="00A175D9" w:rsidRDefault="00943B23" w:rsidP="00943B23">
      <w:pPr>
        <w:rPr>
          <w:rFonts w:ascii="Arial" w:hAnsi="Arial" w:cs="Arial"/>
        </w:rPr>
      </w:pPr>
    </w:p>
    <w:p w14:paraId="2834B872"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a) ………………………………. </w:t>
      </w:r>
      <w:r w:rsidRPr="00A175D9">
        <w:rPr>
          <w:rFonts w:ascii="Arial" w:hAnsi="Arial" w:cs="Arial"/>
          <w:color w:val="000000"/>
        </w:rPr>
        <w:tab/>
        <w:t xml:space="preserve">a) …………………………….. </w:t>
      </w:r>
    </w:p>
    <w:p w14:paraId="0994BF77"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b) ………………………………</w:t>
      </w:r>
      <w:r w:rsidRPr="00A175D9">
        <w:rPr>
          <w:rFonts w:ascii="Arial" w:hAnsi="Arial" w:cs="Arial"/>
          <w:color w:val="000000"/>
        </w:rPr>
        <w:tab/>
        <w:t xml:space="preserve">b) …………………………….. </w:t>
      </w:r>
    </w:p>
    <w:p w14:paraId="2A81E7BD"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c) ……………………………… </w:t>
      </w:r>
      <w:r w:rsidRPr="00A175D9">
        <w:rPr>
          <w:rFonts w:ascii="Arial" w:hAnsi="Arial" w:cs="Arial"/>
          <w:color w:val="000000"/>
        </w:rPr>
        <w:tab/>
        <w:t xml:space="preserve">c) ……………………………… </w:t>
      </w:r>
    </w:p>
    <w:p w14:paraId="5DEAC261" w14:textId="77777777" w:rsidR="00943B23" w:rsidRPr="00A175D9" w:rsidRDefault="00943B23" w:rsidP="00943B23">
      <w:pPr>
        <w:jc w:val="right"/>
        <w:rPr>
          <w:rFonts w:ascii="Arial" w:hAnsi="Arial" w:cs="Arial"/>
        </w:rPr>
      </w:pPr>
      <w:r w:rsidRPr="00A175D9">
        <w:rPr>
          <w:rFonts w:ascii="Arial" w:hAnsi="Arial" w:cs="Arial"/>
        </w:rPr>
        <w:lastRenderedPageBreak/>
        <w:t>Załącznik nr 5 do umowy</w:t>
      </w:r>
    </w:p>
    <w:p w14:paraId="122FF9DA" w14:textId="77777777" w:rsidR="00943B23" w:rsidRPr="00AA3DCC" w:rsidRDefault="00943B23" w:rsidP="00943B23">
      <w:pPr>
        <w:spacing w:line="360" w:lineRule="auto"/>
        <w:rPr>
          <w:rFonts w:ascii="Arial" w:hAnsi="Arial" w:cs="Arial"/>
        </w:rPr>
      </w:pPr>
    </w:p>
    <w:p w14:paraId="5590E846" w14:textId="77777777" w:rsidR="00943B23" w:rsidRPr="00A175D9" w:rsidRDefault="00943B23" w:rsidP="00943B23">
      <w:pPr>
        <w:spacing w:line="360" w:lineRule="auto"/>
        <w:jc w:val="center"/>
        <w:rPr>
          <w:rFonts w:ascii="Arial" w:hAnsi="Arial" w:cs="Arial"/>
          <w:color w:val="000000"/>
        </w:rPr>
      </w:pPr>
      <w:r w:rsidRPr="00A175D9">
        <w:rPr>
          <w:rFonts w:ascii="Arial" w:hAnsi="Arial" w:cs="Arial"/>
          <w:color w:val="000000"/>
          <w:sz w:val="24"/>
          <w:szCs w:val="24"/>
        </w:rPr>
        <w:t>WZÓR PROTOKOŁU KOŃCOWEGO/OSTATECZNEGO ODBIORU ROBÓT</w:t>
      </w:r>
    </w:p>
    <w:p w14:paraId="332BBB98" w14:textId="77777777" w:rsidR="00943B23" w:rsidRPr="00535C65" w:rsidRDefault="00943B23" w:rsidP="00943B23">
      <w:pPr>
        <w:spacing w:line="360" w:lineRule="auto"/>
        <w:jc w:val="center"/>
        <w:rPr>
          <w:rFonts w:ascii="Arial" w:hAnsi="Arial" w:cs="Arial"/>
          <w:color w:val="000000"/>
        </w:rPr>
      </w:pPr>
      <w:r w:rsidRPr="00535C65">
        <w:rPr>
          <w:rFonts w:ascii="Arial" w:hAnsi="Arial" w:cs="Arial"/>
          <w:color w:val="000000"/>
        </w:rPr>
        <w:t>z dnia ..........................</w:t>
      </w:r>
    </w:p>
    <w:p w14:paraId="2FC87ADB" w14:textId="77777777" w:rsidR="00943B23" w:rsidRPr="00535C65" w:rsidRDefault="00943B23" w:rsidP="00943B23">
      <w:pPr>
        <w:spacing w:line="360" w:lineRule="auto"/>
        <w:jc w:val="center"/>
        <w:rPr>
          <w:rFonts w:ascii="Arial" w:hAnsi="Arial" w:cs="Arial"/>
          <w:color w:val="000000"/>
        </w:rPr>
      </w:pPr>
    </w:p>
    <w:p w14:paraId="4B02AC98" w14:textId="1547F1EE" w:rsidR="00943B23" w:rsidRPr="00535C65" w:rsidRDefault="004C0BDB" w:rsidP="003E2058">
      <w:pPr>
        <w:spacing w:line="360" w:lineRule="auto"/>
        <w:jc w:val="both"/>
        <w:rPr>
          <w:rFonts w:ascii="Arial" w:hAnsi="Arial" w:cs="Arial"/>
          <w:color w:val="000000"/>
        </w:rPr>
      </w:pPr>
      <w:r w:rsidRPr="00535C65">
        <w:rPr>
          <w:rFonts w:ascii="Arial" w:hAnsi="Arial" w:cs="Arial"/>
          <w:color w:val="000000"/>
        </w:rPr>
        <w:t>Remont pomieszczeń lekarskich.</w:t>
      </w:r>
    </w:p>
    <w:p w14:paraId="40A41A83" w14:textId="0644C7BD" w:rsidR="00943B23" w:rsidRPr="00A175D9" w:rsidRDefault="00943B23" w:rsidP="003E2058">
      <w:pPr>
        <w:spacing w:line="360" w:lineRule="auto"/>
        <w:jc w:val="both"/>
        <w:rPr>
          <w:rFonts w:ascii="Arial" w:hAnsi="Arial" w:cs="Arial"/>
          <w:color w:val="000000"/>
        </w:rPr>
      </w:pPr>
      <w:r w:rsidRPr="00535C65">
        <w:rPr>
          <w:rFonts w:ascii="Arial" w:hAnsi="Arial" w:cs="Arial"/>
          <w:color w:val="000000"/>
        </w:rPr>
        <w:t xml:space="preserve">Obiekt: </w:t>
      </w:r>
      <w:r w:rsidR="004C0BDB" w:rsidRPr="00535C65">
        <w:rPr>
          <w:rFonts w:ascii="Arial" w:hAnsi="Arial" w:cs="Arial"/>
          <w:color w:val="000000"/>
        </w:rPr>
        <w:t>Pomieszczenia mieszczą się w Oddziale</w:t>
      </w:r>
      <w:r w:rsidR="004C0BDB" w:rsidRPr="004C0BDB">
        <w:rPr>
          <w:rFonts w:ascii="Arial" w:hAnsi="Arial" w:cs="Arial"/>
          <w:color w:val="000000"/>
        </w:rPr>
        <w:t xml:space="preserve"> Chirurgii Ogólnej z Pododdziałem Chirurgii Onkologicznej </w:t>
      </w:r>
      <w:r w:rsidR="003E2058">
        <w:rPr>
          <w:rFonts w:ascii="Arial" w:hAnsi="Arial" w:cs="Arial"/>
          <w:color w:val="000000"/>
        </w:rPr>
        <w:br/>
      </w:r>
      <w:r w:rsidR="004C0BDB" w:rsidRPr="004C0BDB">
        <w:rPr>
          <w:rFonts w:ascii="Arial" w:hAnsi="Arial" w:cs="Arial"/>
          <w:color w:val="000000"/>
        </w:rPr>
        <w:t>w budynku „J” Szpitala Wojewódzkiego im. Mikołaja Kopernika w Koszalinie</w:t>
      </w:r>
      <w:r w:rsidR="004C0BDB">
        <w:rPr>
          <w:rFonts w:ascii="Arial" w:hAnsi="Arial" w:cs="Arial"/>
          <w:color w:val="000000"/>
        </w:rPr>
        <w:t xml:space="preserve"> ul. Tytusa Chałubińskiego 7, </w:t>
      </w:r>
      <w:r w:rsidR="003E2058">
        <w:rPr>
          <w:rFonts w:ascii="Arial" w:hAnsi="Arial" w:cs="Arial"/>
          <w:color w:val="000000"/>
        </w:rPr>
        <w:br/>
      </w:r>
      <w:r w:rsidR="004C0BDB">
        <w:rPr>
          <w:rFonts w:ascii="Arial" w:hAnsi="Arial" w:cs="Arial"/>
          <w:color w:val="000000"/>
        </w:rPr>
        <w:t>75-581Koszalin.</w:t>
      </w:r>
    </w:p>
    <w:p w14:paraId="7299DE84" w14:textId="77777777" w:rsidR="00943B23" w:rsidRPr="00A175D9" w:rsidRDefault="00943B23" w:rsidP="00943B23">
      <w:pPr>
        <w:spacing w:line="360" w:lineRule="auto"/>
        <w:rPr>
          <w:rFonts w:ascii="Arial" w:hAnsi="Arial" w:cs="Arial"/>
          <w:color w:val="000000"/>
        </w:rPr>
      </w:pPr>
    </w:p>
    <w:p w14:paraId="13FA605F"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W okresie od dnia….............…….r. do dnia ….................……..r.</w:t>
      </w:r>
    </w:p>
    <w:p w14:paraId="074FDE14" w14:textId="77777777" w:rsidR="00943B23" w:rsidRPr="00A175D9" w:rsidRDefault="00943B23" w:rsidP="00943B23">
      <w:pPr>
        <w:spacing w:line="360" w:lineRule="auto"/>
        <w:rPr>
          <w:rFonts w:ascii="Arial" w:hAnsi="Arial" w:cs="Arial"/>
          <w:color w:val="000000"/>
        </w:rPr>
      </w:pPr>
    </w:p>
    <w:p w14:paraId="1E075645"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Przedstawiciele Zamawiającego:</w:t>
      </w:r>
    </w:p>
    <w:p w14:paraId="1A8566F7"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1............................................................ </w:t>
      </w:r>
    </w:p>
    <w:p w14:paraId="0ACBD9AA"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2............................................................ </w:t>
      </w:r>
    </w:p>
    <w:p w14:paraId="496A109F"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3. .......................................................... </w:t>
      </w:r>
    </w:p>
    <w:p w14:paraId="050C70A4"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4. ……….............................…………… </w:t>
      </w:r>
    </w:p>
    <w:p w14:paraId="494A04FE"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5. ……………..........................………… </w:t>
      </w:r>
    </w:p>
    <w:p w14:paraId="37AE4DB4"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Przedstawiciele Wykonawcy:</w:t>
      </w:r>
    </w:p>
    <w:p w14:paraId="34E7CC88"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1.…………...........................…………... </w:t>
      </w:r>
    </w:p>
    <w:p w14:paraId="3B9E4497"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2. ………..........................……………… </w:t>
      </w:r>
    </w:p>
    <w:p w14:paraId="41BA1DC3"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3. …….…….........................…………… </w:t>
      </w:r>
    </w:p>
    <w:p w14:paraId="1C149191"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4. …………..........................…………... </w:t>
      </w:r>
    </w:p>
    <w:p w14:paraId="5C212557"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5. ………..........................……………… </w:t>
      </w:r>
    </w:p>
    <w:p w14:paraId="7EA2673F" w14:textId="77777777" w:rsidR="00943B23" w:rsidRPr="00A175D9" w:rsidRDefault="00943B23" w:rsidP="00943B23">
      <w:pPr>
        <w:spacing w:line="360" w:lineRule="auto"/>
        <w:rPr>
          <w:rFonts w:ascii="Arial" w:hAnsi="Arial" w:cs="Arial"/>
          <w:color w:val="000000"/>
        </w:rPr>
      </w:pPr>
    </w:p>
    <w:p w14:paraId="375FEAA0"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Komisja stwierdza co następuje:</w:t>
      </w:r>
    </w:p>
    <w:p w14:paraId="75B8D703" w14:textId="77777777" w:rsidR="00943B23" w:rsidRPr="00A175D9" w:rsidRDefault="00943B23" w:rsidP="00943B23">
      <w:pPr>
        <w:spacing w:line="360" w:lineRule="auto"/>
        <w:rPr>
          <w:rFonts w:ascii="Arial" w:hAnsi="Arial" w:cs="Arial"/>
          <w:color w:val="000000"/>
        </w:rPr>
      </w:pPr>
    </w:p>
    <w:p w14:paraId="4F1D7497" w14:textId="77777777" w:rsidR="00943B23" w:rsidRPr="00A175D9" w:rsidRDefault="00943B23" w:rsidP="00BC6CA6">
      <w:pPr>
        <w:numPr>
          <w:ilvl w:val="0"/>
          <w:numId w:val="65"/>
        </w:numPr>
        <w:suppressAutoHyphens/>
        <w:spacing w:after="134" w:line="360" w:lineRule="auto"/>
        <w:rPr>
          <w:rFonts w:ascii="Arial" w:hAnsi="Arial" w:cs="Arial"/>
          <w:color w:val="000000"/>
        </w:rPr>
      </w:pPr>
      <w:r w:rsidRPr="00A175D9">
        <w:rPr>
          <w:rFonts w:ascii="Arial" w:hAnsi="Arial" w:cs="Arial"/>
          <w:color w:val="000000"/>
        </w:rPr>
        <w:t>Zakres wykonanych robót objętych niniejszym protokołem jest zgodny/niezgodny z zakresem prac będących przedmiotem umowy.</w:t>
      </w:r>
    </w:p>
    <w:p w14:paraId="380EB147" w14:textId="77777777" w:rsidR="00943B23" w:rsidRPr="00A175D9" w:rsidRDefault="00943B23" w:rsidP="00BC6CA6">
      <w:pPr>
        <w:numPr>
          <w:ilvl w:val="0"/>
          <w:numId w:val="65"/>
        </w:numPr>
        <w:suppressAutoHyphens/>
        <w:spacing w:line="360" w:lineRule="auto"/>
        <w:rPr>
          <w:rFonts w:ascii="Arial" w:hAnsi="Arial" w:cs="Arial"/>
          <w:color w:val="000000"/>
        </w:rPr>
      </w:pPr>
      <w:r w:rsidRPr="00A175D9">
        <w:rPr>
          <w:rFonts w:ascii="Arial" w:hAnsi="Arial" w:cs="Arial"/>
          <w:color w:val="000000"/>
        </w:rPr>
        <w:t xml:space="preserve">Jakość wykonanych robót jest: ........................................................................................................................... </w:t>
      </w:r>
    </w:p>
    <w:p w14:paraId="26B3C444" w14:textId="77777777" w:rsidR="00943B23" w:rsidRPr="00A175D9" w:rsidRDefault="00943B23" w:rsidP="00943B23">
      <w:pPr>
        <w:spacing w:line="360" w:lineRule="auto"/>
        <w:rPr>
          <w:rFonts w:ascii="Arial" w:hAnsi="Arial" w:cs="Arial"/>
          <w:color w:val="000000"/>
        </w:rPr>
      </w:pPr>
    </w:p>
    <w:p w14:paraId="597D2584"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Uwagi i zastrzeżenia stron: ……….......................................................…………………………………………............</w:t>
      </w:r>
      <w:r w:rsidRPr="00A175D9">
        <w:rPr>
          <w:rFonts w:ascii="Arial" w:eastAsia="Arial" w:hAnsi="Arial" w:cs="Arial"/>
          <w:color w:val="000000"/>
        </w:rPr>
        <w:t>……………………………………………</w:t>
      </w:r>
      <w:r w:rsidRPr="00A175D9">
        <w:rPr>
          <w:rFonts w:ascii="Arial" w:hAnsi="Arial" w:cs="Arial"/>
          <w:color w:val="000000"/>
        </w:rPr>
        <w:t>.................................................……………………………………………………………………………</w:t>
      </w:r>
    </w:p>
    <w:p w14:paraId="3115175D" w14:textId="77777777" w:rsidR="00943B23" w:rsidRPr="00A175D9" w:rsidRDefault="00943B23" w:rsidP="00943B23">
      <w:pPr>
        <w:spacing w:line="360" w:lineRule="auto"/>
        <w:rPr>
          <w:rFonts w:ascii="Arial" w:hAnsi="Arial" w:cs="Arial"/>
          <w:color w:val="000000"/>
        </w:rPr>
      </w:pPr>
    </w:p>
    <w:p w14:paraId="112E1F88"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Przedstawiciele Zamawiającego:</w:t>
      </w:r>
      <w:r w:rsidRPr="00A175D9">
        <w:rPr>
          <w:rFonts w:ascii="Arial" w:hAnsi="Arial" w:cs="Arial"/>
          <w:color w:val="000000"/>
        </w:rPr>
        <w:tab/>
        <w:t xml:space="preserve"> </w:t>
      </w:r>
      <w:r w:rsidRPr="00A175D9">
        <w:rPr>
          <w:rFonts w:ascii="Arial" w:hAnsi="Arial" w:cs="Arial"/>
          <w:color w:val="000000"/>
        </w:rPr>
        <w:tab/>
        <w:t>Przedstawiciele Wykonawcy:</w:t>
      </w:r>
    </w:p>
    <w:p w14:paraId="317C6898"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1. .................................................... </w:t>
      </w:r>
      <w:r w:rsidRPr="00A175D9">
        <w:rPr>
          <w:rFonts w:ascii="Arial" w:hAnsi="Arial" w:cs="Arial"/>
          <w:color w:val="000000"/>
        </w:rPr>
        <w:tab/>
      </w:r>
      <w:r>
        <w:rPr>
          <w:rFonts w:ascii="Arial" w:hAnsi="Arial" w:cs="Arial"/>
          <w:color w:val="000000"/>
        </w:rPr>
        <w:t xml:space="preserve">            </w:t>
      </w:r>
      <w:r w:rsidRPr="00A175D9">
        <w:rPr>
          <w:rFonts w:ascii="Arial" w:hAnsi="Arial" w:cs="Arial"/>
          <w:color w:val="000000"/>
        </w:rPr>
        <w:t xml:space="preserve">1. ................................................. </w:t>
      </w:r>
    </w:p>
    <w:p w14:paraId="0CC54DF0"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 xml:space="preserve">2. ................................................... </w:t>
      </w:r>
      <w:r w:rsidRPr="00A175D9">
        <w:rPr>
          <w:rFonts w:ascii="Arial" w:hAnsi="Arial" w:cs="Arial"/>
          <w:color w:val="000000"/>
        </w:rPr>
        <w:tab/>
      </w:r>
      <w:r w:rsidRPr="00A175D9">
        <w:rPr>
          <w:rFonts w:ascii="Arial" w:hAnsi="Arial" w:cs="Arial"/>
          <w:color w:val="000000"/>
        </w:rPr>
        <w:tab/>
        <w:t xml:space="preserve">2. ................................................. </w:t>
      </w:r>
    </w:p>
    <w:p w14:paraId="084BA4F1" w14:textId="77777777" w:rsidR="00943B23" w:rsidRPr="00A175D9" w:rsidRDefault="00943B23" w:rsidP="00943B23">
      <w:pPr>
        <w:spacing w:line="360" w:lineRule="auto"/>
        <w:rPr>
          <w:rFonts w:ascii="Arial" w:hAnsi="Arial" w:cs="Arial"/>
          <w:color w:val="000000"/>
        </w:rPr>
      </w:pPr>
      <w:r w:rsidRPr="00A175D9">
        <w:rPr>
          <w:rFonts w:ascii="Arial" w:hAnsi="Arial" w:cs="Arial"/>
          <w:color w:val="000000"/>
        </w:rPr>
        <w:t>3. ……………………………........…</w:t>
      </w:r>
      <w:r w:rsidRPr="00A175D9">
        <w:rPr>
          <w:rFonts w:ascii="Arial" w:hAnsi="Arial" w:cs="Arial"/>
          <w:color w:val="000000"/>
        </w:rPr>
        <w:tab/>
      </w:r>
      <w:r w:rsidRPr="00A175D9">
        <w:rPr>
          <w:rFonts w:ascii="Arial" w:hAnsi="Arial" w:cs="Arial"/>
          <w:color w:val="000000"/>
        </w:rPr>
        <w:tab/>
        <w:t xml:space="preserve">3. …………............….…………… </w:t>
      </w:r>
    </w:p>
    <w:p w14:paraId="5903603B" w14:textId="77777777" w:rsidR="00943B23" w:rsidRPr="00A175D9" w:rsidRDefault="00943B23" w:rsidP="00943B23">
      <w:pPr>
        <w:spacing w:line="360" w:lineRule="auto"/>
        <w:rPr>
          <w:rFonts w:ascii="Arial" w:hAnsi="Arial" w:cs="Arial"/>
          <w:color w:val="0000FF"/>
        </w:rPr>
        <w:sectPr w:rsidR="00943B23" w:rsidRPr="00A175D9">
          <w:pgSz w:w="11906" w:h="16838"/>
          <w:pgMar w:top="992" w:right="851" w:bottom="992" w:left="1134" w:header="567" w:footer="567" w:gutter="0"/>
          <w:cols w:space="708"/>
          <w:docGrid w:linePitch="600" w:charSpace="40960"/>
        </w:sectPr>
      </w:pPr>
      <w:r w:rsidRPr="00A175D9">
        <w:rPr>
          <w:rFonts w:ascii="Arial" w:hAnsi="Arial" w:cs="Arial"/>
          <w:color w:val="000000"/>
        </w:rPr>
        <w:t xml:space="preserve">4. …………………………….......… </w:t>
      </w:r>
      <w:r w:rsidRPr="00A175D9">
        <w:rPr>
          <w:rFonts w:ascii="Arial" w:hAnsi="Arial" w:cs="Arial"/>
          <w:color w:val="000000"/>
        </w:rPr>
        <w:tab/>
      </w:r>
      <w:r w:rsidRPr="00A175D9">
        <w:rPr>
          <w:rFonts w:ascii="Arial" w:hAnsi="Arial" w:cs="Arial"/>
          <w:color w:val="000000"/>
        </w:rPr>
        <w:tab/>
        <w:t xml:space="preserve">4. …………….........……………… </w:t>
      </w:r>
    </w:p>
    <w:p w14:paraId="718F977D" w14:textId="77777777" w:rsidR="00943B23" w:rsidRPr="00A175D9" w:rsidRDefault="00943B23" w:rsidP="00943B23">
      <w:pPr>
        <w:jc w:val="right"/>
        <w:rPr>
          <w:rFonts w:ascii="Arial" w:hAnsi="Arial" w:cs="Arial"/>
        </w:rPr>
      </w:pPr>
      <w:r w:rsidRPr="00A175D9">
        <w:rPr>
          <w:rFonts w:ascii="Arial" w:hAnsi="Arial" w:cs="Arial"/>
        </w:rPr>
        <w:lastRenderedPageBreak/>
        <w:t>Załącznik nr 6 do umowy</w:t>
      </w:r>
    </w:p>
    <w:p w14:paraId="2CB3915E" w14:textId="77777777" w:rsidR="00943B23" w:rsidRPr="00A175D9" w:rsidRDefault="00943B23" w:rsidP="00943B23">
      <w:pPr>
        <w:rPr>
          <w:rFonts w:ascii="Arial" w:hAnsi="Arial" w:cs="Arial"/>
        </w:rPr>
      </w:pPr>
    </w:p>
    <w:p w14:paraId="7FDC9FD5" w14:textId="77777777" w:rsidR="00943B23" w:rsidRPr="00A175D9" w:rsidRDefault="00943B23" w:rsidP="00943B23">
      <w:pPr>
        <w:jc w:val="center"/>
        <w:rPr>
          <w:rFonts w:ascii="Arial" w:hAnsi="Arial" w:cs="Arial"/>
        </w:rPr>
      </w:pPr>
      <w:r w:rsidRPr="00A175D9">
        <w:rPr>
          <w:rFonts w:ascii="Arial" w:hAnsi="Arial" w:cs="Arial"/>
          <w:sz w:val="24"/>
          <w:szCs w:val="24"/>
        </w:rPr>
        <w:t>WZÓR KARTY ZGŁOSZENIA WADY</w:t>
      </w:r>
    </w:p>
    <w:p w14:paraId="4DECA2AB" w14:textId="77777777" w:rsidR="00943B23" w:rsidRPr="00A175D9" w:rsidRDefault="00943B23" w:rsidP="00943B23">
      <w:pPr>
        <w:rPr>
          <w:rFonts w:ascii="Arial" w:hAnsi="Arial" w:cs="Arial"/>
        </w:rPr>
      </w:pPr>
    </w:p>
    <w:p w14:paraId="0A29505E" w14:textId="77777777" w:rsidR="00943B23" w:rsidRPr="00A175D9" w:rsidRDefault="00943B23" w:rsidP="00943B23">
      <w:pPr>
        <w:rPr>
          <w:rFonts w:ascii="Arial" w:hAnsi="Arial" w:cs="Arial"/>
        </w:rPr>
      </w:pPr>
    </w:p>
    <w:tbl>
      <w:tblPr>
        <w:tblW w:w="0" w:type="auto"/>
        <w:tblInd w:w="229" w:type="dxa"/>
        <w:tblLayout w:type="fixed"/>
        <w:tblLook w:val="0000" w:firstRow="0" w:lastRow="0" w:firstColumn="0" w:lastColumn="0" w:noHBand="0" w:noVBand="0"/>
      </w:tblPr>
      <w:tblGrid>
        <w:gridCol w:w="2760"/>
        <w:gridCol w:w="6820"/>
      </w:tblGrid>
      <w:tr w:rsidR="00943B23" w:rsidRPr="00A175D9" w14:paraId="700705BF"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6DFCDC3F" w14:textId="77777777" w:rsidR="00943B23" w:rsidRPr="00A175D9" w:rsidRDefault="00943B23" w:rsidP="00A96075">
            <w:pPr>
              <w:rPr>
                <w:rFonts w:ascii="Arial" w:hAnsi="Arial" w:cs="Arial"/>
                <w:b/>
                <w:bCs/>
              </w:rPr>
            </w:pPr>
            <w:r w:rsidRPr="00A175D9">
              <w:rPr>
                <w:rFonts w:ascii="Arial" w:hAnsi="Arial" w:cs="Arial"/>
              </w:rPr>
              <w:t>Numer kolejny zgłoszenia:</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189A3C46" w14:textId="77777777" w:rsidR="00943B23" w:rsidRPr="00A175D9" w:rsidRDefault="00943B23" w:rsidP="00A96075">
            <w:pPr>
              <w:snapToGrid w:val="0"/>
              <w:rPr>
                <w:rFonts w:ascii="Arial" w:hAnsi="Arial" w:cs="Arial"/>
                <w:b/>
                <w:bCs/>
              </w:rPr>
            </w:pPr>
          </w:p>
        </w:tc>
      </w:tr>
      <w:tr w:rsidR="00943B23" w:rsidRPr="00A175D9" w14:paraId="44ED65A6"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587452B1" w14:textId="77777777" w:rsidR="00943B23" w:rsidRPr="00A175D9" w:rsidRDefault="00943B23" w:rsidP="00A96075">
            <w:pPr>
              <w:rPr>
                <w:rFonts w:ascii="Arial" w:hAnsi="Arial" w:cs="Arial"/>
              </w:rPr>
            </w:pPr>
            <w:r w:rsidRPr="00A175D9">
              <w:rPr>
                <w:rFonts w:ascii="Arial" w:hAnsi="Arial" w:cs="Arial"/>
              </w:rPr>
              <w:t>Data wykrycia wady:</w:t>
            </w:r>
          </w:p>
          <w:p w14:paraId="01953622" w14:textId="77777777" w:rsidR="00943B23" w:rsidRPr="00A175D9" w:rsidRDefault="00943B23" w:rsidP="00A96075">
            <w:pPr>
              <w:rPr>
                <w:rFonts w:ascii="Arial" w:hAnsi="Arial" w:cs="Arial"/>
              </w:rPr>
            </w:pP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544A640F" w14:textId="77777777" w:rsidR="00943B23" w:rsidRPr="00A175D9" w:rsidRDefault="00943B23" w:rsidP="00A96075">
            <w:pPr>
              <w:snapToGrid w:val="0"/>
              <w:rPr>
                <w:rFonts w:ascii="Arial" w:hAnsi="Arial" w:cs="Arial"/>
                <w:b/>
                <w:bCs/>
              </w:rPr>
            </w:pPr>
          </w:p>
        </w:tc>
      </w:tr>
      <w:tr w:rsidR="00943B23" w:rsidRPr="00A175D9" w14:paraId="4FDD82A2"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62615A35" w14:textId="77777777" w:rsidR="00943B23" w:rsidRPr="00A175D9" w:rsidRDefault="00943B23" w:rsidP="00A96075">
            <w:pPr>
              <w:rPr>
                <w:rFonts w:ascii="Arial" w:hAnsi="Arial" w:cs="Arial"/>
                <w:b/>
                <w:bCs/>
              </w:rPr>
            </w:pPr>
            <w:r w:rsidRPr="00A175D9">
              <w:rPr>
                <w:rFonts w:ascii="Arial" w:hAnsi="Arial" w:cs="Arial"/>
              </w:rPr>
              <w:t>Obiekt:</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4BCE9957" w14:textId="77777777" w:rsidR="00943B23" w:rsidRPr="00A175D9" w:rsidRDefault="00943B23" w:rsidP="00A96075">
            <w:pPr>
              <w:snapToGrid w:val="0"/>
              <w:rPr>
                <w:rFonts w:ascii="Arial" w:hAnsi="Arial" w:cs="Arial"/>
                <w:b/>
                <w:bCs/>
              </w:rPr>
            </w:pPr>
          </w:p>
        </w:tc>
      </w:tr>
      <w:tr w:rsidR="00943B23" w:rsidRPr="00A175D9" w14:paraId="4A1A417A"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7FE96D7E" w14:textId="77777777" w:rsidR="00943B23" w:rsidRPr="00A175D9" w:rsidRDefault="00943B23" w:rsidP="00A96075">
            <w:pPr>
              <w:rPr>
                <w:rFonts w:ascii="Arial" w:hAnsi="Arial" w:cs="Arial"/>
                <w:sz w:val="16"/>
                <w:szCs w:val="16"/>
              </w:rPr>
            </w:pPr>
            <w:r w:rsidRPr="00A175D9">
              <w:rPr>
                <w:rFonts w:ascii="Arial" w:hAnsi="Arial" w:cs="Arial"/>
              </w:rPr>
              <w:t>Osoba zgłaszająca:</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391A8983" w14:textId="77777777" w:rsidR="00943B23" w:rsidRPr="00A175D9" w:rsidRDefault="00943B23" w:rsidP="00A96075">
            <w:pPr>
              <w:snapToGrid w:val="0"/>
              <w:rPr>
                <w:rFonts w:ascii="Arial" w:hAnsi="Arial" w:cs="Arial"/>
                <w:sz w:val="16"/>
                <w:szCs w:val="16"/>
              </w:rPr>
            </w:pPr>
          </w:p>
        </w:tc>
      </w:tr>
      <w:tr w:rsidR="00943B23" w:rsidRPr="00A175D9" w14:paraId="5B9C756C"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6C4ECBD2" w14:textId="77777777" w:rsidR="00943B23" w:rsidRPr="00A175D9" w:rsidRDefault="00943B23" w:rsidP="00A96075">
            <w:pPr>
              <w:rPr>
                <w:rFonts w:ascii="Arial" w:hAnsi="Arial" w:cs="Arial"/>
                <w:sz w:val="16"/>
                <w:szCs w:val="16"/>
              </w:rPr>
            </w:pPr>
            <w:r w:rsidRPr="00A175D9">
              <w:rPr>
                <w:rFonts w:ascii="Arial" w:hAnsi="Arial" w:cs="Arial"/>
              </w:rPr>
              <w:t>Osoba do kontaktu:</w:t>
            </w:r>
          </w:p>
          <w:p w14:paraId="25EE23B6" w14:textId="77777777" w:rsidR="00943B23" w:rsidRPr="00A175D9" w:rsidRDefault="00943B23" w:rsidP="00A96075">
            <w:pPr>
              <w:rPr>
                <w:rFonts w:ascii="Arial" w:hAnsi="Arial" w:cs="Arial"/>
                <w:sz w:val="16"/>
                <w:szCs w:val="16"/>
              </w:rPr>
            </w:pP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3BDCD0AA" w14:textId="77777777" w:rsidR="00943B23" w:rsidRPr="00A175D9" w:rsidRDefault="00943B23" w:rsidP="00A96075">
            <w:pPr>
              <w:rPr>
                <w:rFonts w:ascii="Arial" w:eastAsia="Arial" w:hAnsi="Arial" w:cs="Arial"/>
                <w:i/>
                <w:sz w:val="16"/>
                <w:szCs w:val="16"/>
              </w:rPr>
            </w:pPr>
            <w:r w:rsidRPr="00A175D9">
              <w:rPr>
                <w:rFonts w:ascii="Arial" w:eastAsia="Arial" w:hAnsi="Arial" w:cs="Arial"/>
                <w:i/>
                <w:sz w:val="16"/>
                <w:szCs w:val="16"/>
              </w:rPr>
              <w:t xml:space="preserve"> </w:t>
            </w:r>
          </w:p>
          <w:p w14:paraId="213DD18B" w14:textId="77777777" w:rsidR="00943B23" w:rsidRPr="00A175D9" w:rsidRDefault="00943B23" w:rsidP="00A96075">
            <w:pPr>
              <w:jc w:val="center"/>
            </w:pPr>
            <w:r w:rsidRPr="00A175D9">
              <w:rPr>
                <w:rFonts w:ascii="Arial" w:eastAsia="Arial" w:hAnsi="Arial" w:cs="Arial"/>
                <w:i/>
                <w:sz w:val="16"/>
                <w:szCs w:val="16"/>
              </w:rPr>
              <w:t xml:space="preserve"> </w:t>
            </w:r>
          </w:p>
        </w:tc>
      </w:tr>
      <w:tr w:rsidR="00943B23" w:rsidRPr="00A175D9" w14:paraId="79850958"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1C51855B" w14:textId="77777777" w:rsidR="00943B23" w:rsidRPr="00A175D9" w:rsidRDefault="00943B23" w:rsidP="00A96075">
            <w:pPr>
              <w:rPr>
                <w:rFonts w:ascii="Arial" w:hAnsi="Arial" w:cs="Arial"/>
                <w:sz w:val="16"/>
                <w:szCs w:val="16"/>
              </w:rPr>
            </w:pPr>
            <w:r w:rsidRPr="00A175D9">
              <w:rPr>
                <w:rFonts w:ascii="Arial" w:hAnsi="Arial" w:cs="Arial"/>
              </w:rPr>
              <w:t>Lokalizacja wady:</w:t>
            </w:r>
          </w:p>
          <w:p w14:paraId="7E75B4B8" w14:textId="77777777" w:rsidR="00943B23" w:rsidRPr="00A175D9" w:rsidRDefault="00943B23" w:rsidP="00A96075">
            <w:pPr>
              <w:rPr>
                <w:rFonts w:ascii="Arial" w:hAnsi="Arial" w:cs="Arial"/>
                <w:sz w:val="16"/>
                <w:szCs w:val="16"/>
              </w:rPr>
            </w:pP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04A2EDAF" w14:textId="77777777" w:rsidR="00943B23" w:rsidRPr="00A175D9" w:rsidRDefault="00943B23" w:rsidP="00A96075"/>
        </w:tc>
      </w:tr>
      <w:tr w:rsidR="00943B23" w:rsidRPr="00A175D9" w14:paraId="5BB23233"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7FC46CB3" w14:textId="77777777" w:rsidR="00943B23" w:rsidRPr="00A175D9" w:rsidRDefault="00943B23" w:rsidP="00A96075">
            <w:pPr>
              <w:rPr>
                <w:rFonts w:ascii="Arial" w:hAnsi="Arial" w:cs="Arial"/>
                <w:b/>
                <w:bCs/>
                <w:u w:val="single"/>
              </w:rPr>
            </w:pPr>
            <w:r w:rsidRPr="00A175D9">
              <w:rPr>
                <w:rFonts w:ascii="Arial" w:hAnsi="Arial" w:cs="Arial"/>
              </w:rPr>
              <w:t>Dokładny opis wady:</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2D8B196C" w14:textId="77777777" w:rsidR="00943B23" w:rsidRPr="00A175D9" w:rsidRDefault="00943B23" w:rsidP="00A96075">
            <w:pPr>
              <w:snapToGrid w:val="0"/>
              <w:rPr>
                <w:rFonts w:ascii="Arial" w:hAnsi="Arial" w:cs="Arial"/>
                <w:b/>
                <w:bCs/>
                <w:u w:val="single"/>
              </w:rPr>
            </w:pPr>
          </w:p>
          <w:p w14:paraId="4C5B0A97" w14:textId="77777777" w:rsidR="00943B23" w:rsidRPr="00A175D9" w:rsidRDefault="00943B23" w:rsidP="00A96075">
            <w:pPr>
              <w:snapToGrid w:val="0"/>
              <w:rPr>
                <w:rFonts w:ascii="Arial" w:hAnsi="Arial" w:cs="Arial"/>
                <w:b/>
                <w:bCs/>
              </w:rPr>
            </w:pPr>
          </w:p>
        </w:tc>
      </w:tr>
      <w:tr w:rsidR="00943B23" w:rsidRPr="00A175D9" w14:paraId="7856C544" w14:textId="77777777" w:rsidTr="00A96075">
        <w:trPr>
          <w:trHeight w:hRule="exact" w:val="850"/>
        </w:trPr>
        <w:tc>
          <w:tcPr>
            <w:tcW w:w="2760" w:type="dxa"/>
            <w:tcBorders>
              <w:top w:val="single" w:sz="4" w:space="0" w:color="000000"/>
              <w:left w:val="single" w:sz="4" w:space="0" w:color="000000"/>
              <w:bottom w:val="single" w:sz="4" w:space="0" w:color="000000"/>
            </w:tcBorders>
            <w:shd w:val="clear" w:color="auto" w:fill="auto"/>
          </w:tcPr>
          <w:p w14:paraId="5E3CA538" w14:textId="77777777" w:rsidR="00943B23" w:rsidRPr="00A175D9" w:rsidRDefault="00943B23" w:rsidP="00A96075">
            <w:pPr>
              <w:rPr>
                <w:rFonts w:ascii="Arial" w:hAnsi="Arial" w:cs="Arial"/>
              </w:rPr>
            </w:pPr>
            <w:r w:rsidRPr="00A175D9">
              <w:rPr>
                <w:rFonts w:ascii="Arial" w:hAnsi="Arial" w:cs="Arial"/>
              </w:rPr>
              <w:t>Podjęte działania zabezpieczające i zapobiegawcze:</w:t>
            </w:r>
          </w:p>
        </w:tc>
        <w:tc>
          <w:tcPr>
            <w:tcW w:w="6820" w:type="dxa"/>
            <w:tcBorders>
              <w:top w:val="single" w:sz="4" w:space="0" w:color="000000"/>
              <w:left w:val="single" w:sz="4" w:space="0" w:color="000000"/>
              <w:bottom w:val="single" w:sz="4" w:space="0" w:color="000000"/>
              <w:right w:val="single" w:sz="4" w:space="0" w:color="000000"/>
            </w:tcBorders>
            <w:shd w:val="clear" w:color="auto" w:fill="auto"/>
          </w:tcPr>
          <w:p w14:paraId="579B3540" w14:textId="77777777" w:rsidR="00943B23" w:rsidRPr="00A175D9" w:rsidRDefault="00943B23" w:rsidP="00A96075">
            <w:pPr>
              <w:snapToGrid w:val="0"/>
              <w:rPr>
                <w:rFonts w:ascii="Arial" w:hAnsi="Arial" w:cs="Arial"/>
              </w:rPr>
            </w:pPr>
          </w:p>
        </w:tc>
      </w:tr>
    </w:tbl>
    <w:p w14:paraId="33DACCEC" w14:textId="77777777" w:rsidR="00943B23" w:rsidRPr="00A175D9" w:rsidRDefault="00943B23" w:rsidP="00943B23"/>
    <w:p w14:paraId="6BF44017" w14:textId="77777777" w:rsidR="00943B23" w:rsidRPr="00A175D9" w:rsidRDefault="00943B23" w:rsidP="00943B23">
      <w:pPr>
        <w:rPr>
          <w:rFonts w:ascii="Arial" w:hAnsi="Arial" w:cs="Arial"/>
        </w:rPr>
      </w:pPr>
    </w:p>
    <w:p w14:paraId="144BA1B4" w14:textId="77777777" w:rsidR="00943B23" w:rsidRPr="00A175D9" w:rsidRDefault="00943B23" w:rsidP="00943B23">
      <w:pPr>
        <w:rPr>
          <w:rFonts w:ascii="Arial" w:hAnsi="Arial" w:cs="Arial"/>
        </w:rPr>
      </w:pPr>
    </w:p>
    <w:p w14:paraId="348726DF" w14:textId="77777777" w:rsidR="00943B23" w:rsidRPr="00A175D9" w:rsidRDefault="00943B23" w:rsidP="00943B23">
      <w:pPr>
        <w:rPr>
          <w:rFonts w:ascii="Arial" w:hAnsi="Arial" w:cs="Arial"/>
        </w:rPr>
      </w:pPr>
    </w:p>
    <w:p w14:paraId="3FEB007E" w14:textId="77777777" w:rsidR="00943B23" w:rsidRPr="00A175D9" w:rsidRDefault="00943B23" w:rsidP="00943B23">
      <w:pPr>
        <w:rPr>
          <w:rFonts w:ascii="Arial" w:hAnsi="Arial" w:cs="Arial"/>
        </w:rPr>
      </w:pPr>
    </w:p>
    <w:p w14:paraId="357EC68E" w14:textId="77777777" w:rsidR="00943B23" w:rsidRPr="00A175D9" w:rsidRDefault="00943B23" w:rsidP="00943B23">
      <w:pPr>
        <w:rPr>
          <w:rFonts w:ascii="Arial" w:hAnsi="Arial" w:cs="Arial"/>
        </w:rPr>
      </w:pPr>
    </w:p>
    <w:p w14:paraId="5B93F4D3" w14:textId="26A25D6B" w:rsidR="00943B23" w:rsidRPr="00A175D9" w:rsidRDefault="00943B23" w:rsidP="00943B23">
      <w:pPr>
        <w:rPr>
          <w:rFonts w:ascii="Arial" w:hAnsi="Arial" w:cs="Arial"/>
        </w:rPr>
      </w:pPr>
      <w:r w:rsidRPr="00A175D9">
        <w:rPr>
          <w:rFonts w:ascii="Arial" w:hAnsi="Arial" w:cs="Arial"/>
        </w:rPr>
        <w:t xml:space="preserve">Data zgłoszenia:                                        </w:t>
      </w:r>
      <w:r w:rsidR="00A50099">
        <w:rPr>
          <w:rFonts w:ascii="Arial" w:hAnsi="Arial" w:cs="Arial"/>
        </w:rPr>
        <w:t xml:space="preserve">                             </w:t>
      </w:r>
      <w:r w:rsidRPr="00A175D9">
        <w:rPr>
          <w:rFonts w:ascii="Arial" w:hAnsi="Arial" w:cs="Arial"/>
        </w:rPr>
        <w:t>Podpis zgłaszającego:</w:t>
      </w:r>
    </w:p>
    <w:p w14:paraId="5624282E" w14:textId="77777777" w:rsidR="00943B23" w:rsidRDefault="00943B23" w:rsidP="00943B23"/>
    <w:p w14:paraId="3A80AAA0"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3041196" w:rsidR="00886B6B" w:rsidRPr="00177A7D" w:rsidRDefault="00B46CCF" w:rsidP="00F06DA9">
      <w:pPr>
        <w:pStyle w:val="TableText"/>
        <w:widowControl/>
        <w:tabs>
          <w:tab w:val="clear" w:pos="0"/>
        </w:tabs>
        <w:autoSpaceDE/>
        <w:autoSpaceDN/>
        <w:adjustRightInd/>
        <w:jc w:val="right"/>
        <w:rPr>
          <w:rFonts w:ascii="Arial" w:hAnsi="Arial" w:cs="Arial"/>
          <w:color w:val="0000FF"/>
          <w:sz w:val="20"/>
        </w:rPr>
      </w:pPr>
      <w:bookmarkStart w:id="22" w:name="_Hlk103340331"/>
      <w:r w:rsidRPr="00465587">
        <w:rPr>
          <w:rFonts w:ascii="Arial" w:hAnsi="Arial" w:cs="Arial"/>
          <w:color w:val="0000FF"/>
          <w:sz w:val="20"/>
        </w:rPr>
        <w:lastRenderedPageBreak/>
        <w:t xml:space="preserve">ZAŁĄCZNIK NR </w:t>
      </w:r>
      <w:r w:rsidR="00C37A20">
        <w:rPr>
          <w:rFonts w:ascii="Arial" w:hAnsi="Arial" w:cs="Arial"/>
          <w:color w:val="0000FF"/>
          <w:sz w:val="20"/>
        </w:rPr>
        <w:t>6</w:t>
      </w:r>
      <w:r w:rsidR="0048401D" w:rsidRPr="00465587">
        <w:rPr>
          <w:rFonts w:ascii="Arial" w:hAnsi="Arial" w:cs="Arial"/>
          <w:color w:val="0000FF"/>
          <w:sz w:val="20"/>
        </w:rPr>
        <w:t xml:space="preserve"> DO S</w:t>
      </w:r>
      <w:r w:rsidR="00886B6B" w:rsidRPr="00465587">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A8BE02B" w14:textId="77777777" w:rsidR="00647A84" w:rsidRDefault="00647A84" w:rsidP="00647A84">
      <w:pPr>
        <w:ind w:left="5954"/>
        <w:jc w:val="both"/>
        <w:rPr>
          <w:rFonts w:ascii="Arial" w:hAnsi="Arial" w:cs="Arial"/>
        </w:rPr>
      </w:pPr>
      <w:bookmarkStart w:id="23" w:name="_Hlk104375271"/>
      <w:r w:rsidRPr="00177A7D">
        <w:rPr>
          <w:rFonts w:ascii="Arial" w:hAnsi="Arial" w:cs="Arial"/>
        </w:rPr>
        <w:t xml:space="preserve">Szpital Wojewódzki </w:t>
      </w:r>
    </w:p>
    <w:p w14:paraId="6323C7DB" w14:textId="77777777" w:rsidR="00647A84" w:rsidRPr="00177A7D" w:rsidRDefault="00647A84" w:rsidP="00647A84">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6EB70EAC" w14:textId="7B796E94" w:rsidR="00647A84" w:rsidRPr="00177A7D" w:rsidRDefault="00647A84" w:rsidP="00647A84">
      <w:pPr>
        <w:ind w:left="5954"/>
        <w:jc w:val="both"/>
        <w:rPr>
          <w:rFonts w:ascii="Arial" w:hAnsi="Arial" w:cs="Arial"/>
        </w:rPr>
      </w:pPr>
      <w:r>
        <w:rPr>
          <w:rFonts w:ascii="Arial" w:hAnsi="Arial" w:cs="Arial"/>
        </w:rPr>
        <w:t>ul. Tytusa</w:t>
      </w:r>
      <w:r w:rsidRPr="00177A7D">
        <w:rPr>
          <w:rFonts w:ascii="Arial" w:hAnsi="Arial" w:cs="Arial"/>
        </w:rPr>
        <w:t xml:space="preserve"> Chałubińskiego 7</w:t>
      </w:r>
    </w:p>
    <w:p w14:paraId="7FBACED2" w14:textId="77777777" w:rsidR="00647A84" w:rsidRPr="00177A7D" w:rsidRDefault="00647A84" w:rsidP="00647A84">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365A8054" w14:textId="77777777" w:rsidR="00921AAD" w:rsidRDefault="00921AAD"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4B69E5D1"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921AAD">
        <w:rPr>
          <w:rFonts w:ascii="Arial" w:hAnsi="Arial" w:cs="Arial"/>
        </w:rPr>
        <w:t>„</w:t>
      </w:r>
      <w:r w:rsidR="00465587" w:rsidRPr="00465587">
        <w:rPr>
          <w:rFonts w:ascii="Arial" w:hAnsi="Arial" w:cs="Arial"/>
        </w:rPr>
        <w:t>Remont pomieszcz</w:t>
      </w:r>
      <w:r w:rsidR="00921AAD">
        <w:rPr>
          <w:rFonts w:ascii="Arial" w:hAnsi="Arial" w:cs="Arial"/>
        </w:rPr>
        <w:t>eń lekarskich”</w:t>
      </w:r>
      <w:r w:rsidR="00465587">
        <w:rPr>
          <w:rFonts w:ascii="Arial" w:hAnsi="Arial" w:cs="Arial"/>
        </w:rPr>
        <w:t>,</w:t>
      </w:r>
      <w:r w:rsidR="00465587" w:rsidRPr="00465587">
        <w:rPr>
          <w:rFonts w:ascii="Arial" w:hAnsi="Arial" w:cs="Arial"/>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w:t>
      </w:r>
      <w:proofErr w:type="spellStart"/>
      <w:r w:rsidRPr="00177A7D">
        <w:rPr>
          <w:rFonts w:ascii="Arial" w:hAnsi="Arial" w:cs="Arial"/>
          <w:i/>
          <w:sz w:val="14"/>
          <w:szCs w:val="14"/>
        </w:rPr>
        <w:t>CEiDG</w:t>
      </w:r>
      <w:proofErr w:type="spellEnd"/>
      <w:r w:rsidRPr="00177A7D">
        <w:rPr>
          <w:rFonts w:ascii="Arial" w:hAnsi="Arial" w:cs="Arial"/>
          <w:i/>
          <w:sz w:val="14"/>
          <w:szCs w:val="14"/>
        </w:rPr>
        <w:t>)</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3B1AD31E" w:rsidR="0078370C" w:rsidRPr="00177A7D" w:rsidRDefault="0078370C" w:rsidP="00F06DA9">
      <w:pPr>
        <w:jc w:val="both"/>
        <w:rPr>
          <w:rFonts w:ascii="Arial" w:hAnsi="Arial" w:cs="Arial"/>
        </w:rPr>
      </w:pPr>
      <w:r w:rsidRPr="00177A7D">
        <w:rPr>
          <w:rFonts w:ascii="Arial" w:hAnsi="Arial" w:cs="Arial"/>
        </w:rPr>
        <w:t xml:space="preserve">Oświadczam, że wszystkie informacje podane w powyższych oświadczeniach są aktualne i zgodne z prawdą oraz zostały przedstawione z pełną świadomością konsekwencji wprowadzenia zamawiającego w błąd </w:t>
      </w:r>
      <w:r w:rsidR="00277FA5">
        <w:rPr>
          <w:rFonts w:ascii="Arial" w:hAnsi="Arial" w:cs="Arial"/>
        </w:rPr>
        <w:br/>
      </w:r>
      <w:r w:rsidRPr="00177A7D">
        <w:rPr>
          <w:rFonts w:ascii="Arial" w:hAnsi="Arial" w:cs="Arial"/>
        </w:rPr>
        <w:t>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361C497C" w:rsidR="00C6519E" w:rsidRPr="00177A7D" w:rsidRDefault="00B46CCF" w:rsidP="00F06DA9">
      <w:pPr>
        <w:pStyle w:val="TableText"/>
        <w:widowControl/>
        <w:tabs>
          <w:tab w:val="clear" w:pos="0"/>
        </w:tabs>
        <w:autoSpaceDE/>
        <w:autoSpaceDN/>
        <w:adjustRightInd/>
        <w:jc w:val="right"/>
        <w:rPr>
          <w:rFonts w:ascii="Arial" w:hAnsi="Arial" w:cs="Arial"/>
          <w:color w:val="0000FF"/>
          <w:sz w:val="20"/>
        </w:rPr>
      </w:pPr>
      <w:bookmarkStart w:id="24" w:name="_Hlk120706182"/>
      <w:bookmarkEnd w:id="22"/>
      <w:bookmarkEnd w:id="23"/>
      <w:r w:rsidRPr="00465587">
        <w:rPr>
          <w:rFonts w:ascii="Arial" w:hAnsi="Arial" w:cs="Arial"/>
          <w:color w:val="0000FF"/>
          <w:sz w:val="20"/>
        </w:rPr>
        <w:lastRenderedPageBreak/>
        <w:t xml:space="preserve">ZAŁĄCZNIK NR </w:t>
      </w:r>
      <w:r w:rsidR="00C37A20">
        <w:rPr>
          <w:rFonts w:ascii="Arial" w:hAnsi="Arial" w:cs="Arial"/>
          <w:color w:val="0000FF"/>
          <w:sz w:val="20"/>
        </w:rPr>
        <w:t>7</w:t>
      </w:r>
      <w:r w:rsidR="00C6519E" w:rsidRPr="00465587">
        <w:rPr>
          <w:rFonts w:ascii="Arial" w:hAnsi="Arial" w:cs="Arial"/>
          <w:color w:val="0000FF"/>
          <w:sz w:val="20"/>
        </w:rPr>
        <w:t xml:space="preserve">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7C941774" w14:textId="77777777" w:rsidR="00647A84" w:rsidRDefault="00647A84" w:rsidP="00647A84">
      <w:pPr>
        <w:ind w:left="5954"/>
        <w:jc w:val="both"/>
        <w:rPr>
          <w:rFonts w:ascii="Arial" w:hAnsi="Arial" w:cs="Arial"/>
        </w:rPr>
      </w:pPr>
      <w:r w:rsidRPr="00177A7D">
        <w:rPr>
          <w:rFonts w:ascii="Arial" w:hAnsi="Arial" w:cs="Arial"/>
        </w:rPr>
        <w:t xml:space="preserve">Szpital Wojewódzki </w:t>
      </w:r>
    </w:p>
    <w:p w14:paraId="5854A85D" w14:textId="77777777" w:rsidR="00647A84" w:rsidRPr="00177A7D" w:rsidRDefault="00647A84" w:rsidP="00647A84">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2CBCEED" w14:textId="3CA84954" w:rsidR="00647A84" w:rsidRPr="00177A7D" w:rsidRDefault="00647A84" w:rsidP="00647A84">
      <w:pPr>
        <w:ind w:left="5954"/>
        <w:jc w:val="both"/>
        <w:rPr>
          <w:rFonts w:ascii="Arial" w:hAnsi="Arial" w:cs="Arial"/>
        </w:rPr>
      </w:pPr>
      <w:r>
        <w:rPr>
          <w:rFonts w:ascii="Arial" w:hAnsi="Arial" w:cs="Arial"/>
        </w:rPr>
        <w:t>ul. Tytusa</w:t>
      </w:r>
      <w:r w:rsidRPr="00177A7D">
        <w:rPr>
          <w:rFonts w:ascii="Arial" w:hAnsi="Arial" w:cs="Arial"/>
        </w:rPr>
        <w:t xml:space="preserve"> Chałubińskiego 7</w:t>
      </w:r>
    </w:p>
    <w:p w14:paraId="1FCE3D74" w14:textId="77777777" w:rsidR="00647A84" w:rsidRPr="00177A7D" w:rsidRDefault="00647A84" w:rsidP="00647A84">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0F21FFF7" w14:textId="77777777" w:rsidR="00277FA5" w:rsidRDefault="00277FA5" w:rsidP="00F06DA9">
      <w:pPr>
        <w:jc w:val="center"/>
        <w:rPr>
          <w:rFonts w:ascii="Arial" w:hAnsi="Arial" w:cs="Arial"/>
          <w:i/>
          <w:sz w:val="18"/>
          <w:szCs w:val="18"/>
        </w:rPr>
      </w:pPr>
    </w:p>
    <w:p w14:paraId="3D0AC637" w14:textId="43F53D17"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63116F" w14:textId="489769C9"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48085E" w:rsidRPr="00177A7D">
        <w:rPr>
          <w:rFonts w:ascii="Arial" w:hAnsi="Arial" w:cs="Arial"/>
          <w:b/>
        </w:rPr>
        <w:t>125</w:t>
      </w:r>
      <w:r w:rsidRPr="00177A7D">
        <w:rPr>
          <w:rFonts w:ascii="Arial" w:hAnsi="Arial" w:cs="Arial"/>
          <w:b/>
        </w:rPr>
        <w:t xml:space="preserve"> ustawy z dnia </w:t>
      </w:r>
      <w:r w:rsidR="00F44CBB" w:rsidRPr="00177A7D">
        <w:rPr>
          <w:rFonts w:ascii="Arial" w:hAnsi="Arial" w:cs="Arial"/>
          <w:b/>
        </w:rPr>
        <w:t>11</w:t>
      </w:r>
      <w:r w:rsidRPr="00177A7D">
        <w:rPr>
          <w:rFonts w:ascii="Arial" w:hAnsi="Arial" w:cs="Arial"/>
          <w:b/>
        </w:rPr>
        <w:t xml:space="preserve"> </w:t>
      </w:r>
      <w:r w:rsidR="00F44CBB" w:rsidRPr="00177A7D">
        <w:rPr>
          <w:rFonts w:ascii="Arial" w:hAnsi="Arial" w:cs="Arial"/>
          <w:b/>
        </w:rPr>
        <w:t>września 2019</w:t>
      </w:r>
      <w:r w:rsidRPr="00177A7D">
        <w:rPr>
          <w:rFonts w:ascii="Arial" w:hAnsi="Arial" w:cs="Arial"/>
          <w:b/>
        </w:rPr>
        <w:t xml:space="preserve"> r. </w:t>
      </w:r>
    </w:p>
    <w:p w14:paraId="30A0A6EB" w14:textId="77777777" w:rsidR="00886B6B" w:rsidRPr="00177A7D" w:rsidRDefault="00886B6B" w:rsidP="00F06DA9">
      <w:pPr>
        <w:jc w:val="center"/>
        <w:rPr>
          <w:rFonts w:ascii="Arial" w:hAnsi="Arial" w:cs="Arial"/>
          <w:b/>
        </w:rPr>
      </w:pPr>
      <w:r w:rsidRPr="00177A7D">
        <w:rPr>
          <w:rFonts w:ascii="Arial" w:hAnsi="Arial" w:cs="Arial"/>
          <w:b/>
        </w:rPr>
        <w:t xml:space="preserve"> Prawo zamówień publicznych (dalej jako: ustawa Pzp), </w:t>
      </w:r>
    </w:p>
    <w:p w14:paraId="1E3045D0" w14:textId="77777777" w:rsidR="00886B6B" w:rsidRPr="00177A7D" w:rsidRDefault="00886B6B" w:rsidP="00F06DA9">
      <w:pPr>
        <w:jc w:val="center"/>
        <w:rPr>
          <w:rFonts w:ascii="Arial" w:hAnsi="Arial" w:cs="Arial"/>
        </w:rPr>
      </w:pPr>
      <w:r w:rsidRPr="00177A7D">
        <w:rPr>
          <w:rFonts w:ascii="Arial" w:hAnsi="Arial" w:cs="Arial"/>
          <w:b/>
          <w:u w:val="single"/>
        </w:rPr>
        <w:t xml:space="preserve">DOTYCZĄCE SPEŁNIANIA WARUNKÓW UDZIAŁU W POSTĘPOWANIU </w:t>
      </w:r>
      <w:r w:rsidRPr="00177A7D">
        <w:rPr>
          <w:rFonts w:ascii="Arial" w:hAnsi="Arial" w:cs="Arial"/>
          <w:b/>
          <w:u w:val="single"/>
        </w:rPr>
        <w:br/>
      </w:r>
    </w:p>
    <w:p w14:paraId="3CF2F822" w14:textId="29F0B5B8" w:rsidR="00886B6B" w:rsidRPr="00465587" w:rsidRDefault="00886B6B" w:rsidP="00F06DA9">
      <w:pPr>
        <w:jc w:val="both"/>
        <w:rPr>
          <w:rFonts w:ascii="Arial" w:hAnsi="Arial" w:cs="Arial"/>
        </w:rPr>
      </w:pPr>
      <w:r w:rsidRPr="00465587">
        <w:rPr>
          <w:rFonts w:ascii="Arial" w:hAnsi="Arial" w:cs="Arial"/>
        </w:rPr>
        <w:t>Na potrzeby postępowania o udziel</w:t>
      </w:r>
      <w:r w:rsidR="00277FA5">
        <w:rPr>
          <w:rFonts w:ascii="Arial" w:hAnsi="Arial" w:cs="Arial"/>
        </w:rPr>
        <w:t>enie zamówienia publicznego pn.</w:t>
      </w:r>
      <w:r w:rsidR="00535C65" w:rsidRPr="00535C65">
        <w:rPr>
          <w:rFonts w:ascii="Arial" w:hAnsi="Arial" w:cs="Arial"/>
        </w:rPr>
        <w:t xml:space="preserve"> </w:t>
      </w:r>
      <w:r w:rsidR="00535C65">
        <w:rPr>
          <w:rFonts w:ascii="Arial" w:hAnsi="Arial" w:cs="Arial"/>
        </w:rPr>
        <w:t>„</w:t>
      </w:r>
      <w:r w:rsidR="00535C65" w:rsidRPr="00465587">
        <w:rPr>
          <w:rFonts w:ascii="Arial" w:hAnsi="Arial" w:cs="Arial"/>
        </w:rPr>
        <w:t>Remont pomieszcz</w:t>
      </w:r>
      <w:r w:rsidR="00535C65">
        <w:rPr>
          <w:rFonts w:ascii="Arial" w:hAnsi="Arial" w:cs="Arial"/>
        </w:rPr>
        <w:t>eń lekarskich</w:t>
      </w:r>
      <w:r w:rsidR="00277FA5">
        <w:rPr>
          <w:rFonts w:ascii="Arial" w:hAnsi="Arial" w:cs="Arial"/>
        </w:rPr>
        <w:t>”</w:t>
      </w:r>
      <w:r w:rsidR="00465587" w:rsidRPr="00465587">
        <w:rPr>
          <w:rFonts w:ascii="Arial" w:hAnsi="Arial" w:cs="Arial"/>
        </w:rPr>
        <w:t xml:space="preserve">, </w:t>
      </w:r>
      <w:r w:rsidRPr="00465587">
        <w:rPr>
          <w:rFonts w:ascii="Arial" w:hAnsi="Arial" w:cs="Arial"/>
        </w:rPr>
        <w:t>oświadczam, co następuje:</w:t>
      </w:r>
    </w:p>
    <w:p w14:paraId="5025F356" w14:textId="77777777" w:rsidR="00886B6B" w:rsidRPr="00465587" w:rsidRDefault="00886B6B" w:rsidP="00F06DA9">
      <w:pPr>
        <w:ind w:firstLine="709"/>
        <w:jc w:val="both"/>
        <w:rPr>
          <w:rFonts w:ascii="Arial" w:hAnsi="Arial" w:cs="Arial"/>
        </w:rPr>
      </w:pPr>
    </w:p>
    <w:p w14:paraId="5AF512EA" w14:textId="77777777" w:rsidR="00886B6B" w:rsidRPr="00177A7D" w:rsidRDefault="00886B6B" w:rsidP="00F06DA9">
      <w:pPr>
        <w:rPr>
          <w:rFonts w:ascii="Arial" w:hAnsi="Arial" w:cs="Arial"/>
          <w:b/>
        </w:rPr>
      </w:pPr>
      <w:r w:rsidRPr="00177A7D">
        <w:rPr>
          <w:rFonts w:ascii="Arial" w:hAnsi="Arial" w:cs="Arial"/>
          <w:b/>
        </w:rPr>
        <w:t>INFORMACJA DOTYCZĄCA WYKONAWCY:</w:t>
      </w:r>
    </w:p>
    <w:p w14:paraId="635928B6" w14:textId="3C524481" w:rsidR="00886B6B" w:rsidRPr="00177A7D" w:rsidRDefault="00886B6B" w:rsidP="00F06DA9">
      <w:pPr>
        <w:jc w:val="both"/>
        <w:rPr>
          <w:rFonts w:ascii="Arial" w:hAnsi="Arial" w:cs="Arial"/>
        </w:rPr>
      </w:pPr>
      <w:r w:rsidRPr="00177A7D">
        <w:rPr>
          <w:rFonts w:ascii="Arial" w:hAnsi="Arial" w:cs="Arial"/>
        </w:rPr>
        <w:t>Oświadczam, że spełniam warunki udziału w postępowaniu określone przez zamawiającego w</w:t>
      </w:r>
      <w:r w:rsidR="006329EA" w:rsidRPr="00177A7D">
        <w:rPr>
          <w:rFonts w:ascii="Arial" w:hAnsi="Arial" w:cs="Arial"/>
        </w:rPr>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 xml:space="preserve">(wskazać dokument i właściwą jednostkę redakcyjną dokumentu, w której określono warunki udziału </w:t>
      </w:r>
      <w:r w:rsidR="00277FA5">
        <w:rPr>
          <w:rFonts w:ascii="Arial" w:hAnsi="Arial" w:cs="Arial"/>
          <w:i/>
        </w:rPr>
        <w:br/>
      </w:r>
      <w:r w:rsidRPr="00177A7D">
        <w:rPr>
          <w:rFonts w:ascii="Arial" w:hAnsi="Arial" w:cs="Arial"/>
          <w:i/>
        </w:rPr>
        <w:t>w postępowaniu)</w:t>
      </w:r>
      <w:r w:rsidRPr="00177A7D">
        <w:rPr>
          <w:rFonts w:ascii="Arial" w:hAnsi="Arial" w:cs="Arial"/>
        </w:rPr>
        <w:t>.</w:t>
      </w:r>
    </w:p>
    <w:p w14:paraId="6E7BC028" w14:textId="77777777" w:rsidR="00886B6B" w:rsidRPr="00177A7D" w:rsidRDefault="00886B6B" w:rsidP="00F06DA9">
      <w:pPr>
        <w:jc w:val="both"/>
        <w:rPr>
          <w:rFonts w:ascii="Arial" w:hAnsi="Arial" w:cs="Arial"/>
        </w:rPr>
      </w:pPr>
    </w:p>
    <w:p w14:paraId="2E09FCC0" w14:textId="77777777" w:rsidR="00886B6B" w:rsidRPr="00177A7D" w:rsidRDefault="00886B6B" w:rsidP="00F06DA9">
      <w:pPr>
        <w:rPr>
          <w:rFonts w:ascii="Arial" w:hAnsi="Arial" w:cs="Arial"/>
          <w:b/>
        </w:rPr>
      </w:pPr>
      <w:r w:rsidRPr="00177A7D">
        <w:rPr>
          <w:rFonts w:ascii="Arial" w:hAnsi="Arial" w:cs="Arial"/>
          <w:b/>
        </w:rPr>
        <w:t xml:space="preserve">INFORMACJA W ZWIĄZKU Z POLEGANIEM NA ZASOBACH INNYCH PODMIOTÓW: </w:t>
      </w:r>
    </w:p>
    <w:p w14:paraId="503226CB" w14:textId="65EAEE66" w:rsidR="00886B6B" w:rsidRPr="00177A7D" w:rsidRDefault="00886B6B" w:rsidP="00F06DA9">
      <w:pPr>
        <w:jc w:val="both"/>
        <w:rPr>
          <w:rFonts w:ascii="Arial" w:hAnsi="Arial" w:cs="Arial"/>
          <w:i/>
        </w:rPr>
      </w:pPr>
      <w:r w:rsidRPr="00177A7D">
        <w:rPr>
          <w:rFonts w:ascii="Arial" w:hAnsi="Arial" w:cs="Arial"/>
        </w:rPr>
        <w:t>Oświadczam, że w celu wykazania spełniania warunków udziału w postępowaniu, określonych przez zamawiającego w</w:t>
      </w:r>
      <w:r w:rsidR="00C6519E" w:rsidRPr="00177A7D">
        <w:t xml:space="preserve"> </w:t>
      </w:r>
      <w:r w:rsidR="00C6519E" w:rsidRPr="00177A7D">
        <w:rPr>
          <w:rFonts w:ascii="Arial" w:hAnsi="Arial" w:cs="Arial"/>
        </w:rPr>
        <w:t>Dziale XIX SWZ</w:t>
      </w:r>
      <w:r w:rsidRPr="00177A7D">
        <w:rPr>
          <w:rFonts w:ascii="Arial" w:hAnsi="Arial" w:cs="Arial"/>
        </w:rPr>
        <w:t xml:space="preserve"> </w:t>
      </w:r>
      <w:r w:rsidRPr="00177A7D">
        <w:rPr>
          <w:rFonts w:ascii="Arial" w:hAnsi="Arial" w:cs="Arial"/>
          <w:i/>
        </w:rPr>
        <w:t>(wskazać dokument i właściwą jednostkę redakcyjną dokumentu, w której określono warunki udziału w postępowaniu),</w:t>
      </w:r>
      <w:r w:rsidRPr="00177A7D">
        <w:rPr>
          <w:rFonts w:ascii="Arial" w:hAnsi="Arial" w:cs="Arial"/>
        </w:rPr>
        <w:t xml:space="preserve"> polegam na zasobach następującego/</w:t>
      </w:r>
      <w:proofErr w:type="spellStart"/>
      <w:r w:rsidRPr="00177A7D">
        <w:rPr>
          <w:rFonts w:ascii="Arial" w:hAnsi="Arial" w:cs="Arial"/>
        </w:rPr>
        <w:t>ych</w:t>
      </w:r>
      <w:proofErr w:type="spellEnd"/>
      <w:r w:rsidRPr="00177A7D">
        <w:rPr>
          <w:rFonts w:ascii="Arial" w:hAnsi="Arial" w:cs="Arial"/>
        </w:rPr>
        <w:t xml:space="preserve"> podmiotu/ów: ………………………………………………………………………...………………………………… ………………………………………………………………………………………….......</w:t>
      </w:r>
      <w:r w:rsidR="00F13354" w:rsidRPr="00177A7D">
        <w:rPr>
          <w:rFonts w:ascii="Arial" w:hAnsi="Arial" w:cs="Arial"/>
        </w:rPr>
        <w:t>.....</w:t>
      </w:r>
      <w:r w:rsidRPr="00177A7D">
        <w:rPr>
          <w:rFonts w:ascii="Arial" w:hAnsi="Arial" w:cs="Arial"/>
        </w:rPr>
        <w:t xml:space="preserve"> </w:t>
      </w:r>
      <w:r w:rsidR="00F13354" w:rsidRPr="00177A7D">
        <w:rPr>
          <w:rFonts w:ascii="Arial" w:hAnsi="Arial" w:cs="Arial"/>
        </w:rPr>
        <w:t xml:space="preserve">w </w:t>
      </w:r>
      <w:r w:rsidRPr="00177A7D">
        <w:rPr>
          <w:rFonts w:ascii="Arial" w:hAnsi="Arial" w:cs="Arial"/>
        </w:rPr>
        <w:t>następującym zakresie: ………………………………………</w:t>
      </w:r>
      <w:r w:rsidR="00F13354" w:rsidRPr="00177A7D">
        <w:rPr>
          <w:rFonts w:ascii="Arial" w:hAnsi="Arial" w:cs="Arial"/>
        </w:rPr>
        <w:t>……………………………</w:t>
      </w:r>
      <w:r w:rsidRPr="00177A7D">
        <w:rPr>
          <w:rFonts w:ascii="Arial" w:hAnsi="Arial" w:cs="Arial"/>
        </w:rPr>
        <w:t xml:space="preserve"> </w:t>
      </w:r>
      <w:r w:rsidRPr="00177A7D">
        <w:rPr>
          <w:rFonts w:ascii="Arial" w:hAnsi="Arial" w:cs="Arial"/>
          <w:i/>
          <w:sz w:val="14"/>
          <w:szCs w:val="14"/>
        </w:rPr>
        <w:t>(wskazać podmiot i określić odpowiedni zakres dla wskazanego podmiotu).</w:t>
      </w:r>
      <w:r w:rsidRPr="00177A7D">
        <w:rPr>
          <w:rFonts w:ascii="Arial" w:hAnsi="Arial" w:cs="Arial"/>
          <w:i/>
        </w:rPr>
        <w:t xml:space="preserve"> </w:t>
      </w:r>
    </w:p>
    <w:p w14:paraId="2F0719CE" w14:textId="77777777" w:rsidR="00886B6B" w:rsidRPr="00177A7D" w:rsidRDefault="00886B6B" w:rsidP="00F06DA9">
      <w:pPr>
        <w:jc w:val="both"/>
        <w:rPr>
          <w:rFonts w:ascii="Arial" w:hAnsi="Arial" w:cs="Arial"/>
        </w:rPr>
      </w:pPr>
    </w:p>
    <w:p w14:paraId="47970092" w14:textId="77777777" w:rsidR="00886B6B" w:rsidRPr="00177A7D" w:rsidRDefault="00886B6B" w:rsidP="00F06DA9">
      <w:pPr>
        <w:ind w:left="5664" w:firstLine="708"/>
        <w:jc w:val="both"/>
        <w:rPr>
          <w:rFonts w:ascii="Arial" w:hAnsi="Arial" w:cs="Arial"/>
          <w:i/>
        </w:rPr>
      </w:pPr>
    </w:p>
    <w:p w14:paraId="51E279C9" w14:textId="77777777" w:rsidR="00886B6B" w:rsidRPr="00177A7D" w:rsidRDefault="00886B6B" w:rsidP="00F06DA9">
      <w:pPr>
        <w:rPr>
          <w:rFonts w:ascii="Arial" w:hAnsi="Arial" w:cs="Arial"/>
          <w:b/>
        </w:rPr>
      </w:pPr>
      <w:r w:rsidRPr="00177A7D">
        <w:rPr>
          <w:rFonts w:ascii="Arial" w:hAnsi="Arial" w:cs="Arial"/>
          <w:b/>
        </w:rPr>
        <w:t>OŚWIADCZENIE DOTYCZĄCE PODANYCH INFORMACJI:</w:t>
      </w:r>
    </w:p>
    <w:p w14:paraId="7866F01A" w14:textId="77777777" w:rsidR="00886B6B" w:rsidRPr="00177A7D" w:rsidRDefault="00886B6B" w:rsidP="00F06DA9">
      <w:pPr>
        <w:jc w:val="both"/>
        <w:rPr>
          <w:rFonts w:ascii="Arial" w:hAnsi="Arial" w:cs="Arial"/>
        </w:rPr>
      </w:pPr>
    </w:p>
    <w:p w14:paraId="20161EB7" w14:textId="77777777" w:rsidR="00886B6B" w:rsidRPr="00177A7D" w:rsidRDefault="00886B6B"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177A7D" w:rsidRDefault="00886B6B" w:rsidP="00F06DA9">
      <w:pPr>
        <w:jc w:val="both"/>
        <w:rPr>
          <w:rFonts w:ascii="Arial" w:hAnsi="Arial" w:cs="Arial"/>
        </w:rPr>
      </w:pPr>
    </w:p>
    <w:p w14:paraId="66694060" w14:textId="4D5E1A1F" w:rsidR="008849A6" w:rsidRDefault="000D6AA3" w:rsidP="00F06DA9">
      <w:pPr>
        <w:tabs>
          <w:tab w:val="left" w:pos="6379"/>
        </w:tabs>
        <w:jc w:val="both"/>
        <w:rPr>
          <w:rFonts w:ascii="Arial" w:hAnsi="Arial" w:cs="Arial"/>
        </w:rPr>
      </w:pPr>
      <w:r w:rsidRPr="00177A7D">
        <w:rPr>
          <w:rFonts w:ascii="Arial" w:hAnsi="Arial" w:cs="Arial"/>
        </w:rPr>
        <w:t xml:space="preserve">dnia ………….……. r. </w:t>
      </w:r>
    </w:p>
    <w:p w14:paraId="2E1D0868" w14:textId="77777777" w:rsidR="008849A6" w:rsidRDefault="008849A6" w:rsidP="00F06DA9">
      <w:pPr>
        <w:rPr>
          <w:rFonts w:ascii="Arial" w:hAnsi="Arial" w:cs="Arial"/>
        </w:rPr>
      </w:pPr>
      <w:r>
        <w:rPr>
          <w:rFonts w:ascii="Arial" w:hAnsi="Arial" w:cs="Arial"/>
        </w:rPr>
        <w:br w:type="page"/>
      </w:r>
    </w:p>
    <w:p w14:paraId="6521C391" w14:textId="73F4298D"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465587">
        <w:rPr>
          <w:rFonts w:ascii="Arial" w:hAnsi="Arial" w:cs="Arial"/>
          <w:color w:val="0000FF"/>
          <w:sz w:val="20"/>
        </w:rPr>
        <w:lastRenderedPageBreak/>
        <w:t xml:space="preserve">ZAŁĄCZNIK NR </w:t>
      </w:r>
      <w:r w:rsidR="00C37A20">
        <w:rPr>
          <w:rFonts w:ascii="Arial" w:hAnsi="Arial" w:cs="Arial"/>
          <w:color w:val="0000FF"/>
          <w:sz w:val="20"/>
        </w:rPr>
        <w:t>8</w:t>
      </w:r>
      <w:r w:rsidRPr="00465587">
        <w:rPr>
          <w:rFonts w:ascii="Arial" w:hAnsi="Arial" w:cs="Arial"/>
          <w:color w:val="0000FF"/>
          <w:sz w:val="20"/>
        </w:rPr>
        <w:t xml:space="preserve">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04D4BB3" w14:textId="77777777" w:rsidR="00277FA5" w:rsidRDefault="00277FA5" w:rsidP="00277FA5">
      <w:pPr>
        <w:ind w:left="5954"/>
        <w:jc w:val="both"/>
        <w:rPr>
          <w:rFonts w:ascii="Arial" w:hAnsi="Arial" w:cs="Arial"/>
        </w:rPr>
      </w:pPr>
      <w:r w:rsidRPr="00177A7D">
        <w:rPr>
          <w:rFonts w:ascii="Arial" w:hAnsi="Arial" w:cs="Arial"/>
        </w:rPr>
        <w:t xml:space="preserve">Szpital Wojewódzki </w:t>
      </w:r>
    </w:p>
    <w:p w14:paraId="305DD22B" w14:textId="77777777" w:rsidR="00277FA5" w:rsidRPr="00177A7D" w:rsidRDefault="00277FA5" w:rsidP="00277FA5">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A5481AF" w14:textId="77777777" w:rsidR="00277FA5" w:rsidRPr="00177A7D" w:rsidRDefault="00277FA5" w:rsidP="00277FA5">
      <w:pPr>
        <w:ind w:left="5954"/>
        <w:jc w:val="both"/>
        <w:rPr>
          <w:rFonts w:ascii="Arial" w:hAnsi="Arial" w:cs="Arial"/>
        </w:rPr>
      </w:pPr>
      <w:r>
        <w:rPr>
          <w:rFonts w:ascii="Arial" w:hAnsi="Arial" w:cs="Arial"/>
        </w:rPr>
        <w:t>ul. Tytusa</w:t>
      </w:r>
      <w:r w:rsidRPr="00177A7D">
        <w:rPr>
          <w:rFonts w:ascii="Arial" w:hAnsi="Arial" w:cs="Arial"/>
        </w:rPr>
        <w:t xml:space="preserve"> Chałubińskiego 7</w:t>
      </w:r>
    </w:p>
    <w:p w14:paraId="36FFD211" w14:textId="77777777" w:rsidR="00277FA5" w:rsidRPr="00177A7D" w:rsidRDefault="00277FA5" w:rsidP="00277FA5">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0F2AB88F" w14:textId="77777777" w:rsidR="00277FA5" w:rsidRDefault="00277FA5" w:rsidP="00F06DA9">
      <w:pPr>
        <w:jc w:val="center"/>
        <w:rPr>
          <w:rFonts w:ascii="Arial" w:hAnsi="Arial" w:cs="Arial"/>
          <w:i/>
          <w:sz w:val="18"/>
          <w:szCs w:val="18"/>
        </w:rPr>
      </w:pPr>
    </w:p>
    <w:p w14:paraId="0A450F54" w14:textId="495EFF82" w:rsidR="00673558" w:rsidRPr="00673558" w:rsidRDefault="00673558" w:rsidP="00F06DA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F06DA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F06DA9">
      <w:pPr>
        <w:jc w:val="both"/>
        <w:rPr>
          <w:rFonts w:ascii="Arial" w:eastAsia="Arial" w:hAnsi="Arial" w:cs="Arial"/>
          <w:color w:val="000000"/>
          <w:lang w:eastAsia="ar-SA"/>
        </w:rPr>
      </w:pPr>
    </w:p>
    <w:p w14:paraId="146720AE" w14:textId="02B299CA" w:rsidR="00673558" w:rsidRPr="00BC7EFE" w:rsidRDefault="00673558" w:rsidP="00F06DA9">
      <w:pPr>
        <w:jc w:val="both"/>
        <w:rPr>
          <w:rFonts w:ascii="Arial" w:hAnsi="Arial" w:cs="Arial"/>
        </w:rPr>
      </w:pPr>
      <w:r w:rsidRPr="00465587">
        <w:rPr>
          <w:rFonts w:ascii="Arial" w:hAnsi="Arial" w:cs="Arial"/>
        </w:rPr>
        <w:t xml:space="preserve">Na potrzeby postępowania o udzielenie zamówienia publicznego pn. </w:t>
      </w:r>
      <w:r w:rsidR="00277FA5">
        <w:rPr>
          <w:rFonts w:ascii="Arial" w:hAnsi="Arial" w:cs="Arial"/>
        </w:rPr>
        <w:t>”</w:t>
      </w:r>
      <w:r w:rsidR="00535C65" w:rsidRPr="00465587">
        <w:rPr>
          <w:rFonts w:ascii="Arial" w:hAnsi="Arial" w:cs="Arial"/>
        </w:rPr>
        <w:t>Remont pomieszcz</w:t>
      </w:r>
      <w:r w:rsidR="00535C65">
        <w:rPr>
          <w:rFonts w:ascii="Arial" w:hAnsi="Arial" w:cs="Arial"/>
        </w:rPr>
        <w:t>eń lekarskich</w:t>
      </w:r>
      <w:r w:rsidR="00277FA5">
        <w:rPr>
          <w:rFonts w:ascii="Arial" w:hAnsi="Arial" w:cs="Arial"/>
        </w:rPr>
        <w:t>”</w:t>
      </w:r>
      <w:r w:rsidR="00535C65">
        <w:rPr>
          <w:rFonts w:ascii="Arial" w:hAnsi="Arial" w:cs="Arial"/>
        </w:rPr>
        <w:t xml:space="preserve"> </w:t>
      </w:r>
      <w:r w:rsidRPr="00465587">
        <w:rPr>
          <w:rFonts w:ascii="Arial" w:hAnsi="Arial" w:cs="Arial"/>
        </w:rPr>
        <w:t xml:space="preserve">oświadczam, </w:t>
      </w:r>
      <w:r w:rsidR="00BC7EFE" w:rsidRPr="00465587">
        <w:rPr>
          <w:rFonts w:ascii="Arial" w:hAnsi="Arial" w:cs="Arial"/>
        </w:rPr>
        <w:t xml:space="preserve">że w </w:t>
      </w:r>
      <w:r w:rsidRPr="00465587">
        <w:rPr>
          <w:rFonts w:ascii="Arial" w:eastAsia="TimesNewRoman" w:hAnsi="Arial" w:cs="Arial"/>
        </w:rPr>
        <w:t xml:space="preserve">odniesieniu do warunków dotyczących kwalifikacji </w:t>
      </w:r>
      <w:r w:rsidRPr="005E6CE9">
        <w:rPr>
          <w:rFonts w:ascii="Arial" w:eastAsia="TimesNewRoman" w:hAnsi="Arial" w:cs="Arial"/>
          <w:color w:val="000000"/>
        </w:rPr>
        <w:t xml:space="preserve">zawodowych, doświadczenia, wykonawcy wspólnie ubiegający się o udzielenie zamówienia </w:t>
      </w:r>
      <w:r w:rsidR="00465587" w:rsidRPr="00492F18">
        <w:rPr>
          <w:rFonts w:ascii="Arial" w:eastAsia="TimesNewRoman" w:hAnsi="Arial" w:cs="Arial"/>
          <w:color w:val="000000"/>
        </w:rPr>
        <w:t>polegam na zdolnościach wykonawców, którzy wykonają zamówienie, do realizacji których te zdolności są wymagane</w:t>
      </w:r>
      <w:r w:rsidRPr="005E6CE9">
        <w:rPr>
          <w:rFonts w:ascii="Arial" w:eastAsia="TimesNewRoman" w:hAnsi="Arial" w:cs="Arial"/>
          <w:color w:val="000000"/>
        </w:rPr>
        <w:t>.</w:t>
      </w:r>
    </w:p>
    <w:p w14:paraId="535D8110" w14:textId="77777777" w:rsidR="00673558" w:rsidRPr="005E6CE9" w:rsidRDefault="00673558" w:rsidP="00F06DA9">
      <w:pPr>
        <w:autoSpaceDN w:val="0"/>
        <w:adjustRightInd w:val="0"/>
        <w:jc w:val="both"/>
        <w:rPr>
          <w:rFonts w:ascii="Arial" w:eastAsia="TimesNewRoman" w:hAnsi="Arial" w:cs="Arial"/>
          <w:color w:val="000000"/>
        </w:rPr>
      </w:pPr>
    </w:p>
    <w:p w14:paraId="452D1216" w14:textId="77777777" w:rsidR="00673558" w:rsidRPr="005E6CE9" w:rsidRDefault="00673558" w:rsidP="00F06DA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F06DA9">
      <w:pPr>
        <w:autoSpaceDN w:val="0"/>
        <w:adjustRightInd w:val="0"/>
        <w:jc w:val="both"/>
        <w:rPr>
          <w:rFonts w:ascii="Arial" w:eastAsia="Arial" w:hAnsi="Arial" w:cs="Arial"/>
          <w:color w:val="000000"/>
          <w:lang w:eastAsia="ar-SA"/>
        </w:rPr>
      </w:pPr>
    </w:p>
    <w:p w14:paraId="5B380469" w14:textId="1A449333" w:rsidR="00673558" w:rsidRPr="00745B1F"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465587" w:rsidRDefault="00673558" w:rsidP="00F06DA9">
            <w:pPr>
              <w:jc w:val="both"/>
              <w:rPr>
                <w:rFonts w:ascii="Arial" w:eastAsia="Arial" w:hAnsi="Arial" w:cs="Arial"/>
                <w:color w:val="000000"/>
                <w:lang w:eastAsia="ar-SA"/>
              </w:rPr>
            </w:pPr>
            <w:r w:rsidRPr="00465587">
              <w:rPr>
                <w:rFonts w:ascii="Arial" w:eastAsia="Arial" w:hAnsi="Arial" w:cs="Arial"/>
                <w:color w:val="000000"/>
                <w:lang w:eastAsia="ar-SA"/>
              </w:rPr>
              <w:t>Lp.</w:t>
            </w:r>
          </w:p>
        </w:tc>
        <w:tc>
          <w:tcPr>
            <w:tcW w:w="5843" w:type="dxa"/>
            <w:vAlign w:val="center"/>
          </w:tcPr>
          <w:p w14:paraId="2A794503" w14:textId="77777777" w:rsidR="00673558" w:rsidRPr="00465587" w:rsidRDefault="00673558" w:rsidP="00F06DA9">
            <w:pPr>
              <w:jc w:val="center"/>
              <w:rPr>
                <w:rFonts w:ascii="Arial" w:eastAsia="Arial" w:hAnsi="Arial" w:cs="Arial"/>
                <w:color w:val="000000"/>
                <w:lang w:eastAsia="ar-SA"/>
              </w:rPr>
            </w:pPr>
            <w:r w:rsidRPr="00465587">
              <w:rPr>
                <w:rFonts w:ascii="Arial" w:eastAsia="Arial" w:hAnsi="Arial" w:cs="Arial"/>
                <w:color w:val="000000"/>
                <w:lang w:eastAsia="ar-SA"/>
              </w:rPr>
              <w:t>Nazwa Wykonawcy</w:t>
            </w:r>
          </w:p>
        </w:tc>
        <w:tc>
          <w:tcPr>
            <w:tcW w:w="3260" w:type="dxa"/>
          </w:tcPr>
          <w:p w14:paraId="095945CE" w14:textId="7BBF67A5" w:rsidR="00673558" w:rsidRPr="00745B1F" w:rsidRDefault="00673558" w:rsidP="00F06DA9">
            <w:pPr>
              <w:jc w:val="center"/>
              <w:rPr>
                <w:rFonts w:ascii="Arial" w:eastAsia="Arial" w:hAnsi="Arial" w:cs="Arial"/>
                <w:color w:val="000000"/>
                <w:lang w:eastAsia="ar-SA"/>
              </w:rPr>
            </w:pPr>
            <w:r w:rsidRPr="00465587">
              <w:rPr>
                <w:rFonts w:ascii="Arial" w:eastAsia="Arial" w:hAnsi="Arial" w:cs="Arial"/>
                <w:color w:val="000000"/>
                <w:lang w:eastAsia="ar-SA"/>
              </w:rPr>
              <w:t xml:space="preserve">Zakres </w:t>
            </w:r>
            <w:r w:rsidR="00465587" w:rsidRPr="00465587">
              <w:rPr>
                <w:rFonts w:ascii="Arial" w:eastAsia="Arial" w:hAnsi="Arial" w:cs="Arial"/>
                <w:color w:val="000000"/>
                <w:lang w:eastAsia="ar-SA"/>
              </w:rPr>
              <w:t>zamówienia</w:t>
            </w:r>
          </w:p>
        </w:tc>
      </w:tr>
      <w:tr w:rsidR="00673558" w:rsidRPr="00745B1F" w14:paraId="5B368A77" w14:textId="77777777" w:rsidTr="004C1791">
        <w:tc>
          <w:tcPr>
            <w:tcW w:w="567" w:type="dxa"/>
          </w:tcPr>
          <w:p w14:paraId="2D58D1F3" w14:textId="77777777" w:rsidR="00673558" w:rsidRPr="00745B1F" w:rsidRDefault="00673558" w:rsidP="00F06DA9">
            <w:pPr>
              <w:jc w:val="both"/>
              <w:rPr>
                <w:rFonts w:ascii="Arial" w:eastAsia="Arial" w:hAnsi="Arial" w:cs="Arial"/>
                <w:color w:val="000000"/>
                <w:lang w:eastAsia="ar-SA"/>
              </w:rPr>
            </w:pPr>
          </w:p>
        </w:tc>
        <w:tc>
          <w:tcPr>
            <w:tcW w:w="5843" w:type="dxa"/>
          </w:tcPr>
          <w:p w14:paraId="437B1FF5" w14:textId="77777777" w:rsidR="00673558" w:rsidRPr="00745B1F" w:rsidRDefault="00673558" w:rsidP="00F06DA9">
            <w:pPr>
              <w:jc w:val="both"/>
              <w:rPr>
                <w:rFonts w:ascii="Arial" w:eastAsia="Arial" w:hAnsi="Arial" w:cs="Arial"/>
                <w:color w:val="000000"/>
                <w:lang w:eastAsia="ar-SA"/>
              </w:rPr>
            </w:pPr>
          </w:p>
        </w:tc>
        <w:tc>
          <w:tcPr>
            <w:tcW w:w="3260" w:type="dxa"/>
          </w:tcPr>
          <w:p w14:paraId="6585DB2F" w14:textId="77777777" w:rsidR="00673558" w:rsidRPr="00745B1F" w:rsidRDefault="00673558" w:rsidP="00F06DA9">
            <w:pPr>
              <w:jc w:val="both"/>
              <w:rPr>
                <w:rFonts w:ascii="Arial" w:eastAsia="Arial" w:hAnsi="Arial" w:cs="Arial"/>
                <w:color w:val="000000"/>
                <w:lang w:eastAsia="ar-SA"/>
              </w:rPr>
            </w:pPr>
          </w:p>
        </w:tc>
      </w:tr>
      <w:tr w:rsidR="00673558" w:rsidRPr="00745B1F" w14:paraId="2DC950CE" w14:textId="77777777" w:rsidTr="004C1791">
        <w:tc>
          <w:tcPr>
            <w:tcW w:w="567" w:type="dxa"/>
          </w:tcPr>
          <w:p w14:paraId="566AE2C0" w14:textId="77777777" w:rsidR="00673558" w:rsidRPr="00745B1F" w:rsidRDefault="00673558" w:rsidP="00F06DA9">
            <w:pPr>
              <w:jc w:val="both"/>
              <w:rPr>
                <w:rFonts w:ascii="Arial" w:eastAsia="Arial" w:hAnsi="Arial" w:cs="Arial"/>
                <w:color w:val="000000"/>
                <w:lang w:eastAsia="ar-SA"/>
              </w:rPr>
            </w:pPr>
          </w:p>
        </w:tc>
        <w:tc>
          <w:tcPr>
            <w:tcW w:w="5843" w:type="dxa"/>
          </w:tcPr>
          <w:p w14:paraId="5D89D2B0" w14:textId="77777777" w:rsidR="00673558" w:rsidRPr="00745B1F" w:rsidRDefault="00673558" w:rsidP="00F06DA9">
            <w:pPr>
              <w:jc w:val="both"/>
              <w:rPr>
                <w:rFonts w:ascii="Arial" w:eastAsia="Arial" w:hAnsi="Arial" w:cs="Arial"/>
                <w:color w:val="000000"/>
                <w:lang w:eastAsia="ar-SA"/>
              </w:rPr>
            </w:pPr>
          </w:p>
        </w:tc>
        <w:tc>
          <w:tcPr>
            <w:tcW w:w="3260" w:type="dxa"/>
          </w:tcPr>
          <w:p w14:paraId="0B649C35" w14:textId="77777777" w:rsidR="00673558" w:rsidRPr="00745B1F" w:rsidRDefault="00673558" w:rsidP="00F06DA9">
            <w:pPr>
              <w:jc w:val="both"/>
              <w:rPr>
                <w:rFonts w:ascii="Arial" w:eastAsia="Arial" w:hAnsi="Arial" w:cs="Arial"/>
                <w:color w:val="000000"/>
                <w:lang w:eastAsia="ar-SA"/>
              </w:rPr>
            </w:pPr>
          </w:p>
        </w:tc>
      </w:tr>
      <w:bookmarkEnd w:id="24"/>
    </w:tbl>
    <w:p w14:paraId="1F2DC77A" w14:textId="660EA55E" w:rsidR="00120E69" w:rsidRDefault="00120E69" w:rsidP="00F06DA9">
      <w:pPr>
        <w:jc w:val="both"/>
        <w:rPr>
          <w:rFonts w:ascii="Arial" w:eastAsia="Arial" w:hAnsi="Arial" w:cs="Arial"/>
          <w:color w:val="000000"/>
          <w:lang w:eastAsia="ar-SA"/>
        </w:rPr>
      </w:pPr>
    </w:p>
    <w:p w14:paraId="11EC8C51" w14:textId="77777777" w:rsidR="00277FA5" w:rsidRDefault="00277FA5" w:rsidP="00F06DA9">
      <w:pPr>
        <w:jc w:val="both"/>
        <w:rPr>
          <w:rFonts w:ascii="Arial" w:eastAsia="Arial" w:hAnsi="Arial" w:cs="Arial"/>
          <w:color w:val="000000"/>
          <w:lang w:eastAsia="ar-SA"/>
        </w:rPr>
      </w:pPr>
    </w:p>
    <w:p w14:paraId="3ACFC4F6" w14:textId="77777777" w:rsidR="00277FA5" w:rsidRDefault="00277FA5" w:rsidP="00F06DA9">
      <w:pPr>
        <w:jc w:val="both"/>
        <w:rPr>
          <w:rFonts w:ascii="Arial" w:eastAsia="Arial" w:hAnsi="Arial" w:cs="Arial"/>
          <w:color w:val="000000"/>
          <w:lang w:eastAsia="ar-SA"/>
        </w:rPr>
      </w:pPr>
    </w:p>
    <w:p w14:paraId="279F3EE6" w14:textId="77777777" w:rsidR="00277FA5" w:rsidRDefault="00277FA5" w:rsidP="00277FA5">
      <w:pPr>
        <w:tabs>
          <w:tab w:val="left" w:pos="6379"/>
        </w:tabs>
        <w:jc w:val="both"/>
        <w:rPr>
          <w:rFonts w:ascii="Arial" w:hAnsi="Arial" w:cs="Arial"/>
        </w:rPr>
      </w:pPr>
      <w:r w:rsidRPr="00177A7D">
        <w:rPr>
          <w:rFonts w:ascii="Arial" w:hAnsi="Arial" w:cs="Arial"/>
        </w:rPr>
        <w:t xml:space="preserve">dnia ………….……. r. </w:t>
      </w:r>
    </w:p>
    <w:p w14:paraId="4FC3DA6C" w14:textId="77777777" w:rsidR="00277FA5" w:rsidRDefault="00277FA5" w:rsidP="00F06DA9">
      <w:pPr>
        <w:jc w:val="both"/>
        <w:rPr>
          <w:rFonts w:ascii="Arial" w:eastAsia="Arial" w:hAnsi="Arial" w:cs="Arial"/>
          <w:color w:val="000000"/>
          <w:lang w:eastAsia="ar-SA"/>
        </w:rPr>
      </w:pPr>
    </w:p>
    <w:p w14:paraId="5AEAF84A" w14:textId="77777777" w:rsidR="00120E69" w:rsidRDefault="00120E69">
      <w:pPr>
        <w:rPr>
          <w:rFonts w:ascii="Arial" w:eastAsia="Arial" w:hAnsi="Arial" w:cs="Arial"/>
          <w:color w:val="000000"/>
          <w:lang w:eastAsia="ar-SA"/>
        </w:rPr>
      </w:pPr>
      <w:r>
        <w:rPr>
          <w:rFonts w:ascii="Arial" w:eastAsia="Arial" w:hAnsi="Arial" w:cs="Arial"/>
          <w:color w:val="000000"/>
          <w:lang w:eastAsia="ar-SA"/>
        </w:rPr>
        <w:br w:type="page"/>
      </w:r>
    </w:p>
    <w:p w14:paraId="2507139F" w14:textId="77777777" w:rsidR="00120E69" w:rsidRPr="00492F18" w:rsidRDefault="00120E69" w:rsidP="00120E69">
      <w:pPr>
        <w:rPr>
          <w:rFonts w:ascii="Arial" w:eastAsia="Arial" w:hAnsi="Arial" w:cs="Arial"/>
          <w:lang w:eastAsia="ar-SA"/>
        </w:rPr>
      </w:pPr>
    </w:p>
    <w:p w14:paraId="06C782A2" w14:textId="67630362" w:rsidR="00A55F72" w:rsidRDefault="00A55F72" w:rsidP="00A55F72">
      <w:pPr>
        <w:pStyle w:val="TableText"/>
        <w:widowControl/>
        <w:tabs>
          <w:tab w:val="clear" w:pos="0"/>
          <w:tab w:val="left" w:pos="708"/>
        </w:tabs>
        <w:autoSpaceDE/>
        <w:adjustRightInd/>
        <w:jc w:val="right"/>
        <w:rPr>
          <w:rFonts w:ascii="Arial" w:hAnsi="Arial" w:cs="Arial"/>
          <w:color w:val="0000FF"/>
          <w:sz w:val="20"/>
        </w:rPr>
      </w:pPr>
      <w:r>
        <w:rPr>
          <w:rFonts w:ascii="Arial" w:hAnsi="Arial" w:cs="Arial"/>
          <w:color w:val="0000FF"/>
          <w:sz w:val="20"/>
        </w:rPr>
        <w:t xml:space="preserve">ZAŁĄCZNIK NR </w:t>
      </w:r>
      <w:r w:rsidR="00C37A20">
        <w:rPr>
          <w:rFonts w:ascii="Arial" w:hAnsi="Arial" w:cs="Arial"/>
          <w:color w:val="0000FF"/>
          <w:sz w:val="20"/>
        </w:rPr>
        <w:t>9</w:t>
      </w:r>
      <w:r>
        <w:rPr>
          <w:rFonts w:ascii="Arial" w:hAnsi="Arial" w:cs="Arial"/>
          <w:color w:val="0000FF"/>
          <w:sz w:val="20"/>
        </w:rPr>
        <w:t xml:space="preserve"> DO SWZ</w:t>
      </w:r>
    </w:p>
    <w:p w14:paraId="0DED6717" w14:textId="77777777" w:rsidR="00A55F72" w:rsidRDefault="00A55F72" w:rsidP="00A55F72">
      <w:pPr>
        <w:jc w:val="both"/>
        <w:rPr>
          <w:rFonts w:ascii="Arial" w:hAnsi="Arial" w:cs="Arial"/>
        </w:rPr>
      </w:pPr>
    </w:p>
    <w:p w14:paraId="67989D91" w14:textId="77777777" w:rsidR="00A55F72" w:rsidRDefault="00A55F72" w:rsidP="00A55F72">
      <w:pPr>
        <w:ind w:left="5246" w:firstLine="708"/>
        <w:rPr>
          <w:rFonts w:ascii="Arial" w:hAnsi="Arial" w:cs="Arial"/>
          <w:b/>
        </w:rPr>
      </w:pPr>
      <w:r>
        <w:rPr>
          <w:rFonts w:ascii="Arial" w:hAnsi="Arial" w:cs="Arial"/>
          <w:b/>
        </w:rPr>
        <w:t>Zamawiający:</w:t>
      </w:r>
    </w:p>
    <w:p w14:paraId="0B168273" w14:textId="77777777" w:rsidR="00277FA5" w:rsidRDefault="00277FA5" w:rsidP="00277FA5">
      <w:pPr>
        <w:ind w:left="5954"/>
        <w:jc w:val="both"/>
        <w:rPr>
          <w:rFonts w:ascii="Arial" w:hAnsi="Arial" w:cs="Arial"/>
        </w:rPr>
      </w:pPr>
      <w:r w:rsidRPr="00177A7D">
        <w:rPr>
          <w:rFonts w:ascii="Arial" w:hAnsi="Arial" w:cs="Arial"/>
        </w:rPr>
        <w:t xml:space="preserve">Szpital Wojewódzki </w:t>
      </w:r>
    </w:p>
    <w:p w14:paraId="799719E4" w14:textId="77777777" w:rsidR="00277FA5" w:rsidRPr="00177A7D" w:rsidRDefault="00277FA5" w:rsidP="00277FA5">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34C92ECC" w14:textId="77777777" w:rsidR="00277FA5" w:rsidRPr="00177A7D" w:rsidRDefault="00277FA5" w:rsidP="00277FA5">
      <w:pPr>
        <w:ind w:left="5954"/>
        <w:jc w:val="both"/>
        <w:rPr>
          <w:rFonts w:ascii="Arial" w:hAnsi="Arial" w:cs="Arial"/>
        </w:rPr>
      </w:pPr>
      <w:r>
        <w:rPr>
          <w:rFonts w:ascii="Arial" w:hAnsi="Arial" w:cs="Arial"/>
        </w:rPr>
        <w:t>ul. Tytusa</w:t>
      </w:r>
      <w:r w:rsidRPr="00177A7D">
        <w:rPr>
          <w:rFonts w:ascii="Arial" w:hAnsi="Arial" w:cs="Arial"/>
        </w:rPr>
        <w:t xml:space="preserve"> Chałubińskiego 7</w:t>
      </w:r>
    </w:p>
    <w:p w14:paraId="25152266" w14:textId="77777777" w:rsidR="00277FA5" w:rsidRPr="00177A7D" w:rsidRDefault="00277FA5" w:rsidP="00277FA5">
      <w:pPr>
        <w:ind w:left="5954"/>
        <w:jc w:val="both"/>
        <w:rPr>
          <w:rFonts w:ascii="Arial" w:hAnsi="Arial" w:cs="Arial"/>
          <w:i/>
        </w:rPr>
      </w:pPr>
      <w:r w:rsidRPr="00177A7D">
        <w:rPr>
          <w:rFonts w:ascii="Arial" w:hAnsi="Arial" w:cs="Arial"/>
        </w:rPr>
        <w:t>75-581 Koszalin</w:t>
      </w:r>
    </w:p>
    <w:p w14:paraId="7A174452" w14:textId="77777777" w:rsidR="00A55F72" w:rsidRDefault="00A55F72" w:rsidP="00A55F72">
      <w:pPr>
        <w:rPr>
          <w:rFonts w:ascii="Arial" w:hAnsi="Arial" w:cs="Arial"/>
          <w:b/>
        </w:rPr>
      </w:pPr>
      <w:r>
        <w:rPr>
          <w:rFonts w:ascii="Arial" w:hAnsi="Arial" w:cs="Arial"/>
          <w:b/>
        </w:rPr>
        <w:t>Wykonawca:</w:t>
      </w:r>
    </w:p>
    <w:p w14:paraId="69A4E44A" w14:textId="77777777" w:rsidR="00A55F72" w:rsidRDefault="00A55F72" w:rsidP="00A55F72">
      <w:pPr>
        <w:spacing w:before="240"/>
        <w:ind w:right="5954"/>
        <w:rPr>
          <w:rFonts w:ascii="Arial" w:hAnsi="Arial" w:cs="Arial"/>
        </w:rPr>
      </w:pPr>
      <w:r>
        <w:rPr>
          <w:rFonts w:ascii="Arial" w:hAnsi="Arial" w:cs="Arial"/>
        </w:rPr>
        <w:t>………………………………………………</w:t>
      </w:r>
    </w:p>
    <w:p w14:paraId="75D6D74D" w14:textId="77777777" w:rsidR="00A55F72" w:rsidRDefault="00A55F72" w:rsidP="00A55F72">
      <w:pPr>
        <w:spacing w:before="240"/>
        <w:rPr>
          <w:rFonts w:ascii="Arial" w:hAnsi="Arial" w:cs="Arial"/>
        </w:rPr>
      </w:pPr>
      <w:r>
        <w:rPr>
          <w:rFonts w:ascii="Arial" w:hAnsi="Arial" w:cs="Arial"/>
        </w:rPr>
        <w:t>……………………………</w:t>
      </w:r>
    </w:p>
    <w:p w14:paraId="4E0E9ECE" w14:textId="77777777" w:rsidR="00A55F72" w:rsidRDefault="00A55F72" w:rsidP="00A55F72">
      <w:pPr>
        <w:rPr>
          <w:rFonts w:ascii="Arial" w:eastAsia="Arial" w:hAnsi="Arial" w:cs="Arial"/>
          <w:lang w:eastAsia="ar-SA"/>
        </w:rPr>
      </w:pPr>
    </w:p>
    <w:p w14:paraId="21EF2C2A" w14:textId="5EE49745" w:rsidR="00A55F72" w:rsidRDefault="00A55F72" w:rsidP="00A55F72">
      <w:pPr>
        <w:jc w:val="both"/>
        <w:rPr>
          <w:rFonts w:ascii="Arial" w:hAnsi="Arial" w:cs="Arial"/>
        </w:rPr>
      </w:pPr>
      <w:r>
        <w:rPr>
          <w:rFonts w:ascii="Arial" w:hAnsi="Arial" w:cs="Arial"/>
        </w:rPr>
        <w:t>Postępowanie o udzielenie zamówienia publicznego w trybie podstawowym na zadanie pn.: „</w:t>
      </w:r>
      <w:r w:rsidR="00277FA5" w:rsidRPr="00465587">
        <w:rPr>
          <w:rFonts w:ascii="Arial" w:hAnsi="Arial" w:cs="Arial"/>
        </w:rPr>
        <w:t>Remont pomieszcz</w:t>
      </w:r>
      <w:r w:rsidR="00277FA5">
        <w:rPr>
          <w:rFonts w:ascii="Arial" w:hAnsi="Arial" w:cs="Arial"/>
        </w:rPr>
        <w:t xml:space="preserve">eń </w:t>
      </w:r>
      <w:r w:rsidR="00535C65">
        <w:rPr>
          <w:rFonts w:ascii="Arial" w:hAnsi="Arial" w:cs="Arial"/>
        </w:rPr>
        <w:t xml:space="preserve">lekarskich </w:t>
      </w:r>
      <w:r>
        <w:rPr>
          <w:rFonts w:ascii="Arial" w:hAnsi="Arial" w:cs="Arial"/>
        </w:rPr>
        <w:t>”</w:t>
      </w:r>
    </w:p>
    <w:p w14:paraId="6F7E0D3D" w14:textId="77777777" w:rsidR="00A55F72" w:rsidRDefault="00A55F72" w:rsidP="00A55F72">
      <w:pPr>
        <w:rPr>
          <w:rFonts w:ascii="Arial" w:eastAsia="Arial" w:hAnsi="Arial" w:cs="Arial"/>
          <w:lang w:eastAsia="ar-SA"/>
        </w:rPr>
      </w:pPr>
    </w:p>
    <w:p w14:paraId="51CED006" w14:textId="77777777" w:rsidR="00A55F72" w:rsidRDefault="00A55F72" w:rsidP="00A55F72">
      <w:pPr>
        <w:jc w:val="center"/>
        <w:rPr>
          <w:rFonts w:ascii="Arial" w:hAnsi="Arial" w:cs="Arial"/>
          <w:bCs/>
        </w:rPr>
      </w:pPr>
      <w:r>
        <w:rPr>
          <w:rFonts w:ascii="Arial" w:hAnsi="Arial" w:cs="Arial"/>
          <w:bCs/>
        </w:rPr>
        <w:t>WYKAZ ROBÓT BUDOWLANO-INSTALACYJNYCH</w:t>
      </w:r>
    </w:p>
    <w:p w14:paraId="060F618E" w14:textId="77777777" w:rsidR="00A55F72" w:rsidRDefault="00A55F72" w:rsidP="00A55F72">
      <w:pPr>
        <w:jc w:val="center"/>
        <w:rPr>
          <w:rFonts w:ascii="Arial" w:hAnsi="Arial" w:cs="Arial"/>
          <w:bCs/>
        </w:rPr>
      </w:pPr>
    </w:p>
    <w:p w14:paraId="171E433B" w14:textId="77777777" w:rsidR="00A55F72" w:rsidRDefault="00A55F72" w:rsidP="00A55F72">
      <w:pPr>
        <w:jc w:val="both"/>
        <w:rPr>
          <w:rFonts w:ascii="Arial" w:hAnsi="Arial" w:cs="Arial"/>
        </w:rPr>
      </w:pPr>
      <w:r>
        <w:rPr>
          <w:rFonts w:ascii="Arial" w:hAnsi="Arial" w:cs="Arial"/>
          <w:shd w:val="clear" w:color="auto" w:fill="FFFFFF" w:themeFill="background1"/>
        </w:rPr>
        <w:t xml:space="preserve">budynków użyteczności publicznej </w:t>
      </w:r>
      <w:r>
        <w:rPr>
          <w:rFonts w:ascii="Arial" w:hAnsi="Arial" w:cs="Arial"/>
        </w:rPr>
        <w:t xml:space="preserve">wykonanych </w:t>
      </w:r>
      <w:r>
        <w:rPr>
          <w:rFonts w:ascii="Arial" w:hAnsi="Arial" w:cs="Arial"/>
          <w:shd w:val="clear" w:color="auto" w:fill="FFFFFF" w:themeFill="background1"/>
        </w:rPr>
        <w:t>nie wcześniej niż w okresie</w:t>
      </w:r>
      <w:r>
        <w:rPr>
          <w:rFonts w:ascii="Arial" w:hAnsi="Arial" w:cs="Arial"/>
        </w:rPr>
        <w:t xml:space="preserve"> ostatnich pięciu lat przed upływem terminu składania ofert, a jeżeli okres prowadzenia działalności jest krótszy - w tym okresie.</w:t>
      </w:r>
    </w:p>
    <w:p w14:paraId="7F05DC36" w14:textId="77777777" w:rsidR="00A55F72" w:rsidRDefault="00A55F72" w:rsidP="00A55F72">
      <w:pPr>
        <w:rPr>
          <w:rFonts w:ascii="Arial" w:eastAsia="Arial" w:hAnsi="Arial" w:cs="Arial"/>
          <w:lang w:eastAsia="ar-SA"/>
        </w:rPr>
      </w:pPr>
    </w:p>
    <w:tbl>
      <w:tblPr>
        <w:tblW w:w="9525" w:type="dxa"/>
        <w:jc w:val="center"/>
        <w:tblLayout w:type="fixed"/>
        <w:tblLook w:val="04A0" w:firstRow="1" w:lastRow="0" w:firstColumn="1" w:lastColumn="0" w:noHBand="0" w:noVBand="1"/>
      </w:tblPr>
      <w:tblGrid>
        <w:gridCol w:w="566"/>
        <w:gridCol w:w="3856"/>
        <w:gridCol w:w="1701"/>
        <w:gridCol w:w="1843"/>
        <w:gridCol w:w="1559"/>
      </w:tblGrid>
      <w:tr w:rsidR="00A55F72" w14:paraId="68190AFF" w14:textId="77777777" w:rsidTr="00A55F72">
        <w:trPr>
          <w:jc w:val="center"/>
        </w:trPr>
        <w:tc>
          <w:tcPr>
            <w:tcW w:w="567" w:type="dxa"/>
            <w:tcBorders>
              <w:top w:val="single" w:sz="4" w:space="0" w:color="000000"/>
              <w:left w:val="single" w:sz="4" w:space="0" w:color="000000"/>
              <w:bottom w:val="single" w:sz="4" w:space="0" w:color="000000"/>
              <w:right w:val="nil"/>
            </w:tcBorders>
            <w:vAlign w:val="center"/>
            <w:hideMark/>
          </w:tcPr>
          <w:p w14:paraId="1EDE0326" w14:textId="77777777" w:rsidR="00A55F72" w:rsidRDefault="00A55F72">
            <w:pPr>
              <w:shd w:val="clear" w:color="auto" w:fill="FFFFFF"/>
              <w:snapToGrid w:val="0"/>
              <w:spacing w:line="256" w:lineRule="auto"/>
              <w:jc w:val="center"/>
              <w:rPr>
                <w:rFonts w:ascii="Arial" w:hAnsi="Arial" w:cs="Arial"/>
                <w:color w:val="000000"/>
                <w:lang w:eastAsia="en-US"/>
              </w:rPr>
            </w:pPr>
            <w:r>
              <w:rPr>
                <w:rFonts w:ascii="Arial" w:hAnsi="Arial" w:cs="Arial"/>
                <w:lang w:eastAsia="en-US"/>
              </w:rPr>
              <w:t>Lp.</w:t>
            </w:r>
          </w:p>
        </w:tc>
        <w:tc>
          <w:tcPr>
            <w:tcW w:w="3856" w:type="dxa"/>
            <w:tcBorders>
              <w:top w:val="single" w:sz="4" w:space="0" w:color="000000"/>
              <w:left w:val="single" w:sz="4" w:space="0" w:color="000000"/>
              <w:bottom w:val="single" w:sz="4" w:space="0" w:color="000000"/>
              <w:right w:val="nil"/>
            </w:tcBorders>
            <w:vAlign w:val="center"/>
            <w:hideMark/>
          </w:tcPr>
          <w:p w14:paraId="462B8246" w14:textId="77777777" w:rsidR="00A55F72" w:rsidRDefault="00A55F72">
            <w:pPr>
              <w:shd w:val="clear" w:color="auto" w:fill="FFFFFF"/>
              <w:snapToGrid w:val="0"/>
              <w:spacing w:line="256" w:lineRule="auto"/>
              <w:ind w:left="-5" w:hanging="41"/>
              <w:jc w:val="center"/>
              <w:rPr>
                <w:rFonts w:ascii="Arial" w:hAnsi="Arial" w:cs="Arial"/>
                <w:bCs/>
                <w:lang w:eastAsia="en-US"/>
              </w:rPr>
            </w:pPr>
            <w:r>
              <w:rPr>
                <w:rFonts w:ascii="Arial" w:hAnsi="Arial" w:cs="Arial"/>
                <w:lang w:eastAsia="en-US"/>
              </w:rPr>
              <w:t>Roboty budowlano-instalacyjne budynków użyteczności publicznej</w:t>
            </w:r>
          </w:p>
        </w:tc>
        <w:tc>
          <w:tcPr>
            <w:tcW w:w="1701" w:type="dxa"/>
            <w:tcBorders>
              <w:top w:val="single" w:sz="4" w:space="0" w:color="000000"/>
              <w:left w:val="single" w:sz="4" w:space="0" w:color="000000"/>
              <w:bottom w:val="single" w:sz="4" w:space="0" w:color="000000"/>
              <w:right w:val="nil"/>
            </w:tcBorders>
            <w:vAlign w:val="center"/>
            <w:hideMark/>
          </w:tcPr>
          <w:p w14:paraId="0E319D7C" w14:textId="77777777" w:rsidR="00A55F72" w:rsidRDefault="00A55F72">
            <w:pPr>
              <w:shd w:val="clear" w:color="auto" w:fill="FFFFFF"/>
              <w:snapToGrid w:val="0"/>
              <w:spacing w:line="256" w:lineRule="auto"/>
              <w:jc w:val="center"/>
              <w:rPr>
                <w:rFonts w:ascii="Arial" w:hAnsi="Arial" w:cs="Arial"/>
                <w:bCs/>
                <w:lang w:eastAsia="en-US"/>
              </w:rPr>
            </w:pPr>
            <w:r>
              <w:rPr>
                <w:rFonts w:ascii="Arial" w:hAnsi="Arial" w:cs="Arial"/>
                <w:bCs/>
                <w:lang w:eastAsia="en-US"/>
              </w:rPr>
              <w:t xml:space="preserve">Wartość robót </w:t>
            </w:r>
          </w:p>
        </w:tc>
        <w:tc>
          <w:tcPr>
            <w:tcW w:w="1843" w:type="dxa"/>
            <w:tcBorders>
              <w:top w:val="single" w:sz="4" w:space="0" w:color="000000"/>
              <w:left w:val="single" w:sz="4" w:space="0" w:color="000000"/>
              <w:bottom w:val="single" w:sz="4" w:space="0" w:color="000000"/>
              <w:right w:val="single" w:sz="4" w:space="0" w:color="000000"/>
            </w:tcBorders>
            <w:hideMark/>
          </w:tcPr>
          <w:p w14:paraId="207360A9" w14:textId="77777777" w:rsidR="00A55F72" w:rsidRDefault="00A55F72">
            <w:pPr>
              <w:shd w:val="clear" w:color="auto" w:fill="FFFFFF"/>
              <w:snapToGrid w:val="0"/>
              <w:spacing w:line="256" w:lineRule="auto"/>
              <w:ind w:hanging="46"/>
              <w:jc w:val="center"/>
              <w:rPr>
                <w:rFonts w:ascii="Arial" w:hAnsi="Arial" w:cs="Arial"/>
                <w:bCs/>
                <w:lang w:eastAsia="en-US"/>
              </w:rPr>
            </w:pPr>
            <w:r>
              <w:rPr>
                <w:rFonts w:ascii="Arial" w:hAnsi="Arial" w:cs="Arial"/>
                <w:bCs/>
                <w:lang w:eastAsia="en-US"/>
              </w:rPr>
              <w:t>Miejsce wykonania oraz nazwa Inwestora</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054FF93B" w14:textId="77777777" w:rsidR="00A55F72" w:rsidRDefault="00A55F72">
            <w:pPr>
              <w:shd w:val="clear" w:color="auto" w:fill="FFFFFF"/>
              <w:snapToGrid w:val="0"/>
              <w:spacing w:line="256" w:lineRule="auto"/>
              <w:ind w:hanging="46"/>
              <w:jc w:val="center"/>
              <w:rPr>
                <w:rFonts w:ascii="Arial" w:hAnsi="Arial" w:cs="Arial"/>
                <w:bCs/>
                <w:lang w:eastAsia="en-US"/>
              </w:rPr>
            </w:pPr>
            <w:r>
              <w:rPr>
                <w:rFonts w:ascii="Arial" w:hAnsi="Arial" w:cs="Arial"/>
                <w:bCs/>
                <w:lang w:eastAsia="en-US"/>
              </w:rPr>
              <w:t>Daty wykonania</w:t>
            </w:r>
          </w:p>
        </w:tc>
      </w:tr>
      <w:tr w:rsidR="00A55F72" w14:paraId="6E3D6CDB" w14:textId="77777777" w:rsidTr="00A55F72">
        <w:trPr>
          <w:trHeight w:val="222"/>
          <w:jc w:val="center"/>
        </w:trPr>
        <w:tc>
          <w:tcPr>
            <w:tcW w:w="567" w:type="dxa"/>
            <w:tcBorders>
              <w:top w:val="single" w:sz="4" w:space="0" w:color="000000"/>
              <w:left w:val="single" w:sz="4" w:space="0" w:color="000000"/>
              <w:bottom w:val="single" w:sz="4" w:space="0" w:color="000000"/>
              <w:right w:val="nil"/>
            </w:tcBorders>
            <w:vAlign w:val="center"/>
            <w:hideMark/>
          </w:tcPr>
          <w:p w14:paraId="23C7CC2E" w14:textId="77777777" w:rsidR="00A55F72" w:rsidRDefault="00A55F72">
            <w:pPr>
              <w:autoSpaceDE w:val="0"/>
              <w:spacing w:line="256" w:lineRule="auto"/>
              <w:jc w:val="center"/>
              <w:rPr>
                <w:rFonts w:ascii="Arial" w:hAnsi="Arial" w:cs="Arial"/>
                <w:sz w:val="16"/>
                <w:szCs w:val="16"/>
                <w:lang w:eastAsia="en-US"/>
              </w:rPr>
            </w:pPr>
            <w:r>
              <w:rPr>
                <w:rFonts w:ascii="Arial" w:hAnsi="Arial" w:cs="Arial"/>
                <w:sz w:val="16"/>
                <w:szCs w:val="16"/>
                <w:lang w:eastAsia="en-US"/>
              </w:rPr>
              <w:t>1</w:t>
            </w:r>
          </w:p>
        </w:tc>
        <w:tc>
          <w:tcPr>
            <w:tcW w:w="3856" w:type="dxa"/>
            <w:tcBorders>
              <w:top w:val="single" w:sz="4" w:space="0" w:color="000000"/>
              <w:left w:val="single" w:sz="4" w:space="0" w:color="000000"/>
              <w:bottom w:val="single" w:sz="4" w:space="0" w:color="000000"/>
              <w:right w:val="nil"/>
            </w:tcBorders>
            <w:vAlign w:val="center"/>
            <w:hideMark/>
          </w:tcPr>
          <w:p w14:paraId="42F0B7A2" w14:textId="77777777" w:rsidR="00A55F72" w:rsidRDefault="00A55F72">
            <w:pPr>
              <w:autoSpaceDE w:val="0"/>
              <w:spacing w:line="256" w:lineRule="auto"/>
              <w:jc w:val="center"/>
              <w:rPr>
                <w:rFonts w:ascii="Arial" w:hAnsi="Arial" w:cs="Arial"/>
                <w:sz w:val="16"/>
                <w:szCs w:val="16"/>
                <w:lang w:eastAsia="en-US"/>
              </w:rPr>
            </w:pPr>
            <w:r>
              <w:rPr>
                <w:rFonts w:ascii="Arial" w:hAnsi="Arial" w:cs="Arial"/>
                <w:sz w:val="16"/>
                <w:szCs w:val="16"/>
                <w:lang w:eastAsia="en-US"/>
              </w:rPr>
              <w:t>2</w:t>
            </w:r>
          </w:p>
        </w:tc>
        <w:tc>
          <w:tcPr>
            <w:tcW w:w="1701" w:type="dxa"/>
            <w:tcBorders>
              <w:top w:val="single" w:sz="4" w:space="0" w:color="000000"/>
              <w:left w:val="single" w:sz="4" w:space="0" w:color="000000"/>
              <w:bottom w:val="single" w:sz="4" w:space="0" w:color="000000"/>
              <w:right w:val="nil"/>
            </w:tcBorders>
            <w:vAlign w:val="center"/>
            <w:hideMark/>
          </w:tcPr>
          <w:p w14:paraId="27C1A12A" w14:textId="77777777" w:rsidR="00A55F72" w:rsidRDefault="00A55F72">
            <w:pPr>
              <w:autoSpaceDE w:val="0"/>
              <w:spacing w:line="256" w:lineRule="auto"/>
              <w:jc w:val="center"/>
              <w:rPr>
                <w:rFonts w:ascii="Arial" w:hAnsi="Arial" w:cs="Arial"/>
                <w:sz w:val="16"/>
                <w:szCs w:val="16"/>
                <w:lang w:eastAsia="en-US"/>
              </w:rPr>
            </w:pPr>
            <w:r>
              <w:rPr>
                <w:rFonts w:ascii="Arial" w:hAnsi="Arial" w:cs="Arial"/>
                <w:sz w:val="16"/>
                <w:szCs w:val="16"/>
                <w:lang w:eastAsia="en-US"/>
              </w:rPr>
              <w:t>3</w:t>
            </w:r>
          </w:p>
        </w:tc>
        <w:tc>
          <w:tcPr>
            <w:tcW w:w="1843" w:type="dxa"/>
            <w:tcBorders>
              <w:top w:val="single" w:sz="4" w:space="0" w:color="000000"/>
              <w:left w:val="single" w:sz="4" w:space="0" w:color="000000"/>
              <w:bottom w:val="single" w:sz="4" w:space="0" w:color="000000"/>
              <w:right w:val="single" w:sz="4" w:space="0" w:color="000000"/>
            </w:tcBorders>
            <w:hideMark/>
          </w:tcPr>
          <w:p w14:paraId="4A507D88" w14:textId="77777777" w:rsidR="00A55F72" w:rsidRDefault="00A55F72">
            <w:pPr>
              <w:autoSpaceDE w:val="0"/>
              <w:spacing w:line="256" w:lineRule="auto"/>
              <w:jc w:val="center"/>
              <w:rPr>
                <w:rFonts w:ascii="Arial" w:hAnsi="Arial" w:cs="Arial"/>
                <w:sz w:val="16"/>
                <w:szCs w:val="16"/>
                <w:lang w:eastAsia="en-US"/>
              </w:rPr>
            </w:pPr>
            <w:r>
              <w:rPr>
                <w:rFonts w:ascii="Arial" w:hAnsi="Arial" w:cs="Arial"/>
                <w:sz w:val="16"/>
                <w:szCs w:val="16"/>
                <w:lang w:eastAsia="en-US"/>
              </w:rPr>
              <w:t>4</w:t>
            </w:r>
          </w:p>
        </w:tc>
        <w:tc>
          <w:tcPr>
            <w:tcW w:w="1559" w:type="dxa"/>
            <w:tcBorders>
              <w:top w:val="single" w:sz="4" w:space="0" w:color="000000"/>
              <w:left w:val="single" w:sz="4" w:space="0" w:color="000000"/>
              <w:bottom w:val="single" w:sz="4" w:space="0" w:color="000000"/>
              <w:right w:val="single" w:sz="4" w:space="0" w:color="auto"/>
            </w:tcBorders>
            <w:vAlign w:val="center"/>
            <w:hideMark/>
          </w:tcPr>
          <w:p w14:paraId="0CECA9DE" w14:textId="77777777" w:rsidR="00A55F72" w:rsidRDefault="00A55F72">
            <w:pPr>
              <w:autoSpaceDE w:val="0"/>
              <w:spacing w:line="256" w:lineRule="auto"/>
              <w:jc w:val="center"/>
              <w:rPr>
                <w:rFonts w:ascii="Arial" w:hAnsi="Arial" w:cs="Arial"/>
                <w:sz w:val="16"/>
                <w:szCs w:val="16"/>
                <w:lang w:eastAsia="en-US"/>
              </w:rPr>
            </w:pPr>
            <w:r>
              <w:rPr>
                <w:rFonts w:ascii="Arial" w:hAnsi="Arial" w:cs="Arial"/>
                <w:sz w:val="16"/>
                <w:szCs w:val="16"/>
                <w:lang w:eastAsia="en-US"/>
              </w:rPr>
              <w:t>5</w:t>
            </w:r>
          </w:p>
        </w:tc>
      </w:tr>
      <w:tr w:rsidR="00A55F72" w14:paraId="2420C0CF" w14:textId="77777777" w:rsidTr="00A55F72">
        <w:trPr>
          <w:trHeight w:val="1531"/>
          <w:jc w:val="center"/>
        </w:trPr>
        <w:tc>
          <w:tcPr>
            <w:tcW w:w="567" w:type="dxa"/>
            <w:tcBorders>
              <w:top w:val="single" w:sz="4" w:space="0" w:color="000000"/>
              <w:left w:val="single" w:sz="4" w:space="0" w:color="000000"/>
              <w:bottom w:val="single" w:sz="4" w:space="0" w:color="000000"/>
              <w:right w:val="nil"/>
            </w:tcBorders>
            <w:hideMark/>
          </w:tcPr>
          <w:p w14:paraId="45860B23" w14:textId="77777777" w:rsidR="00A55F72" w:rsidRDefault="00A55F72">
            <w:pPr>
              <w:autoSpaceDE w:val="0"/>
              <w:snapToGrid w:val="0"/>
              <w:spacing w:line="256" w:lineRule="auto"/>
              <w:jc w:val="center"/>
              <w:rPr>
                <w:rFonts w:ascii="Arial" w:hAnsi="Arial" w:cs="Arial"/>
                <w:lang w:eastAsia="en-US"/>
              </w:rPr>
            </w:pPr>
            <w:r>
              <w:rPr>
                <w:rFonts w:ascii="Arial" w:hAnsi="Arial" w:cs="Arial"/>
                <w:lang w:eastAsia="en-US"/>
              </w:rPr>
              <w:t>1</w:t>
            </w:r>
          </w:p>
        </w:tc>
        <w:tc>
          <w:tcPr>
            <w:tcW w:w="3856" w:type="dxa"/>
            <w:tcBorders>
              <w:top w:val="single" w:sz="4" w:space="0" w:color="000000"/>
              <w:left w:val="single" w:sz="4" w:space="0" w:color="000000"/>
              <w:bottom w:val="single" w:sz="4" w:space="0" w:color="000000"/>
              <w:right w:val="nil"/>
            </w:tcBorders>
          </w:tcPr>
          <w:p w14:paraId="4266280A" w14:textId="77777777" w:rsidR="00A55F72" w:rsidRDefault="00A55F72">
            <w:pPr>
              <w:autoSpaceDE w:val="0"/>
              <w:snapToGrid w:val="0"/>
              <w:spacing w:line="256" w:lineRule="auto"/>
              <w:rPr>
                <w:rFonts w:ascii="Arial" w:hAnsi="Arial" w:cs="Arial"/>
                <w:lang w:eastAsia="en-US"/>
              </w:rPr>
            </w:pPr>
          </w:p>
        </w:tc>
        <w:tc>
          <w:tcPr>
            <w:tcW w:w="1701" w:type="dxa"/>
            <w:tcBorders>
              <w:top w:val="single" w:sz="4" w:space="0" w:color="000000"/>
              <w:left w:val="single" w:sz="4" w:space="0" w:color="000000"/>
              <w:bottom w:val="single" w:sz="4" w:space="0" w:color="000000"/>
              <w:right w:val="nil"/>
            </w:tcBorders>
          </w:tcPr>
          <w:p w14:paraId="641AD7CE" w14:textId="77777777" w:rsidR="00A55F72" w:rsidRDefault="00A55F72">
            <w:pPr>
              <w:autoSpaceDE w:val="0"/>
              <w:snapToGrid w:val="0"/>
              <w:spacing w:line="256" w:lineRule="auto"/>
              <w:rPr>
                <w:rFonts w:ascii="Arial" w:hAnsi="Arial" w:cs="Arial"/>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4D5E14F" w14:textId="77777777" w:rsidR="00A55F72" w:rsidRDefault="00A55F72">
            <w:pPr>
              <w:autoSpaceDE w:val="0"/>
              <w:snapToGrid w:val="0"/>
              <w:spacing w:line="256" w:lineRule="auto"/>
              <w:rPr>
                <w:rFonts w:ascii="Arial" w:hAnsi="Arial" w:cs="Arial"/>
                <w:lang w:eastAsia="en-US"/>
              </w:rPr>
            </w:pPr>
          </w:p>
        </w:tc>
        <w:tc>
          <w:tcPr>
            <w:tcW w:w="1559" w:type="dxa"/>
            <w:tcBorders>
              <w:top w:val="single" w:sz="4" w:space="0" w:color="000000"/>
              <w:left w:val="single" w:sz="4" w:space="0" w:color="000000"/>
              <w:bottom w:val="single" w:sz="4" w:space="0" w:color="000000"/>
              <w:right w:val="single" w:sz="4" w:space="0" w:color="auto"/>
            </w:tcBorders>
          </w:tcPr>
          <w:p w14:paraId="4C318DFB" w14:textId="77777777" w:rsidR="00A55F72" w:rsidRDefault="00A55F72">
            <w:pPr>
              <w:autoSpaceDE w:val="0"/>
              <w:snapToGrid w:val="0"/>
              <w:spacing w:line="256" w:lineRule="auto"/>
              <w:rPr>
                <w:rFonts w:ascii="Arial" w:hAnsi="Arial" w:cs="Arial"/>
                <w:lang w:eastAsia="en-US"/>
              </w:rPr>
            </w:pPr>
          </w:p>
        </w:tc>
      </w:tr>
      <w:tr w:rsidR="00A55F72" w14:paraId="2F4F3B6E" w14:textId="77777777" w:rsidTr="00A55F72">
        <w:trPr>
          <w:trHeight w:val="1531"/>
          <w:jc w:val="center"/>
        </w:trPr>
        <w:tc>
          <w:tcPr>
            <w:tcW w:w="567" w:type="dxa"/>
            <w:tcBorders>
              <w:top w:val="single" w:sz="4" w:space="0" w:color="000000"/>
              <w:left w:val="single" w:sz="4" w:space="0" w:color="000000"/>
              <w:bottom w:val="single" w:sz="4" w:space="0" w:color="000000"/>
              <w:right w:val="nil"/>
            </w:tcBorders>
            <w:hideMark/>
          </w:tcPr>
          <w:p w14:paraId="17918AE3" w14:textId="77777777" w:rsidR="00A55F72" w:rsidRDefault="00A55F72">
            <w:pPr>
              <w:autoSpaceDE w:val="0"/>
              <w:snapToGrid w:val="0"/>
              <w:spacing w:line="256" w:lineRule="auto"/>
              <w:jc w:val="center"/>
              <w:rPr>
                <w:rFonts w:ascii="Arial" w:hAnsi="Arial" w:cs="Arial"/>
                <w:lang w:eastAsia="en-US"/>
              </w:rPr>
            </w:pPr>
            <w:r>
              <w:rPr>
                <w:rFonts w:ascii="Arial" w:hAnsi="Arial" w:cs="Arial"/>
                <w:lang w:eastAsia="en-US"/>
              </w:rPr>
              <w:t>2</w:t>
            </w:r>
          </w:p>
        </w:tc>
        <w:tc>
          <w:tcPr>
            <w:tcW w:w="3856" w:type="dxa"/>
            <w:tcBorders>
              <w:top w:val="single" w:sz="4" w:space="0" w:color="000000"/>
              <w:left w:val="single" w:sz="4" w:space="0" w:color="000000"/>
              <w:bottom w:val="single" w:sz="4" w:space="0" w:color="000000"/>
              <w:right w:val="nil"/>
            </w:tcBorders>
          </w:tcPr>
          <w:p w14:paraId="4589D718" w14:textId="77777777" w:rsidR="00A55F72" w:rsidRDefault="00A55F72">
            <w:pPr>
              <w:autoSpaceDE w:val="0"/>
              <w:snapToGrid w:val="0"/>
              <w:spacing w:line="256" w:lineRule="auto"/>
              <w:rPr>
                <w:rFonts w:ascii="Arial" w:hAnsi="Arial" w:cs="Arial"/>
                <w:lang w:eastAsia="en-US"/>
              </w:rPr>
            </w:pPr>
          </w:p>
        </w:tc>
        <w:tc>
          <w:tcPr>
            <w:tcW w:w="1701" w:type="dxa"/>
            <w:tcBorders>
              <w:top w:val="single" w:sz="4" w:space="0" w:color="000000"/>
              <w:left w:val="single" w:sz="4" w:space="0" w:color="000000"/>
              <w:bottom w:val="single" w:sz="4" w:space="0" w:color="000000"/>
              <w:right w:val="nil"/>
            </w:tcBorders>
          </w:tcPr>
          <w:p w14:paraId="540D8923" w14:textId="77777777" w:rsidR="00A55F72" w:rsidRDefault="00A55F72">
            <w:pPr>
              <w:autoSpaceDE w:val="0"/>
              <w:snapToGrid w:val="0"/>
              <w:spacing w:line="256" w:lineRule="auto"/>
              <w:rPr>
                <w:rFonts w:ascii="Arial" w:hAnsi="Arial" w:cs="Arial"/>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2652E041" w14:textId="77777777" w:rsidR="00A55F72" w:rsidRDefault="00A55F72">
            <w:pPr>
              <w:autoSpaceDE w:val="0"/>
              <w:snapToGrid w:val="0"/>
              <w:spacing w:line="256" w:lineRule="auto"/>
              <w:rPr>
                <w:rFonts w:ascii="Arial" w:hAnsi="Arial" w:cs="Arial"/>
                <w:lang w:eastAsia="en-US"/>
              </w:rPr>
            </w:pPr>
          </w:p>
        </w:tc>
        <w:tc>
          <w:tcPr>
            <w:tcW w:w="1559" w:type="dxa"/>
            <w:tcBorders>
              <w:top w:val="single" w:sz="4" w:space="0" w:color="000000"/>
              <w:left w:val="single" w:sz="4" w:space="0" w:color="000000"/>
              <w:bottom w:val="single" w:sz="4" w:space="0" w:color="000000"/>
              <w:right w:val="single" w:sz="4" w:space="0" w:color="auto"/>
            </w:tcBorders>
          </w:tcPr>
          <w:p w14:paraId="5471DD9A" w14:textId="77777777" w:rsidR="00A55F72" w:rsidRDefault="00A55F72">
            <w:pPr>
              <w:autoSpaceDE w:val="0"/>
              <w:snapToGrid w:val="0"/>
              <w:spacing w:line="256" w:lineRule="auto"/>
              <w:rPr>
                <w:rFonts w:ascii="Arial" w:hAnsi="Arial" w:cs="Arial"/>
                <w:lang w:eastAsia="en-US"/>
              </w:rPr>
            </w:pPr>
          </w:p>
        </w:tc>
      </w:tr>
    </w:tbl>
    <w:p w14:paraId="0DA7C6AD" w14:textId="77777777" w:rsidR="00A55F72" w:rsidRDefault="00A55F72" w:rsidP="00A55F72">
      <w:pPr>
        <w:rPr>
          <w:rFonts w:ascii="Arial" w:eastAsia="Arial" w:hAnsi="Arial" w:cs="Arial"/>
          <w:lang w:eastAsia="ar-SA"/>
        </w:rPr>
      </w:pPr>
    </w:p>
    <w:p w14:paraId="787D9AE9" w14:textId="2844BBA7" w:rsidR="00A55F72" w:rsidRDefault="00A55F72" w:rsidP="00A55F72">
      <w:pPr>
        <w:jc w:val="both"/>
        <w:rPr>
          <w:rFonts w:ascii="Arial" w:hAnsi="Arial" w:cs="Arial"/>
        </w:rPr>
      </w:pPr>
      <w:r>
        <w:rPr>
          <w:rFonts w:ascii="Arial" w:hAnsi="Arial" w:cs="Arial"/>
          <w:bCs/>
        </w:rPr>
        <w:t xml:space="preserve">W załączeniu </w:t>
      </w:r>
      <w:r>
        <w:rPr>
          <w:rFonts w:ascii="Arial" w:hAnsi="Arial" w:cs="Arial"/>
        </w:rPr>
        <w:t>dowody określające czy roboty budowlan</w:t>
      </w:r>
      <w:r w:rsidR="00AA3DCC">
        <w:rPr>
          <w:rFonts w:ascii="Arial" w:hAnsi="Arial" w:cs="Arial"/>
        </w:rPr>
        <w:t>e</w:t>
      </w:r>
      <w:r>
        <w:rPr>
          <w:rFonts w:ascii="Arial" w:hAnsi="Arial" w:cs="Arial"/>
        </w:rPr>
        <w:t xml:space="preserve"> zostały wykonane należycie, </w:t>
      </w:r>
      <w:r w:rsidR="00277FA5">
        <w:rPr>
          <w:rFonts w:ascii="Arial" w:hAnsi="Arial" w:cs="Arial"/>
        </w:rPr>
        <w:br/>
      </w:r>
      <w:r>
        <w:rPr>
          <w:rFonts w:ascii="Arial" w:hAnsi="Arial" w:cs="Arial"/>
        </w:rPr>
        <w:t xml:space="preserve">w szczególności informacje o tym czy roboty zostały wykonane zgodnie z przepisami prawa budowlanego, </w:t>
      </w:r>
      <w:r w:rsidR="00277FA5">
        <w:rPr>
          <w:rFonts w:ascii="Arial" w:hAnsi="Arial" w:cs="Arial"/>
        </w:rPr>
        <w:br/>
      </w:r>
      <w:r>
        <w:rPr>
          <w:rFonts w:ascii="Arial" w:hAnsi="Arial" w:cs="Arial"/>
        </w:rPr>
        <w:t>przy czym dowodami, o których mowa, są referencje bądź inne dokumenty wystawione przez podmiot, na rzecz którego roboty były wykonywane, a jeżeli wykonawca z przyczyn niezależnych od niego nie jest w stanie uzyskać tych dokumentów – inne dokumenty</w:t>
      </w:r>
    </w:p>
    <w:p w14:paraId="05ACC21A" w14:textId="77777777" w:rsidR="00A55F72" w:rsidRDefault="00A55F72" w:rsidP="00A55F72">
      <w:pPr>
        <w:rPr>
          <w:rFonts w:ascii="Arial" w:eastAsia="Arial" w:hAnsi="Arial" w:cs="Arial"/>
          <w:lang w:eastAsia="ar-SA"/>
        </w:rPr>
      </w:pPr>
    </w:p>
    <w:p w14:paraId="4F9F10D3" w14:textId="77777777" w:rsidR="00A55F72" w:rsidRDefault="00A55F72" w:rsidP="00A55F72">
      <w:pPr>
        <w:rPr>
          <w:rFonts w:ascii="Arial" w:eastAsia="Arial" w:hAnsi="Arial" w:cs="Arial"/>
          <w:lang w:eastAsia="ar-SA"/>
        </w:rPr>
      </w:pPr>
    </w:p>
    <w:p w14:paraId="233CB2FB" w14:textId="77777777" w:rsidR="00277FA5" w:rsidRDefault="00277FA5" w:rsidP="00277FA5">
      <w:pPr>
        <w:tabs>
          <w:tab w:val="left" w:pos="6379"/>
        </w:tabs>
        <w:jc w:val="both"/>
        <w:rPr>
          <w:rFonts w:ascii="Arial" w:hAnsi="Arial" w:cs="Arial"/>
        </w:rPr>
      </w:pPr>
      <w:r w:rsidRPr="00177A7D">
        <w:rPr>
          <w:rFonts w:ascii="Arial" w:hAnsi="Arial" w:cs="Arial"/>
        </w:rPr>
        <w:t xml:space="preserve">dnia ………….……. r. </w:t>
      </w:r>
    </w:p>
    <w:p w14:paraId="24553D08" w14:textId="77777777" w:rsidR="00A55F72" w:rsidRPr="00277FA5" w:rsidRDefault="00A55F72" w:rsidP="00A55F72">
      <w:pPr>
        <w:rPr>
          <w:rFonts w:ascii="Arial" w:eastAsia="Arial" w:hAnsi="Arial" w:cs="Arial"/>
          <w:b/>
          <w:lang w:eastAsia="ar-SA"/>
        </w:rPr>
      </w:pPr>
    </w:p>
    <w:p w14:paraId="75130F3B" w14:textId="77777777" w:rsidR="00A55F72" w:rsidRDefault="00A55F72" w:rsidP="00A55F72">
      <w:pPr>
        <w:rPr>
          <w:rFonts w:ascii="Arial" w:eastAsia="Arial" w:hAnsi="Arial" w:cs="Arial"/>
          <w:color w:val="000000"/>
          <w:lang w:eastAsia="ar-SA"/>
        </w:rPr>
      </w:pPr>
    </w:p>
    <w:p w14:paraId="1B886E64" w14:textId="77777777" w:rsidR="00120E69" w:rsidRPr="00492F18" w:rsidRDefault="00120E69" w:rsidP="00120E69">
      <w:pPr>
        <w:rPr>
          <w:rFonts w:ascii="Arial" w:eastAsia="Arial" w:hAnsi="Arial" w:cs="Arial"/>
          <w:lang w:eastAsia="ar-SA"/>
        </w:rPr>
      </w:pPr>
    </w:p>
    <w:p w14:paraId="5BFFAB92" w14:textId="77777777" w:rsidR="00120E69" w:rsidRPr="00492F18" w:rsidRDefault="00120E69" w:rsidP="00120E69">
      <w:pPr>
        <w:rPr>
          <w:rFonts w:ascii="Arial" w:eastAsia="Arial" w:hAnsi="Arial" w:cs="Arial"/>
          <w:lang w:eastAsia="ar-SA"/>
        </w:rPr>
      </w:pPr>
    </w:p>
    <w:p w14:paraId="7A65F78C" w14:textId="77777777" w:rsidR="00120E69" w:rsidRPr="00492F18" w:rsidRDefault="00120E69" w:rsidP="00120E69">
      <w:pPr>
        <w:rPr>
          <w:rFonts w:ascii="Arial" w:eastAsia="Arial" w:hAnsi="Arial" w:cs="Arial"/>
          <w:lang w:eastAsia="ar-SA"/>
        </w:rPr>
      </w:pPr>
    </w:p>
    <w:p w14:paraId="34D6AB33" w14:textId="77777777" w:rsidR="00120E69" w:rsidRPr="00492F18" w:rsidRDefault="00120E69" w:rsidP="00120E69">
      <w:pPr>
        <w:rPr>
          <w:rFonts w:ascii="Arial" w:eastAsia="Arial" w:hAnsi="Arial" w:cs="Arial"/>
          <w:lang w:eastAsia="ar-SA"/>
        </w:rPr>
      </w:pPr>
    </w:p>
    <w:p w14:paraId="2A728863" w14:textId="77777777" w:rsidR="00120E69" w:rsidRPr="00492F18" w:rsidRDefault="00120E69" w:rsidP="00120E69">
      <w:pPr>
        <w:rPr>
          <w:rFonts w:ascii="Arial" w:eastAsia="Arial" w:hAnsi="Arial" w:cs="Arial"/>
          <w:lang w:eastAsia="ar-SA"/>
        </w:rPr>
      </w:pPr>
    </w:p>
    <w:p w14:paraId="2CE19B46" w14:textId="05EC8EAD" w:rsidR="00120E69" w:rsidRDefault="00120E69">
      <w:pPr>
        <w:rPr>
          <w:rFonts w:ascii="Arial" w:eastAsia="Arial" w:hAnsi="Arial" w:cs="Arial"/>
          <w:color w:val="000000"/>
          <w:lang w:eastAsia="ar-SA"/>
        </w:rPr>
      </w:pPr>
      <w:r>
        <w:rPr>
          <w:rFonts w:ascii="Arial" w:eastAsia="Arial" w:hAnsi="Arial" w:cs="Arial"/>
          <w:color w:val="000000"/>
          <w:lang w:eastAsia="ar-SA"/>
        </w:rPr>
        <w:br w:type="page"/>
      </w:r>
    </w:p>
    <w:p w14:paraId="70142F99" w14:textId="0FCA454F" w:rsidR="00120E69" w:rsidRPr="00492F18" w:rsidRDefault="00120E69" w:rsidP="00120E69">
      <w:pPr>
        <w:pStyle w:val="TableText"/>
        <w:widowControl/>
        <w:tabs>
          <w:tab w:val="clear" w:pos="0"/>
        </w:tabs>
        <w:autoSpaceDE/>
        <w:autoSpaceDN/>
        <w:adjustRightInd/>
        <w:jc w:val="right"/>
        <w:rPr>
          <w:rFonts w:ascii="Arial" w:hAnsi="Arial" w:cs="Arial"/>
          <w:color w:val="0000FF"/>
          <w:sz w:val="20"/>
        </w:rPr>
      </w:pPr>
      <w:r w:rsidRPr="00492F18">
        <w:rPr>
          <w:rFonts w:ascii="Arial" w:hAnsi="Arial" w:cs="Arial"/>
          <w:color w:val="0000FF"/>
          <w:sz w:val="20"/>
        </w:rPr>
        <w:lastRenderedPageBreak/>
        <w:t xml:space="preserve">ZAŁĄCZNIK NR </w:t>
      </w:r>
      <w:r w:rsidR="00C37A20">
        <w:rPr>
          <w:rFonts w:ascii="Arial" w:hAnsi="Arial" w:cs="Arial"/>
          <w:color w:val="0000FF"/>
          <w:sz w:val="20"/>
        </w:rPr>
        <w:t>10</w:t>
      </w:r>
      <w:r w:rsidRPr="00492F18">
        <w:rPr>
          <w:rFonts w:ascii="Arial" w:hAnsi="Arial" w:cs="Arial"/>
          <w:color w:val="0000FF"/>
          <w:sz w:val="20"/>
        </w:rPr>
        <w:t xml:space="preserve"> DO SWZ</w:t>
      </w:r>
    </w:p>
    <w:p w14:paraId="51730461" w14:textId="77777777" w:rsidR="00120E69" w:rsidRPr="00492F18" w:rsidRDefault="00120E69" w:rsidP="00120E69">
      <w:pPr>
        <w:jc w:val="both"/>
        <w:rPr>
          <w:rFonts w:ascii="Arial" w:hAnsi="Arial" w:cs="Arial"/>
        </w:rPr>
      </w:pPr>
    </w:p>
    <w:p w14:paraId="447BEA8F" w14:textId="77777777" w:rsidR="00120E69" w:rsidRPr="00492F18" w:rsidRDefault="00120E69" w:rsidP="00120E69">
      <w:pPr>
        <w:jc w:val="both"/>
        <w:rPr>
          <w:rFonts w:ascii="Arial" w:hAnsi="Arial" w:cs="Arial"/>
        </w:rPr>
      </w:pPr>
    </w:p>
    <w:p w14:paraId="60E24A50" w14:textId="77777777" w:rsidR="00120E69" w:rsidRPr="00492F18" w:rsidRDefault="00120E69" w:rsidP="00120E69">
      <w:pPr>
        <w:ind w:left="5246" w:firstLine="708"/>
        <w:rPr>
          <w:rFonts w:ascii="Arial" w:hAnsi="Arial" w:cs="Arial"/>
          <w:b/>
        </w:rPr>
      </w:pPr>
      <w:r w:rsidRPr="00492F18">
        <w:rPr>
          <w:rFonts w:ascii="Arial" w:hAnsi="Arial" w:cs="Arial"/>
          <w:b/>
        </w:rPr>
        <w:t>Zamawiający:</w:t>
      </w:r>
    </w:p>
    <w:p w14:paraId="3515FC60" w14:textId="77777777" w:rsidR="00277FA5" w:rsidRDefault="00277FA5" w:rsidP="00277FA5">
      <w:pPr>
        <w:ind w:left="5954"/>
        <w:jc w:val="both"/>
        <w:rPr>
          <w:rFonts w:ascii="Arial" w:hAnsi="Arial" w:cs="Arial"/>
        </w:rPr>
      </w:pPr>
      <w:r w:rsidRPr="00177A7D">
        <w:rPr>
          <w:rFonts w:ascii="Arial" w:hAnsi="Arial" w:cs="Arial"/>
        </w:rPr>
        <w:t xml:space="preserve">Szpital Wojewódzki </w:t>
      </w:r>
    </w:p>
    <w:p w14:paraId="277FCC76" w14:textId="77777777" w:rsidR="00277FA5" w:rsidRPr="00177A7D" w:rsidRDefault="00277FA5" w:rsidP="00277FA5">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6CD39FAF" w14:textId="77777777" w:rsidR="00277FA5" w:rsidRPr="00177A7D" w:rsidRDefault="00277FA5" w:rsidP="00277FA5">
      <w:pPr>
        <w:ind w:left="5954"/>
        <w:jc w:val="both"/>
        <w:rPr>
          <w:rFonts w:ascii="Arial" w:hAnsi="Arial" w:cs="Arial"/>
        </w:rPr>
      </w:pPr>
      <w:r>
        <w:rPr>
          <w:rFonts w:ascii="Arial" w:hAnsi="Arial" w:cs="Arial"/>
        </w:rPr>
        <w:t>ul. Tytusa</w:t>
      </w:r>
      <w:r w:rsidRPr="00177A7D">
        <w:rPr>
          <w:rFonts w:ascii="Arial" w:hAnsi="Arial" w:cs="Arial"/>
        </w:rPr>
        <w:t xml:space="preserve"> Chałubińskiego 7</w:t>
      </w:r>
    </w:p>
    <w:p w14:paraId="0DA1EE18" w14:textId="77777777" w:rsidR="00277FA5" w:rsidRPr="00177A7D" w:rsidRDefault="00277FA5" w:rsidP="00277FA5">
      <w:pPr>
        <w:ind w:left="5954"/>
        <w:jc w:val="both"/>
        <w:rPr>
          <w:rFonts w:ascii="Arial" w:hAnsi="Arial" w:cs="Arial"/>
          <w:i/>
        </w:rPr>
      </w:pPr>
      <w:r w:rsidRPr="00177A7D">
        <w:rPr>
          <w:rFonts w:ascii="Arial" w:hAnsi="Arial" w:cs="Arial"/>
        </w:rPr>
        <w:t>75-581 Koszalin</w:t>
      </w:r>
    </w:p>
    <w:p w14:paraId="0168B646" w14:textId="77777777" w:rsidR="00120E69" w:rsidRPr="00492F18" w:rsidRDefault="00120E69" w:rsidP="00120E69">
      <w:pPr>
        <w:rPr>
          <w:rFonts w:ascii="Arial" w:hAnsi="Arial" w:cs="Arial"/>
          <w:b/>
        </w:rPr>
      </w:pPr>
      <w:r w:rsidRPr="00492F18">
        <w:rPr>
          <w:rFonts w:ascii="Arial" w:hAnsi="Arial" w:cs="Arial"/>
          <w:b/>
        </w:rPr>
        <w:t>Wykonawca:</w:t>
      </w:r>
    </w:p>
    <w:p w14:paraId="2925513B" w14:textId="77777777" w:rsidR="00120E69" w:rsidRPr="00492F18" w:rsidRDefault="00120E69" w:rsidP="00120E69">
      <w:pPr>
        <w:spacing w:before="240"/>
        <w:ind w:right="5954"/>
        <w:rPr>
          <w:rFonts w:ascii="Arial" w:hAnsi="Arial" w:cs="Arial"/>
        </w:rPr>
      </w:pPr>
      <w:r w:rsidRPr="00492F18">
        <w:rPr>
          <w:rFonts w:ascii="Arial" w:hAnsi="Arial" w:cs="Arial"/>
        </w:rPr>
        <w:t>………………………………………………</w:t>
      </w:r>
    </w:p>
    <w:p w14:paraId="17AA07F3" w14:textId="77777777" w:rsidR="00120E69" w:rsidRPr="00492F18" w:rsidRDefault="00120E69" w:rsidP="00120E69">
      <w:pPr>
        <w:spacing w:before="240"/>
        <w:rPr>
          <w:rFonts w:ascii="Arial" w:hAnsi="Arial" w:cs="Arial"/>
        </w:rPr>
      </w:pPr>
      <w:r w:rsidRPr="00492F18">
        <w:rPr>
          <w:rFonts w:ascii="Arial" w:hAnsi="Arial" w:cs="Arial"/>
        </w:rPr>
        <w:t>……………………………</w:t>
      </w:r>
    </w:p>
    <w:p w14:paraId="70FFA724" w14:textId="77777777" w:rsidR="00120E69" w:rsidRPr="00492F18" w:rsidRDefault="00120E69" w:rsidP="00120E69">
      <w:pPr>
        <w:rPr>
          <w:rFonts w:ascii="Arial" w:eastAsia="Arial" w:hAnsi="Arial" w:cs="Arial"/>
          <w:lang w:eastAsia="ar-SA"/>
        </w:rPr>
      </w:pPr>
    </w:p>
    <w:p w14:paraId="1ABBF891" w14:textId="69678A9F" w:rsidR="00120E69" w:rsidRPr="00492F18" w:rsidRDefault="00120E69" w:rsidP="00120E69">
      <w:pPr>
        <w:jc w:val="both"/>
        <w:rPr>
          <w:rFonts w:ascii="Arial" w:eastAsia="Arial" w:hAnsi="Arial" w:cs="Arial"/>
          <w:lang w:eastAsia="ar-SA"/>
        </w:rPr>
      </w:pPr>
      <w:r w:rsidRPr="00492F18">
        <w:rPr>
          <w:rFonts w:ascii="Arial" w:hAnsi="Arial" w:cs="Arial"/>
        </w:rPr>
        <w:t>Postępowanie o udzielenie zamówienia publicznego w trybie podstawowym na zadanie pn.: „</w:t>
      </w:r>
      <w:r w:rsidR="00277FA5" w:rsidRPr="00465587">
        <w:rPr>
          <w:rFonts w:ascii="Arial" w:hAnsi="Arial" w:cs="Arial"/>
        </w:rPr>
        <w:t>Remont pomieszcz</w:t>
      </w:r>
      <w:r w:rsidR="00277FA5">
        <w:rPr>
          <w:rFonts w:ascii="Arial" w:hAnsi="Arial" w:cs="Arial"/>
        </w:rPr>
        <w:t xml:space="preserve">eń </w:t>
      </w:r>
      <w:r w:rsidR="00535C65">
        <w:rPr>
          <w:rFonts w:ascii="Arial" w:hAnsi="Arial" w:cs="Arial"/>
        </w:rPr>
        <w:t xml:space="preserve">lekarskich </w:t>
      </w:r>
      <w:r w:rsidRPr="00492F18">
        <w:rPr>
          <w:rFonts w:ascii="Arial" w:hAnsi="Arial" w:cs="Arial"/>
        </w:rPr>
        <w:t>”</w:t>
      </w:r>
    </w:p>
    <w:p w14:paraId="383BA4DF" w14:textId="77777777" w:rsidR="00120E69" w:rsidRPr="00492F18" w:rsidRDefault="00120E69" w:rsidP="00120E69">
      <w:pPr>
        <w:jc w:val="center"/>
        <w:rPr>
          <w:rFonts w:ascii="Arial" w:hAnsi="Arial" w:cs="Arial"/>
          <w:sz w:val="22"/>
          <w:szCs w:val="22"/>
        </w:rPr>
      </w:pPr>
    </w:p>
    <w:p w14:paraId="6330E2D0" w14:textId="77777777" w:rsidR="00120E69" w:rsidRPr="00492F18" w:rsidRDefault="00120E69" w:rsidP="00120E69">
      <w:pPr>
        <w:jc w:val="center"/>
        <w:rPr>
          <w:rFonts w:ascii="Arial" w:hAnsi="Arial" w:cs="Arial"/>
          <w:bCs/>
        </w:rPr>
      </w:pPr>
      <w:r w:rsidRPr="00492F18">
        <w:rPr>
          <w:rFonts w:ascii="Arial" w:hAnsi="Arial" w:cs="Arial"/>
          <w:bCs/>
        </w:rPr>
        <w:t>WYKAZ OSÓB, SKIEROWANYCH PRZEZ WYKONAWCĘ DO REALIZACJI ZAMÓWIENIA PUBLICZNEGO</w:t>
      </w:r>
    </w:p>
    <w:p w14:paraId="657A43AA" w14:textId="77777777" w:rsidR="00120E69" w:rsidRPr="00492F18" w:rsidRDefault="00120E69" w:rsidP="00120E69">
      <w:pPr>
        <w:jc w:val="center"/>
        <w:rPr>
          <w:rFonts w:ascii="Arial" w:hAnsi="Arial" w:cs="Arial"/>
          <w:bCs/>
        </w:rPr>
      </w:pPr>
    </w:p>
    <w:p w14:paraId="1E82C580" w14:textId="77777777" w:rsidR="00120E69" w:rsidRPr="00492F18" w:rsidRDefault="00120E69" w:rsidP="00120E69">
      <w:pPr>
        <w:jc w:val="both"/>
        <w:rPr>
          <w:rFonts w:ascii="Arial" w:hAnsi="Arial" w:cs="Arial"/>
        </w:rPr>
      </w:pPr>
    </w:p>
    <w:tbl>
      <w:tblPr>
        <w:tblW w:w="9952" w:type="dxa"/>
        <w:tblInd w:w="108" w:type="dxa"/>
        <w:tblLayout w:type="fixed"/>
        <w:tblLook w:val="0000" w:firstRow="0" w:lastRow="0" w:firstColumn="0" w:lastColumn="0" w:noHBand="0" w:noVBand="0"/>
      </w:tblPr>
      <w:tblGrid>
        <w:gridCol w:w="567"/>
        <w:gridCol w:w="1872"/>
        <w:gridCol w:w="1843"/>
        <w:gridCol w:w="1842"/>
        <w:gridCol w:w="1843"/>
        <w:gridCol w:w="1985"/>
      </w:tblGrid>
      <w:tr w:rsidR="00120E69" w:rsidRPr="00492F18" w14:paraId="1A55B622" w14:textId="77777777" w:rsidTr="001D0801">
        <w:tc>
          <w:tcPr>
            <w:tcW w:w="567" w:type="dxa"/>
            <w:tcBorders>
              <w:top w:val="single" w:sz="4" w:space="0" w:color="000000"/>
              <w:left w:val="single" w:sz="4" w:space="0" w:color="000000"/>
              <w:bottom w:val="single" w:sz="4" w:space="0" w:color="000000"/>
            </w:tcBorders>
            <w:shd w:val="clear" w:color="auto" w:fill="auto"/>
            <w:vAlign w:val="center"/>
          </w:tcPr>
          <w:p w14:paraId="19DF72D4" w14:textId="77777777" w:rsidR="00120E69" w:rsidRPr="00492F18" w:rsidRDefault="00120E69" w:rsidP="001D0801">
            <w:pPr>
              <w:jc w:val="center"/>
              <w:rPr>
                <w:rFonts w:ascii="Arial" w:hAnsi="Arial" w:cs="Arial"/>
              </w:rPr>
            </w:pPr>
            <w:proofErr w:type="spellStart"/>
            <w:r w:rsidRPr="00492F18">
              <w:rPr>
                <w:rFonts w:ascii="Arial" w:hAnsi="Arial" w:cs="Arial"/>
              </w:rPr>
              <w:t>Lp</w:t>
            </w:r>
            <w:proofErr w:type="spellEnd"/>
          </w:p>
        </w:tc>
        <w:tc>
          <w:tcPr>
            <w:tcW w:w="1872" w:type="dxa"/>
            <w:tcBorders>
              <w:top w:val="single" w:sz="4" w:space="0" w:color="000000"/>
              <w:left w:val="single" w:sz="4" w:space="0" w:color="000000"/>
              <w:bottom w:val="single" w:sz="4" w:space="0" w:color="000000"/>
            </w:tcBorders>
            <w:shd w:val="clear" w:color="auto" w:fill="auto"/>
            <w:vAlign w:val="center"/>
          </w:tcPr>
          <w:p w14:paraId="2C44F2C1" w14:textId="77777777" w:rsidR="00120E69" w:rsidRPr="00492F18" w:rsidRDefault="00120E69" w:rsidP="001D0801">
            <w:pPr>
              <w:jc w:val="center"/>
              <w:rPr>
                <w:rFonts w:ascii="Arial" w:hAnsi="Arial" w:cs="Arial"/>
              </w:rPr>
            </w:pPr>
            <w:r w:rsidRPr="00492F18">
              <w:rPr>
                <w:rFonts w:ascii="Arial" w:hAnsi="Arial" w:cs="Arial"/>
              </w:rPr>
              <w:t>Imię i nazwisko</w:t>
            </w:r>
          </w:p>
        </w:tc>
        <w:tc>
          <w:tcPr>
            <w:tcW w:w="1843" w:type="dxa"/>
            <w:tcBorders>
              <w:top w:val="single" w:sz="4" w:space="0" w:color="000000"/>
              <w:left w:val="single" w:sz="4" w:space="0" w:color="000000"/>
              <w:bottom w:val="single" w:sz="4" w:space="0" w:color="000000"/>
            </w:tcBorders>
            <w:shd w:val="clear" w:color="auto" w:fill="auto"/>
            <w:vAlign w:val="center"/>
          </w:tcPr>
          <w:p w14:paraId="6C219161" w14:textId="77777777" w:rsidR="00120E69" w:rsidRPr="00492F18" w:rsidRDefault="00120E69" w:rsidP="001D0801">
            <w:pPr>
              <w:jc w:val="center"/>
              <w:rPr>
                <w:rFonts w:ascii="Arial" w:hAnsi="Arial" w:cs="Arial"/>
              </w:rPr>
            </w:pPr>
            <w:r w:rsidRPr="00492F18">
              <w:rPr>
                <w:rFonts w:ascii="Arial" w:hAnsi="Arial" w:cs="Arial"/>
              </w:rPr>
              <w:t>Zakres czynności w realizacji zamówienia</w:t>
            </w:r>
          </w:p>
        </w:tc>
        <w:tc>
          <w:tcPr>
            <w:tcW w:w="1842" w:type="dxa"/>
            <w:tcBorders>
              <w:top w:val="single" w:sz="4" w:space="0" w:color="000000"/>
              <w:left w:val="single" w:sz="4" w:space="0" w:color="000000"/>
              <w:bottom w:val="single" w:sz="4" w:space="0" w:color="000000"/>
            </w:tcBorders>
            <w:shd w:val="clear" w:color="auto" w:fill="auto"/>
            <w:vAlign w:val="center"/>
          </w:tcPr>
          <w:p w14:paraId="5ED32A13" w14:textId="77777777" w:rsidR="00120E69" w:rsidRPr="00492F18" w:rsidRDefault="00120E69" w:rsidP="001D0801">
            <w:pPr>
              <w:jc w:val="center"/>
              <w:rPr>
                <w:rFonts w:ascii="Arial" w:hAnsi="Arial" w:cs="Arial"/>
              </w:rPr>
            </w:pPr>
            <w:r w:rsidRPr="00492F18">
              <w:rPr>
                <w:rFonts w:ascii="Arial" w:hAnsi="Arial" w:cs="Arial"/>
              </w:rPr>
              <w:t>Lata doświadczenia zawodowego</w:t>
            </w:r>
          </w:p>
        </w:tc>
        <w:tc>
          <w:tcPr>
            <w:tcW w:w="1843" w:type="dxa"/>
            <w:tcBorders>
              <w:top w:val="single" w:sz="4" w:space="0" w:color="000000"/>
              <w:left w:val="single" w:sz="4" w:space="0" w:color="000000"/>
              <w:bottom w:val="single" w:sz="4" w:space="0" w:color="000000"/>
            </w:tcBorders>
            <w:shd w:val="clear" w:color="auto" w:fill="auto"/>
            <w:vAlign w:val="center"/>
          </w:tcPr>
          <w:p w14:paraId="66021436" w14:textId="77777777" w:rsidR="00120E69" w:rsidRPr="00492F18" w:rsidRDefault="00120E69" w:rsidP="001D0801">
            <w:pPr>
              <w:ind w:right="-108"/>
              <w:jc w:val="center"/>
              <w:rPr>
                <w:rFonts w:ascii="Arial" w:hAnsi="Arial" w:cs="Arial"/>
              </w:rPr>
            </w:pPr>
            <w:r w:rsidRPr="00492F18">
              <w:rPr>
                <w:rFonts w:ascii="Arial" w:hAnsi="Arial" w:cs="Arial"/>
              </w:rPr>
              <w:t>Informacja o podstawie do dysponowania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E3860" w14:textId="77777777" w:rsidR="00120E69" w:rsidRPr="00492F18" w:rsidRDefault="00120E69" w:rsidP="001D0801">
            <w:pPr>
              <w:jc w:val="center"/>
              <w:rPr>
                <w:rFonts w:ascii="Arial" w:hAnsi="Arial" w:cs="Arial"/>
              </w:rPr>
            </w:pPr>
            <w:r w:rsidRPr="00492F18">
              <w:rPr>
                <w:rFonts w:ascii="Arial" w:hAnsi="Arial" w:cs="Arial"/>
              </w:rPr>
              <w:t>Opis uprawnień i doświadczenia</w:t>
            </w:r>
          </w:p>
        </w:tc>
      </w:tr>
      <w:tr w:rsidR="00120E69" w:rsidRPr="00492F18" w14:paraId="56BDDD46" w14:textId="77777777" w:rsidTr="001D0801">
        <w:trPr>
          <w:trHeight w:val="113"/>
        </w:trPr>
        <w:tc>
          <w:tcPr>
            <w:tcW w:w="567" w:type="dxa"/>
            <w:tcBorders>
              <w:top w:val="single" w:sz="4" w:space="0" w:color="000000"/>
              <w:left w:val="single" w:sz="4" w:space="0" w:color="000000"/>
              <w:bottom w:val="single" w:sz="4" w:space="0" w:color="000000"/>
            </w:tcBorders>
            <w:shd w:val="clear" w:color="auto" w:fill="auto"/>
            <w:vAlign w:val="center"/>
          </w:tcPr>
          <w:p w14:paraId="6539088C"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1</w:t>
            </w:r>
          </w:p>
        </w:tc>
        <w:tc>
          <w:tcPr>
            <w:tcW w:w="1872" w:type="dxa"/>
            <w:tcBorders>
              <w:top w:val="single" w:sz="4" w:space="0" w:color="000000"/>
              <w:left w:val="single" w:sz="4" w:space="0" w:color="000000"/>
              <w:bottom w:val="single" w:sz="4" w:space="0" w:color="000000"/>
            </w:tcBorders>
            <w:shd w:val="clear" w:color="auto" w:fill="auto"/>
            <w:vAlign w:val="center"/>
          </w:tcPr>
          <w:p w14:paraId="5809C6AA"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2</w:t>
            </w:r>
          </w:p>
        </w:tc>
        <w:tc>
          <w:tcPr>
            <w:tcW w:w="1843" w:type="dxa"/>
            <w:tcBorders>
              <w:top w:val="single" w:sz="4" w:space="0" w:color="000000"/>
              <w:left w:val="single" w:sz="4" w:space="0" w:color="000000"/>
              <w:bottom w:val="single" w:sz="4" w:space="0" w:color="000000"/>
            </w:tcBorders>
            <w:shd w:val="clear" w:color="auto" w:fill="auto"/>
            <w:vAlign w:val="center"/>
          </w:tcPr>
          <w:p w14:paraId="0A173F81"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3</w:t>
            </w:r>
          </w:p>
        </w:tc>
        <w:tc>
          <w:tcPr>
            <w:tcW w:w="1842" w:type="dxa"/>
            <w:tcBorders>
              <w:top w:val="single" w:sz="4" w:space="0" w:color="000000"/>
              <w:left w:val="single" w:sz="4" w:space="0" w:color="000000"/>
              <w:bottom w:val="single" w:sz="4" w:space="0" w:color="000000"/>
            </w:tcBorders>
            <w:shd w:val="clear" w:color="auto" w:fill="auto"/>
            <w:vAlign w:val="center"/>
          </w:tcPr>
          <w:p w14:paraId="38EBDFE0"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4</w:t>
            </w:r>
          </w:p>
        </w:tc>
        <w:tc>
          <w:tcPr>
            <w:tcW w:w="1843" w:type="dxa"/>
            <w:tcBorders>
              <w:top w:val="single" w:sz="4" w:space="0" w:color="000000"/>
              <w:left w:val="single" w:sz="4" w:space="0" w:color="000000"/>
              <w:bottom w:val="single" w:sz="4" w:space="0" w:color="000000"/>
            </w:tcBorders>
            <w:shd w:val="clear" w:color="auto" w:fill="auto"/>
          </w:tcPr>
          <w:p w14:paraId="4BF86E10" w14:textId="77777777" w:rsidR="00120E69" w:rsidRPr="00492F18" w:rsidRDefault="00120E69" w:rsidP="001D0801">
            <w:pPr>
              <w:ind w:right="-108"/>
              <w:jc w:val="center"/>
              <w:rPr>
                <w:rFonts w:ascii="Arial" w:hAnsi="Arial" w:cs="Arial"/>
                <w:sz w:val="16"/>
                <w:szCs w:val="16"/>
              </w:rPr>
            </w:pPr>
            <w:r w:rsidRPr="00492F18">
              <w:rPr>
                <w:rFonts w:ascii="Arial" w:hAnsi="Arial" w:cs="Arial"/>
                <w:sz w:val="16"/>
                <w:szCs w:val="16"/>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345EA" w14:textId="77777777" w:rsidR="00120E69" w:rsidRPr="00492F18" w:rsidRDefault="00120E69" w:rsidP="001D0801">
            <w:pPr>
              <w:jc w:val="center"/>
              <w:rPr>
                <w:rFonts w:ascii="Arial" w:hAnsi="Arial" w:cs="Arial"/>
                <w:sz w:val="16"/>
                <w:szCs w:val="16"/>
              </w:rPr>
            </w:pPr>
            <w:r w:rsidRPr="00492F18">
              <w:rPr>
                <w:rFonts w:ascii="Arial" w:hAnsi="Arial" w:cs="Arial"/>
                <w:sz w:val="16"/>
                <w:szCs w:val="16"/>
              </w:rPr>
              <w:t>6</w:t>
            </w:r>
          </w:p>
        </w:tc>
      </w:tr>
      <w:tr w:rsidR="00120E69" w:rsidRPr="00492F18" w14:paraId="13089E79" w14:textId="77777777" w:rsidTr="001D0801">
        <w:trPr>
          <w:trHeight w:val="851"/>
        </w:trPr>
        <w:tc>
          <w:tcPr>
            <w:tcW w:w="567" w:type="dxa"/>
            <w:tcBorders>
              <w:top w:val="single" w:sz="4" w:space="0" w:color="000000"/>
              <w:left w:val="single" w:sz="4" w:space="0" w:color="000000"/>
              <w:bottom w:val="single" w:sz="4" w:space="0" w:color="000000"/>
            </w:tcBorders>
            <w:shd w:val="clear" w:color="auto" w:fill="auto"/>
            <w:vAlign w:val="center"/>
          </w:tcPr>
          <w:p w14:paraId="4CDEBA45" w14:textId="77777777" w:rsidR="00120E69" w:rsidRPr="00492F18" w:rsidRDefault="00120E69" w:rsidP="001D0801">
            <w:pPr>
              <w:snapToGrid w:val="0"/>
              <w:rPr>
                <w:rFonts w:ascii="Arial" w:hAnsi="Arial" w:cs="Arial"/>
              </w:rPr>
            </w:pPr>
          </w:p>
        </w:tc>
        <w:tc>
          <w:tcPr>
            <w:tcW w:w="1872" w:type="dxa"/>
            <w:tcBorders>
              <w:top w:val="single" w:sz="4" w:space="0" w:color="000000"/>
              <w:left w:val="single" w:sz="4" w:space="0" w:color="000000"/>
              <w:bottom w:val="single" w:sz="4" w:space="0" w:color="000000"/>
            </w:tcBorders>
            <w:shd w:val="clear" w:color="auto" w:fill="auto"/>
            <w:vAlign w:val="center"/>
          </w:tcPr>
          <w:p w14:paraId="179CBBDD" w14:textId="77777777" w:rsidR="00120E69" w:rsidRPr="00492F18" w:rsidRDefault="00120E69" w:rsidP="001D0801">
            <w:pPr>
              <w:snapToGrid w:val="0"/>
              <w:rPr>
                <w:rFonts w:ascii="Arial" w:hAnsi="Arial" w:cs="Arial"/>
              </w:rPr>
            </w:pPr>
          </w:p>
        </w:tc>
        <w:tc>
          <w:tcPr>
            <w:tcW w:w="1843" w:type="dxa"/>
            <w:tcBorders>
              <w:top w:val="single" w:sz="4" w:space="0" w:color="000000"/>
              <w:left w:val="single" w:sz="4" w:space="0" w:color="000000"/>
              <w:bottom w:val="single" w:sz="4" w:space="0" w:color="000000"/>
            </w:tcBorders>
            <w:shd w:val="clear" w:color="auto" w:fill="auto"/>
            <w:vAlign w:val="center"/>
          </w:tcPr>
          <w:p w14:paraId="72DFDC1B" w14:textId="659CA89F" w:rsidR="00120E69" w:rsidRPr="00492F18" w:rsidRDefault="00120E69" w:rsidP="00120E69">
            <w:pPr>
              <w:snapToGrid w:val="0"/>
              <w:rPr>
                <w:rFonts w:ascii="Arial" w:hAnsi="Arial" w:cs="Arial"/>
              </w:rPr>
            </w:pPr>
            <w:r w:rsidRPr="00492F18">
              <w:rPr>
                <w:rFonts w:ascii="Arial" w:hAnsi="Arial" w:cs="Arial"/>
              </w:rPr>
              <w:t xml:space="preserve">Kierownik </w:t>
            </w:r>
            <w:r>
              <w:rPr>
                <w:rFonts w:ascii="Arial" w:hAnsi="Arial" w:cs="Arial"/>
              </w:rPr>
              <w:t>robót</w:t>
            </w:r>
          </w:p>
        </w:tc>
        <w:tc>
          <w:tcPr>
            <w:tcW w:w="1842" w:type="dxa"/>
            <w:tcBorders>
              <w:top w:val="single" w:sz="4" w:space="0" w:color="000000"/>
              <w:left w:val="single" w:sz="4" w:space="0" w:color="000000"/>
              <w:bottom w:val="single" w:sz="4" w:space="0" w:color="000000"/>
            </w:tcBorders>
            <w:shd w:val="clear" w:color="auto" w:fill="auto"/>
            <w:vAlign w:val="center"/>
          </w:tcPr>
          <w:p w14:paraId="110BFB50" w14:textId="77777777" w:rsidR="00120E69" w:rsidRPr="00492F18" w:rsidRDefault="00120E69" w:rsidP="001D0801">
            <w:pPr>
              <w:snapToGrid w:val="0"/>
              <w:rPr>
                <w:rFonts w:ascii="Arial" w:hAnsi="Arial" w:cs="Arial"/>
              </w:rPr>
            </w:pPr>
          </w:p>
        </w:tc>
        <w:tc>
          <w:tcPr>
            <w:tcW w:w="1843" w:type="dxa"/>
            <w:tcBorders>
              <w:top w:val="single" w:sz="4" w:space="0" w:color="000000"/>
              <w:left w:val="single" w:sz="4" w:space="0" w:color="000000"/>
              <w:bottom w:val="single" w:sz="4" w:space="0" w:color="000000"/>
            </w:tcBorders>
            <w:shd w:val="clear" w:color="auto" w:fill="auto"/>
          </w:tcPr>
          <w:p w14:paraId="13B4D726" w14:textId="77777777" w:rsidR="00120E69" w:rsidRPr="00492F18" w:rsidRDefault="00120E69" w:rsidP="001D0801">
            <w:pPr>
              <w:snapToGrid w:val="0"/>
              <w:ind w:right="-108"/>
              <w:rPr>
                <w:rFonts w:ascii="Arial" w:hAnsi="Arial" w:cs="Aria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E914B" w14:textId="77777777" w:rsidR="00120E69" w:rsidRPr="00492F18" w:rsidRDefault="00120E69" w:rsidP="001D0801">
            <w:pPr>
              <w:snapToGrid w:val="0"/>
              <w:rPr>
                <w:rFonts w:ascii="Arial" w:hAnsi="Arial" w:cs="Arial"/>
              </w:rPr>
            </w:pPr>
          </w:p>
        </w:tc>
      </w:tr>
    </w:tbl>
    <w:p w14:paraId="5B7C07C0" w14:textId="77777777" w:rsidR="00120E69" w:rsidRPr="00492F18" w:rsidRDefault="00120E69" w:rsidP="00120E69">
      <w:pPr>
        <w:jc w:val="both"/>
        <w:rPr>
          <w:rFonts w:ascii="Arial" w:hAnsi="Arial" w:cs="Arial"/>
          <w:bCs/>
        </w:rPr>
      </w:pPr>
    </w:p>
    <w:p w14:paraId="0F76DD7D" w14:textId="0A6B7FF0" w:rsidR="001C6CD2" w:rsidRPr="00E210FD" w:rsidRDefault="001C6CD2" w:rsidP="001C6CD2">
      <w:pPr>
        <w:spacing w:line="276" w:lineRule="auto"/>
        <w:jc w:val="both"/>
        <w:rPr>
          <w:rFonts w:ascii="Arial" w:hAnsi="Arial" w:cs="Arial"/>
        </w:rPr>
      </w:pPr>
      <w:r w:rsidRPr="00A4472B">
        <w:rPr>
          <w:rFonts w:ascii="Arial" w:hAnsi="Arial" w:cs="Arial"/>
          <w:bCs/>
        </w:rPr>
        <w:t>Jednocześnie oświadczam, że osoby, które będą uczestniczyć w wykonywaniu zamówienia,</w:t>
      </w:r>
      <w:r w:rsidR="00BD26E3">
        <w:rPr>
          <w:rFonts w:ascii="Arial" w:hAnsi="Arial" w:cs="Arial"/>
          <w:bCs/>
        </w:rPr>
        <w:t xml:space="preserve"> posiadają wymagane uprawnienia i doświadczenie</w:t>
      </w:r>
      <w:r w:rsidRPr="00A4472B">
        <w:rPr>
          <w:rFonts w:ascii="Arial" w:hAnsi="Arial" w:cs="Arial"/>
          <w:bCs/>
        </w:rPr>
        <w:t>.</w:t>
      </w:r>
    </w:p>
    <w:p w14:paraId="5F2A2D2E" w14:textId="77777777" w:rsidR="00673558" w:rsidRDefault="00673558" w:rsidP="00F06DA9">
      <w:pPr>
        <w:jc w:val="both"/>
        <w:rPr>
          <w:rFonts w:ascii="Arial" w:eastAsia="Arial" w:hAnsi="Arial" w:cs="Arial"/>
          <w:color w:val="000000"/>
          <w:lang w:eastAsia="ar-SA"/>
        </w:rPr>
      </w:pPr>
    </w:p>
    <w:p w14:paraId="6AAB0E37" w14:textId="77777777" w:rsidR="00277FA5" w:rsidRDefault="00277FA5" w:rsidP="00F06DA9">
      <w:pPr>
        <w:jc w:val="both"/>
        <w:rPr>
          <w:rFonts w:ascii="Arial" w:eastAsia="Arial" w:hAnsi="Arial" w:cs="Arial"/>
          <w:color w:val="000000"/>
          <w:lang w:eastAsia="ar-SA"/>
        </w:rPr>
      </w:pPr>
    </w:p>
    <w:p w14:paraId="3F4D3550" w14:textId="77777777" w:rsidR="00277FA5" w:rsidRDefault="00277FA5" w:rsidP="00F06DA9">
      <w:pPr>
        <w:jc w:val="both"/>
        <w:rPr>
          <w:rFonts w:ascii="Arial" w:eastAsia="Arial" w:hAnsi="Arial" w:cs="Arial"/>
          <w:color w:val="000000"/>
          <w:lang w:eastAsia="ar-SA"/>
        </w:rPr>
      </w:pPr>
    </w:p>
    <w:p w14:paraId="6170EDD2" w14:textId="77777777" w:rsidR="00277FA5" w:rsidRDefault="00277FA5" w:rsidP="00277FA5">
      <w:pPr>
        <w:tabs>
          <w:tab w:val="left" w:pos="6379"/>
        </w:tabs>
        <w:jc w:val="both"/>
        <w:rPr>
          <w:rFonts w:ascii="Arial" w:hAnsi="Arial" w:cs="Arial"/>
        </w:rPr>
      </w:pPr>
      <w:r w:rsidRPr="00177A7D">
        <w:rPr>
          <w:rFonts w:ascii="Arial" w:hAnsi="Arial" w:cs="Arial"/>
        </w:rPr>
        <w:t xml:space="preserve">dnia ………….……. r. </w:t>
      </w:r>
    </w:p>
    <w:p w14:paraId="10031608" w14:textId="77777777" w:rsidR="00277FA5" w:rsidRDefault="00277FA5" w:rsidP="00F06DA9">
      <w:pPr>
        <w:jc w:val="both"/>
        <w:rPr>
          <w:rFonts w:ascii="Arial" w:eastAsia="Arial" w:hAnsi="Arial" w:cs="Arial"/>
          <w:color w:val="000000"/>
          <w:lang w:eastAsia="ar-SA"/>
        </w:rPr>
      </w:pPr>
    </w:p>
    <w:p w14:paraId="11A225E3" w14:textId="77777777" w:rsidR="0033535F" w:rsidRDefault="0033535F" w:rsidP="00F06DA9">
      <w:pPr>
        <w:jc w:val="both"/>
        <w:rPr>
          <w:rFonts w:ascii="Arial" w:eastAsia="Arial" w:hAnsi="Arial" w:cs="Arial"/>
          <w:color w:val="000000"/>
          <w:lang w:eastAsia="ar-SA"/>
        </w:rPr>
      </w:pPr>
    </w:p>
    <w:p w14:paraId="149425DF" w14:textId="127D9C87" w:rsidR="0033535F" w:rsidRDefault="0033535F">
      <w:pPr>
        <w:rPr>
          <w:rFonts w:ascii="Arial" w:eastAsia="Arial" w:hAnsi="Arial" w:cs="Arial"/>
          <w:color w:val="000000"/>
          <w:lang w:eastAsia="ar-SA"/>
        </w:rPr>
      </w:pPr>
      <w:r>
        <w:rPr>
          <w:rFonts w:ascii="Arial" w:eastAsia="Arial" w:hAnsi="Arial" w:cs="Arial"/>
          <w:color w:val="000000"/>
          <w:lang w:eastAsia="ar-SA"/>
        </w:rPr>
        <w:br w:type="page"/>
      </w:r>
    </w:p>
    <w:p w14:paraId="007877FF" w14:textId="7A210B35" w:rsidR="0033535F" w:rsidRPr="00177A7D" w:rsidRDefault="0033535F" w:rsidP="0033535F">
      <w:pPr>
        <w:pStyle w:val="TableText"/>
        <w:widowControl/>
        <w:tabs>
          <w:tab w:val="clear" w:pos="0"/>
        </w:tabs>
        <w:autoSpaceDE/>
        <w:autoSpaceDN/>
        <w:adjustRightInd/>
        <w:jc w:val="right"/>
        <w:rPr>
          <w:rFonts w:ascii="Arial" w:hAnsi="Arial" w:cs="Arial"/>
          <w:color w:val="0000FF"/>
          <w:sz w:val="20"/>
        </w:rPr>
      </w:pPr>
      <w:r>
        <w:rPr>
          <w:rFonts w:ascii="Arial" w:hAnsi="Arial" w:cs="Arial"/>
          <w:color w:val="0000FF"/>
          <w:sz w:val="20"/>
        </w:rPr>
        <w:lastRenderedPageBreak/>
        <w:t>ZAŁĄCZNIK NR 11</w:t>
      </w:r>
      <w:r w:rsidRPr="00DD64FA">
        <w:rPr>
          <w:rFonts w:ascii="Arial" w:hAnsi="Arial" w:cs="Arial"/>
          <w:color w:val="0000FF"/>
          <w:sz w:val="20"/>
        </w:rPr>
        <w:t xml:space="preserve"> DO SWZ</w:t>
      </w:r>
    </w:p>
    <w:p w14:paraId="28A03466" w14:textId="77777777" w:rsidR="0033535F" w:rsidRPr="00177A7D" w:rsidRDefault="0033535F" w:rsidP="0033535F">
      <w:pPr>
        <w:jc w:val="both"/>
        <w:rPr>
          <w:rFonts w:ascii="Arial" w:hAnsi="Arial" w:cs="Arial"/>
        </w:rPr>
      </w:pPr>
    </w:p>
    <w:p w14:paraId="250700D4" w14:textId="77777777" w:rsidR="0033535F" w:rsidRPr="00177A7D" w:rsidRDefault="0033535F" w:rsidP="0033535F">
      <w:pPr>
        <w:jc w:val="both"/>
        <w:rPr>
          <w:rFonts w:ascii="Arial" w:hAnsi="Arial" w:cs="Arial"/>
        </w:rPr>
      </w:pPr>
    </w:p>
    <w:p w14:paraId="18B786D8" w14:textId="77777777" w:rsidR="0033535F" w:rsidRPr="00177A7D" w:rsidRDefault="0033535F" w:rsidP="0033535F">
      <w:pPr>
        <w:ind w:left="5246" w:firstLine="708"/>
        <w:rPr>
          <w:rFonts w:ascii="Arial" w:hAnsi="Arial" w:cs="Arial"/>
          <w:b/>
        </w:rPr>
      </w:pPr>
      <w:r w:rsidRPr="00177A7D">
        <w:rPr>
          <w:rFonts w:ascii="Arial" w:hAnsi="Arial" w:cs="Arial"/>
          <w:b/>
        </w:rPr>
        <w:t>Zamawiający:</w:t>
      </w:r>
    </w:p>
    <w:p w14:paraId="53BCC2AE" w14:textId="77777777" w:rsidR="0033535F" w:rsidRDefault="0033535F" w:rsidP="0033535F">
      <w:pPr>
        <w:ind w:left="5954"/>
        <w:jc w:val="both"/>
        <w:rPr>
          <w:rFonts w:ascii="Arial" w:hAnsi="Arial" w:cs="Arial"/>
        </w:rPr>
      </w:pPr>
      <w:r w:rsidRPr="00177A7D">
        <w:rPr>
          <w:rFonts w:ascii="Arial" w:hAnsi="Arial" w:cs="Arial"/>
        </w:rPr>
        <w:t xml:space="preserve">Szpital Wojewódzki </w:t>
      </w:r>
    </w:p>
    <w:p w14:paraId="0B8563DE" w14:textId="77777777" w:rsidR="0033535F" w:rsidRPr="00177A7D" w:rsidRDefault="0033535F" w:rsidP="0033535F">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175504EE" w14:textId="29CD595C" w:rsidR="0033535F" w:rsidRPr="00177A7D" w:rsidRDefault="0033535F" w:rsidP="0033535F">
      <w:pPr>
        <w:ind w:left="5954"/>
        <w:jc w:val="both"/>
        <w:rPr>
          <w:rFonts w:ascii="Arial" w:hAnsi="Arial" w:cs="Arial"/>
        </w:rPr>
      </w:pPr>
      <w:r>
        <w:rPr>
          <w:rFonts w:ascii="Arial" w:hAnsi="Arial" w:cs="Arial"/>
        </w:rPr>
        <w:t>ul. Tytusa</w:t>
      </w:r>
      <w:r w:rsidRPr="00177A7D">
        <w:rPr>
          <w:rFonts w:ascii="Arial" w:hAnsi="Arial" w:cs="Arial"/>
        </w:rPr>
        <w:t xml:space="preserve"> Chałubińskiego 7</w:t>
      </w:r>
    </w:p>
    <w:p w14:paraId="33AAEAAA" w14:textId="77777777" w:rsidR="0033535F" w:rsidRPr="00177A7D" w:rsidRDefault="0033535F" w:rsidP="0033535F">
      <w:pPr>
        <w:ind w:left="5954"/>
        <w:jc w:val="both"/>
        <w:rPr>
          <w:rFonts w:ascii="Arial" w:hAnsi="Arial" w:cs="Arial"/>
          <w:i/>
        </w:rPr>
      </w:pPr>
      <w:r w:rsidRPr="00177A7D">
        <w:rPr>
          <w:rFonts w:ascii="Arial" w:hAnsi="Arial" w:cs="Arial"/>
        </w:rPr>
        <w:t>75-581 Koszalin</w:t>
      </w:r>
    </w:p>
    <w:p w14:paraId="3EF94B2F" w14:textId="77777777" w:rsidR="0033535F" w:rsidRPr="00177A7D" w:rsidRDefault="0033535F" w:rsidP="0033535F">
      <w:pPr>
        <w:rPr>
          <w:rFonts w:ascii="Arial" w:hAnsi="Arial" w:cs="Arial"/>
          <w:b/>
        </w:rPr>
      </w:pPr>
      <w:r w:rsidRPr="00177A7D">
        <w:rPr>
          <w:rFonts w:ascii="Arial" w:hAnsi="Arial" w:cs="Arial"/>
          <w:b/>
        </w:rPr>
        <w:t>Wykonawca:</w:t>
      </w:r>
    </w:p>
    <w:p w14:paraId="7CC6123A" w14:textId="77777777" w:rsidR="0033535F" w:rsidRPr="00177A7D" w:rsidRDefault="0033535F" w:rsidP="0033535F">
      <w:pPr>
        <w:ind w:right="5954"/>
        <w:rPr>
          <w:rFonts w:ascii="Arial" w:hAnsi="Arial" w:cs="Arial"/>
        </w:rPr>
      </w:pPr>
      <w:r w:rsidRPr="00177A7D">
        <w:rPr>
          <w:rFonts w:ascii="Arial" w:hAnsi="Arial" w:cs="Arial"/>
        </w:rPr>
        <w:t>………………………………………………</w:t>
      </w:r>
    </w:p>
    <w:p w14:paraId="55B63833" w14:textId="77777777" w:rsidR="0033535F" w:rsidRPr="00177A7D" w:rsidRDefault="0033535F" w:rsidP="0033535F">
      <w:pPr>
        <w:rPr>
          <w:rFonts w:ascii="Arial" w:hAnsi="Arial" w:cs="Arial"/>
        </w:rPr>
      </w:pPr>
      <w:r w:rsidRPr="00177A7D">
        <w:rPr>
          <w:rFonts w:ascii="Arial" w:hAnsi="Arial" w:cs="Arial"/>
        </w:rPr>
        <w:t>……………………………</w:t>
      </w:r>
    </w:p>
    <w:p w14:paraId="4A96E38E" w14:textId="77777777" w:rsidR="0033535F" w:rsidRDefault="0033535F" w:rsidP="0033535F">
      <w:pPr>
        <w:jc w:val="center"/>
        <w:rPr>
          <w:rFonts w:ascii="Arial" w:hAnsi="Arial" w:cs="Arial"/>
          <w:i/>
          <w:sz w:val="18"/>
          <w:szCs w:val="18"/>
        </w:rPr>
      </w:pPr>
    </w:p>
    <w:p w14:paraId="19A48F10" w14:textId="77777777" w:rsidR="0033535F" w:rsidRDefault="0033535F" w:rsidP="0033535F">
      <w:pPr>
        <w:jc w:val="center"/>
        <w:rPr>
          <w:rFonts w:ascii="Arial" w:hAnsi="Arial" w:cs="Arial"/>
          <w:i/>
          <w:sz w:val="18"/>
          <w:szCs w:val="18"/>
        </w:rPr>
      </w:pPr>
    </w:p>
    <w:p w14:paraId="59110F6F" w14:textId="77777777" w:rsidR="0033535F" w:rsidRDefault="0033535F" w:rsidP="0033535F">
      <w:pPr>
        <w:spacing w:after="120"/>
        <w:jc w:val="center"/>
        <w:rPr>
          <w:rFonts w:ascii="Arial" w:hAnsi="Arial" w:cs="Arial"/>
          <w:b/>
          <w:u w:val="single"/>
        </w:rPr>
      </w:pPr>
      <w:r>
        <w:rPr>
          <w:rFonts w:ascii="Arial" w:hAnsi="Arial" w:cs="Arial"/>
          <w:b/>
          <w:u w:val="single"/>
        </w:rPr>
        <w:t xml:space="preserve">Oświadczenie Wykonawcy </w:t>
      </w:r>
    </w:p>
    <w:p w14:paraId="7E89FF1F" w14:textId="77777777" w:rsidR="0033535F" w:rsidRDefault="0033535F" w:rsidP="0033535F">
      <w:pPr>
        <w:jc w:val="center"/>
        <w:rPr>
          <w:rFonts w:ascii="Arial" w:hAnsi="Arial" w:cs="Arial"/>
          <w:b/>
        </w:rPr>
      </w:pPr>
      <w:r>
        <w:rPr>
          <w:rFonts w:ascii="Arial" w:hAnsi="Arial" w:cs="Arial"/>
          <w:b/>
        </w:rPr>
        <w:t>o braku przynależności do tej samej grupy kapitałowej składane na podstawie art. 108 ust. 1 pkt 5 ustawy z dnia 11 września 2019 r. Prawo zamówień publicznych</w:t>
      </w:r>
    </w:p>
    <w:p w14:paraId="0F0D3463" w14:textId="77777777" w:rsidR="0033535F" w:rsidRDefault="0033535F" w:rsidP="0033535F">
      <w:pPr>
        <w:spacing w:line="360" w:lineRule="auto"/>
        <w:jc w:val="both"/>
        <w:rPr>
          <w:rFonts w:ascii="Arial" w:hAnsi="Arial" w:cs="Arial"/>
        </w:rPr>
      </w:pPr>
    </w:p>
    <w:p w14:paraId="089F71A4" w14:textId="52FC1273" w:rsidR="0033535F" w:rsidRDefault="0033535F" w:rsidP="0033535F">
      <w:pPr>
        <w:jc w:val="both"/>
        <w:rPr>
          <w:rFonts w:ascii="Arial" w:hAnsi="Arial" w:cs="Arial"/>
        </w:rPr>
      </w:pPr>
      <w:r>
        <w:rPr>
          <w:rFonts w:ascii="Arial" w:hAnsi="Arial" w:cs="Arial"/>
        </w:rPr>
        <w:t>Na potrzeby postępowania o udzielenie zamówienia publicznego pn. „</w:t>
      </w:r>
      <w:r w:rsidRPr="00465587">
        <w:rPr>
          <w:rFonts w:ascii="Arial" w:hAnsi="Arial" w:cs="Arial"/>
        </w:rPr>
        <w:t>Remont pomieszcz</w:t>
      </w:r>
      <w:r>
        <w:rPr>
          <w:rFonts w:ascii="Arial" w:hAnsi="Arial" w:cs="Arial"/>
        </w:rPr>
        <w:t>eń lekarskich”</w:t>
      </w:r>
      <w:r>
        <w:rPr>
          <w:rFonts w:ascii="Arial" w:hAnsi="Arial" w:cs="Arial"/>
          <w:i/>
        </w:rPr>
        <w:t xml:space="preserve"> </w:t>
      </w:r>
      <w:r>
        <w:rPr>
          <w:rFonts w:ascii="Arial" w:hAnsi="Arial" w:cs="Arial"/>
        </w:rPr>
        <w:t xml:space="preserve">oświadczam, że Wykonawca </w:t>
      </w:r>
      <w:bookmarkStart w:id="25" w:name="_Hlk155251976"/>
      <w:r>
        <w:rPr>
          <w:rFonts w:ascii="Arial" w:hAnsi="Arial" w:cs="Arial"/>
        </w:rPr>
        <w:t>……….……………………………………………….. (</w:t>
      </w:r>
      <w:r>
        <w:rPr>
          <w:rFonts w:ascii="Arial" w:hAnsi="Arial" w:cs="Arial"/>
          <w:i/>
          <w:sz w:val="14"/>
          <w:szCs w:val="14"/>
        </w:rPr>
        <w:t>podać pełną nazwę/firmę)</w:t>
      </w:r>
      <w:r>
        <w:rPr>
          <w:rFonts w:ascii="Arial" w:hAnsi="Arial" w:cs="Arial"/>
        </w:rPr>
        <w:t xml:space="preserve"> </w:t>
      </w:r>
      <w:bookmarkEnd w:id="25"/>
      <w:r>
        <w:rPr>
          <w:rFonts w:ascii="Arial" w:hAnsi="Arial" w:cs="Arial"/>
        </w:rPr>
        <w:br/>
      </w:r>
      <w:r>
        <w:rPr>
          <w:rFonts w:ascii="Arial" w:hAnsi="Arial" w:cs="Arial"/>
          <w:b/>
          <w:bCs/>
        </w:rPr>
        <w:t>nie należy/należy</w:t>
      </w:r>
      <w:r>
        <w:rPr>
          <w:rFonts w:ascii="Arial" w:hAnsi="Arial" w:cs="Arial"/>
        </w:rPr>
        <w:t xml:space="preserve">* do tej samej grupy kapitałowej, w rozumieniu ustawy z dnia 16 lutego 2007 r. o ochronie konkurencji i konsumentów, z innym Wykonawcą lub Wykonawcami, którzy w terminie złożyli oferty </w:t>
      </w:r>
      <w:r>
        <w:rPr>
          <w:rFonts w:ascii="Arial" w:hAnsi="Arial" w:cs="Arial"/>
        </w:rPr>
        <w:br/>
        <w:t>w przedmiotowym postępowaniu.</w:t>
      </w:r>
    </w:p>
    <w:p w14:paraId="67D7527A" w14:textId="77777777" w:rsidR="0033535F" w:rsidRDefault="0033535F" w:rsidP="0033535F">
      <w:pPr>
        <w:tabs>
          <w:tab w:val="left" w:pos="6379"/>
        </w:tabs>
        <w:jc w:val="both"/>
        <w:rPr>
          <w:rFonts w:ascii="Arial" w:hAnsi="Arial" w:cs="Arial"/>
        </w:rPr>
      </w:pPr>
    </w:p>
    <w:p w14:paraId="4A841179" w14:textId="77777777" w:rsidR="0033535F" w:rsidRDefault="0033535F" w:rsidP="0033535F">
      <w:pPr>
        <w:tabs>
          <w:tab w:val="left" w:pos="6379"/>
        </w:tabs>
        <w:jc w:val="both"/>
        <w:rPr>
          <w:rFonts w:ascii="Arial" w:hAnsi="Arial" w:cs="Arial"/>
        </w:rPr>
      </w:pPr>
      <w:r>
        <w:rPr>
          <w:rFonts w:ascii="Arial" w:hAnsi="Arial" w:cs="Arial"/>
        </w:rPr>
        <w:t>*niepotrzebne skreślić</w:t>
      </w:r>
    </w:p>
    <w:p w14:paraId="479F3229" w14:textId="77777777" w:rsidR="0033535F" w:rsidRDefault="0033535F" w:rsidP="0033535F">
      <w:pPr>
        <w:tabs>
          <w:tab w:val="left" w:pos="6379"/>
        </w:tabs>
        <w:jc w:val="both"/>
        <w:rPr>
          <w:rFonts w:ascii="Arial" w:hAnsi="Arial" w:cs="Arial"/>
        </w:rPr>
      </w:pPr>
    </w:p>
    <w:p w14:paraId="41543B9E" w14:textId="77777777" w:rsidR="0033535F" w:rsidRDefault="0033535F" w:rsidP="0033535F">
      <w:pPr>
        <w:tabs>
          <w:tab w:val="left" w:pos="6379"/>
        </w:tabs>
        <w:jc w:val="both"/>
        <w:rPr>
          <w:rFonts w:ascii="Arial" w:hAnsi="Arial" w:cs="Arial"/>
        </w:rPr>
      </w:pPr>
    </w:p>
    <w:p w14:paraId="577FE561" w14:textId="77777777" w:rsidR="0033535F" w:rsidRDefault="0033535F" w:rsidP="0033535F">
      <w:pPr>
        <w:tabs>
          <w:tab w:val="left" w:pos="6379"/>
        </w:tabs>
        <w:jc w:val="both"/>
        <w:rPr>
          <w:rFonts w:ascii="Arial" w:hAnsi="Arial" w:cs="Arial"/>
        </w:rPr>
      </w:pPr>
      <w:r>
        <w:rPr>
          <w:rFonts w:ascii="Arial" w:hAnsi="Arial" w:cs="Arial"/>
        </w:rPr>
        <w:t>dnia ………….……. r.</w:t>
      </w:r>
    </w:p>
    <w:p w14:paraId="608F90EE" w14:textId="77777777" w:rsidR="0033535F" w:rsidRDefault="0033535F" w:rsidP="0033535F">
      <w:pPr>
        <w:jc w:val="both"/>
        <w:rPr>
          <w:rFonts w:ascii="Arial" w:eastAsia="Arial" w:hAnsi="Arial" w:cs="Arial"/>
          <w:color w:val="000000"/>
          <w:lang w:eastAsia="ar-SA"/>
        </w:rPr>
      </w:pPr>
    </w:p>
    <w:p w14:paraId="7EB7DA5E" w14:textId="77777777" w:rsidR="0033535F" w:rsidRPr="00745B1F" w:rsidRDefault="0033535F" w:rsidP="0033535F">
      <w:pPr>
        <w:jc w:val="center"/>
        <w:rPr>
          <w:rFonts w:ascii="Arial" w:eastAsia="Arial" w:hAnsi="Arial" w:cs="Arial"/>
          <w:color w:val="000000"/>
          <w:lang w:eastAsia="ar-SA"/>
        </w:rPr>
      </w:pPr>
    </w:p>
    <w:p w14:paraId="77EAA994" w14:textId="77777777" w:rsidR="0033535F" w:rsidRDefault="0033535F" w:rsidP="00F06DA9">
      <w:pPr>
        <w:jc w:val="both"/>
        <w:rPr>
          <w:rFonts w:ascii="Arial" w:eastAsia="Arial" w:hAnsi="Arial" w:cs="Arial"/>
          <w:color w:val="000000"/>
          <w:lang w:eastAsia="ar-SA"/>
        </w:rPr>
      </w:pPr>
    </w:p>
    <w:p w14:paraId="2C5F5E42" w14:textId="77777777" w:rsidR="0033535F" w:rsidRDefault="0033535F" w:rsidP="00F06DA9">
      <w:pPr>
        <w:jc w:val="both"/>
        <w:rPr>
          <w:rFonts w:ascii="Arial" w:eastAsia="Arial" w:hAnsi="Arial" w:cs="Arial"/>
          <w:color w:val="000000"/>
          <w:lang w:eastAsia="ar-SA"/>
        </w:rPr>
      </w:pPr>
    </w:p>
    <w:p w14:paraId="61AFE204" w14:textId="337E9DB4" w:rsidR="0033535F" w:rsidRDefault="0033535F">
      <w:pPr>
        <w:rPr>
          <w:rFonts w:ascii="Arial" w:eastAsia="Arial" w:hAnsi="Arial" w:cs="Arial"/>
          <w:color w:val="000000"/>
          <w:lang w:eastAsia="ar-SA"/>
        </w:rPr>
      </w:pPr>
      <w:r>
        <w:rPr>
          <w:rFonts w:ascii="Arial" w:eastAsia="Arial" w:hAnsi="Arial" w:cs="Arial"/>
          <w:color w:val="000000"/>
          <w:lang w:eastAsia="ar-SA"/>
        </w:rPr>
        <w:br w:type="page"/>
      </w:r>
    </w:p>
    <w:p w14:paraId="6AB371D0" w14:textId="1AE816EE" w:rsidR="0033535F" w:rsidRPr="00177A7D" w:rsidRDefault="0033535F" w:rsidP="0033535F">
      <w:pPr>
        <w:pStyle w:val="TableText"/>
        <w:widowControl/>
        <w:tabs>
          <w:tab w:val="clear" w:pos="0"/>
        </w:tabs>
        <w:autoSpaceDE/>
        <w:autoSpaceDN/>
        <w:adjustRightInd/>
        <w:jc w:val="right"/>
        <w:rPr>
          <w:rFonts w:ascii="Arial" w:hAnsi="Arial" w:cs="Arial"/>
          <w:color w:val="0000FF"/>
          <w:sz w:val="20"/>
        </w:rPr>
      </w:pPr>
      <w:r>
        <w:rPr>
          <w:rFonts w:ascii="Arial" w:hAnsi="Arial" w:cs="Arial"/>
          <w:color w:val="0000FF"/>
          <w:sz w:val="20"/>
        </w:rPr>
        <w:lastRenderedPageBreak/>
        <w:t>ZAŁĄCZNIK NR 12</w:t>
      </w:r>
      <w:r w:rsidRPr="00DD64FA">
        <w:rPr>
          <w:rFonts w:ascii="Arial" w:hAnsi="Arial" w:cs="Arial"/>
          <w:color w:val="0000FF"/>
          <w:sz w:val="20"/>
        </w:rPr>
        <w:t xml:space="preserve"> DO SWZ</w:t>
      </w:r>
    </w:p>
    <w:p w14:paraId="0122327A" w14:textId="77777777" w:rsidR="0033535F" w:rsidRPr="00177A7D" w:rsidRDefault="0033535F" w:rsidP="0033535F">
      <w:pPr>
        <w:jc w:val="both"/>
        <w:rPr>
          <w:rFonts w:ascii="Arial" w:hAnsi="Arial" w:cs="Arial"/>
        </w:rPr>
      </w:pPr>
    </w:p>
    <w:p w14:paraId="17F713BE" w14:textId="77777777" w:rsidR="0033535F" w:rsidRPr="00177A7D" w:rsidRDefault="0033535F" w:rsidP="0033535F">
      <w:pPr>
        <w:ind w:left="5246" w:firstLine="708"/>
        <w:rPr>
          <w:rFonts w:ascii="Arial" w:hAnsi="Arial" w:cs="Arial"/>
          <w:b/>
        </w:rPr>
      </w:pPr>
      <w:r w:rsidRPr="00177A7D">
        <w:rPr>
          <w:rFonts w:ascii="Arial" w:hAnsi="Arial" w:cs="Arial"/>
          <w:b/>
        </w:rPr>
        <w:t>Zamawiający:</w:t>
      </w:r>
    </w:p>
    <w:p w14:paraId="7CBD13F2" w14:textId="77777777" w:rsidR="0033535F" w:rsidRDefault="0033535F" w:rsidP="0033535F">
      <w:pPr>
        <w:ind w:left="5954"/>
        <w:jc w:val="both"/>
        <w:rPr>
          <w:rFonts w:ascii="Arial" w:hAnsi="Arial" w:cs="Arial"/>
        </w:rPr>
      </w:pPr>
      <w:r w:rsidRPr="00177A7D">
        <w:rPr>
          <w:rFonts w:ascii="Arial" w:hAnsi="Arial" w:cs="Arial"/>
        </w:rPr>
        <w:t xml:space="preserve">Szpital Wojewódzki </w:t>
      </w:r>
    </w:p>
    <w:p w14:paraId="7CB331E5" w14:textId="77777777" w:rsidR="0033535F" w:rsidRPr="00177A7D" w:rsidRDefault="0033535F" w:rsidP="0033535F">
      <w:pPr>
        <w:ind w:left="5954"/>
        <w:jc w:val="both"/>
        <w:rPr>
          <w:rFonts w:ascii="Arial" w:hAnsi="Arial" w:cs="Arial"/>
        </w:rPr>
      </w:pPr>
      <w:r w:rsidRPr="00177A7D">
        <w:rPr>
          <w:rFonts w:ascii="Arial" w:hAnsi="Arial" w:cs="Arial"/>
        </w:rPr>
        <w:t>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018E13E8" w14:textId="0B708A69" w:rsidR="0033535F" w:rsidRPr="00177A7D" w:rsidRDefault="0033535F" w:rsidP="0033535F">
      <w:pPr>
        <w:ind w:left="5954"/>
        <w:jc w:val="both"/>
        <w:rPr>
          <w:rFonts w:ascii="Arial" w:hAnsi="Arial" w:cs="Arial"/>
        </w:rPr>
      </w:pPr>
      <w:r>
        <w:rPr>
          <w:rFonts w:ascii="Arial" w:hAnsi="Arial" w:cs="Arial"/>
        </w:rPr>
        <w:t>ul. Tytusa</w:t>
      </w:r>
      <w:r w:rsidRPr="00177A7D">
        <w:rPr>
          <w:rFonts w:ascii="Arial" w:hAnsi="Arial" w:cs="Arial"/>
        </w:rPr>
        <w:t xml:space="preserve"> Chałubińskiego 7</w:t>
      </w:r>
    </w:p>
    <w:p w14:paraId="429E6C8B" w14:textId="77777777" w:rsidR="0033535F" w:rsidRPr="00177A7D" w:rsidRDefault="0033535F" w:rsidP="0033535F">
      <w:pPr>
        <w:ind w:left="5954"/>
        <w:jc w:val="both"/>
        <w:rPr>
          <w:rFonts w:ascii="Arial" w:hAnsi="Arial" w:cs="Arial"/>
          <w:i/>
        </w:rPr>
      </w:pPr>
      <w:r w:rsidRPr="00177A7D">
        <w:rPr>
          <w:rFonts w:ascii="Arial" w:hAnsi="Arial" w:cs="Arial"/>
        </w:rPr>
        <w:t>75-581 Koszalin</w:t>
      </w:r>
    </w:p>
    <w:p w14:paraId="52B6F25A" w14:textId="77777777" w:rsidR="0033535F" w:rsidRPr="00177A7D" w:rsidRDefault="0033535F" w:rsidP="0033535F">
      <w:pPr>
        <w:rPr>
          <w:rFonts w:ascii="Arial" w:hAnsi="Arial" w:cs="Arial"/>
          <w:b/>
        </w:rPr>
      </w:pPr>
      <w:r w:rsidRPr="00177A7D">
        <w:rPr>
          <w:rFonts w:ascii="Arial" w:hAnsi="Arial" w:cs="Arial"/>
          <w:b/>
        </w:rPr>
        <w:t>Wykonawca:</w:t>
      </w:r>
    </w:p>
    <w:p w14:paraId="4F7C548A" w14:textId="77777777" w:rsidR="0033535F" w:rsidRPr="00177A7D" w:rsidRDefault="0033535F" w:rsidP="0033535F">
      <w:pPr>
        <w:ind w:right="5954"/>
        <w:rPr>
          <w:rFonts w:ascii="Arial" w:hAnsi="Arial" w:cs="Arial"/>
        </w:rPr>
      </w:pPr>
      <w:r w:rsidRPr="00177A7D">
        <w:rPr>
          <w:rFonts w:ascii="Arial" w:hAnsi="Arial" w:cs="Arial"/>
        </w:rPr>
        <w:t>………………………………………………</w:t>
      </w:r>
    </w:p>
    <w:p w14:paraId="6FC416E9" w14:textId="77777777" w:rsidR="0033535F" w:rsidRDefault="0033535F" w:rsidP="0033535F">
      <w:pPr>
        <w:rPr>
          <w:rFonts w:ascii="Arial" w:hAnsi="Arial" w:cs="Arial"/>
        </w:rPr>
      </w:pPr>
      <w:r w:rsidRPr="00177A7D">
        <w:rPr>
          <w:rFonts w:ascii="Arial" w:hAnsi="Arial" w:cs="Arial"/>
        </w:rPr>
        <w:t>……………………………</w:t>
      </w:r>
    </w:p>
    <w:p w14:paraId="50AFCE3F" w14:textId="77777777" w:rsidR="0033535F" w:rsidRDefault="0033535F" w:rsidP="0033535F">
      <w:pPr>
        <w:rPr>
          <w:rFonts w:ascii="Arial" w:hAnsi="Arial" w:cs="Arial"/>
        </w:rPr>
      </w:pPr>
    </w:p>
    <w:p w14:paraId="03882C6B" w14:textId="77777777" w:rsidR="0033535F" w:rsidRPr="00177A7D" w:rsidRDefault="0033535F" w:rsidP="0033535F">
      <w:pPr>
        <w:rPr>
          <w:rFonts w:ascii="Arial" w:hAnsi="Arial" w:cs="Arial"/>
        </w:rPr>
      </w:pPr>
    </w:p>
    <w:p w14:paraId="1A1CBD12" w14:textId="77777777" w:rsidR="0033535F" w:rsidRDefault="0033535F" w:rsidP="0033535F">
      <w:pPr>
        <w:spacing w:after="120"/>
        <w:jc w:val="center"/>
        <w:rPr>
          <w:rFonts w:ascii="Arial" w:hAnsi="Arial" w:cs="Arial"/>
          <w:b/>
          <w:u w:val="single"/>
        </w:rPr>
      </w:pPr>
      <w:r>
        <w:rPr>
          <w:rFonts w:ascii="Arial" w:hAnsi="Arial" w:cs="Arial"/>
          <w:b/>
          <w:u w:val="single"/>
        </w:rPr>
        <w:t xml:space="preserve">Oświadczenie Wykonawcy </w:t>
      </w:r>
    </w:p>
    <w:p w14:paraId="5B8E17DB" w14:textId="77777777" w:rsidR="0033535F" w:rsidRDefault="0033535F" w:rsidP="0033535F">
      <w:pPr>
        <w:jc w:val="center"/>
        <w:rPr>
          <w:rFonts w:ascii="Arial" w:hAnsi="Arial" w:cs="Arial"/>
          <w:b/>
        </w:rPr>
      </w:pPr>
      <w:r>
        <w:rPr>
          <w:rFonts w:ascii="Arial" w:hAnsi="Arial" w:cs="Arial"/>
          <w:b/>
        </w:rPr>
        <w:t xml:space="preserve">o aktualności informacji zawartych w oświadczeniu, o którym mowa w art. 125 ust. 1 </w:t>
      </w:r>
    </w:p>
    <w:p w14:paraId="75360EDD" w14:textId="77777777" w:rsidR="0033535F" w:rsidRDefault="0033535F" w:rsidP="0033535F">
      <w:pPr>
        <w:jc w:val="center"/>
        <w:rPr>
          <w:rFonts w:ascii="Arial" w:hAnsi="Arial" w:cs="Arial"/>
        </w:rPr>
      </w:pPr>
      <w:r>
        <w:rPr>
          <w:rFonts w:ascii="Arial" w:hAnsi="Arial" w:cs="Arial"/>
          <w:b/>
        </w:rPr>
        <w:t xml:space="preserve">ustawy z dnia 11 września 2019 r. Prawo zamówień publicznych, w zakresie podstaw wykluczenia </w:t>
      </w:r>
      <w:r>
        <w:rPr>
          <w:rFonts w:ascii="Arial" w:hAnsi="Arial" w:cs="Arial"/>
          <w:b/>
        </w:rPr>
        <w:br/>
        <w:t>z postępowania wskazanych przez Zamawiającego</w:t>
      </w:r>
    </w:p>
    <w:p w14:paraId="35E51A1D" w14:textId="77777777" w:rsidR="0033535F" w:rsidRDefault="0033535F" w:rsidP="0033535F">
      <w:pPr>
        <w:tabs>
          <w:tab w:val="left" w:pos="6379"/>
        </w:tabs>
        <w:jc w:val="both"/>
        <w:rPr>
          <w:rFonts w:ascii="Arial" w:hAnsi="Arial" w:cs="Arial"/>
        </w:rPr>
      </w:pPr>
    </w:p>
    <w:p w14:paraId="31279EAE" w14:textId="77777777" w:rsidR="0033535F" w:rsidRDefault="0033535F" w:rsidP="0033535F">
      <w:pPr>
        <w:tabs>
          <w:tab w:val="left" w:pos="6379"/>
        </w:tabs>
        <w:jc w:val="both"/>
        <w:rPr>
          <w:rFonts w:ascii="Arial" w:hAnsi="Arial" w:cs="Arial"/>
        </w:rPr>
      </w:pPr>
    </w:p>
    <w:p w14:paraId="57FF5260" w14:textId="2B5CB8CC" w:rsidR="0033535F" w:rsidRDefault="0033535F" w:rsidP="0033535F">
      <w:pPr>
        <w:jc w:val="both"/>
        <w:rPr>
          <w:rFonts w:ascii="Arial" w:hAnsi="Arial" w:cs="Arial"/>
          <w:color w:val="2C2F45"/>
        </w:rPr>
      </w:pPr>
      <w:r>
        <w:rPr>
          <w:rFonts w:ascii="Arial" w:hAnsi="Arial" w:cs="Arial"/>
        </w:rPr>
        <w:t>Na potrzeby postępowania o udzielenie zamówienia publicznego pn. „</w:t>
      </w:r>
      <w:r w:rsidRPr="00465587">
        <w:rPr>
          <w:rFonts w:ascii="Arial" w:hAnsi="Arial" w:cs="Arial"/>
        </w:rPr>
        <w:t>Remont pomieszcz</w:t>
      </w:r>
      <w:r>
        <w:rPr>
          <w:rFonts w:ascii="Arial" w:hAnsi="Arial" w:cs="Arial"/>
        </w:rPr>
        <w:t>eń lekarskich”</w:t>
      </w:r>
      <w:r>
        <w:rPr>
          <w:rFonts w:ascii="Arial" w:hAnsi="Arial" w:cs="Arial"/>
          <w:i/>
        </w:rPr>
        <w:t xml:space="preserve"> </w:t>
      </w:r>
      <w:r>
        <w:rPr>
          <w:rFonts w:ascii="Arial" w:hAnsi="Arial" w:cs="Arial"/>
        </w:rPr>
        <w:t xml:space="preserve">oświadczam, </w:t>
      </w:r>
      <w:r>
        <w:rPr>
          <w:rFonts w:ascii="Arial" w:hAnsi="Arial" w:cs="Arial"/>
          <w:color w:val="2C2F45"/>
        </w:rPr>
        <w:t xml:space="preserve">że informacje zawarte w oświadczeniu składanym na podstawie art. 125 ustawy </w:t>
      </w:r>
      <w:r>
        <w:rPr>
          <w:rFonts w:ascii="Arial" w:hAnsi="Arial" w:cs="Arial"/>
          <w:color w:val="2C2F45"/>
        </w:rPr>
        <w:br/>
        <w:t xml:space="preserve">z dnia 11 września 2019 r. Prawo zamówień publicznych dotyczącym braku przesłanek wykluczenia </w:t>
      </w:r>
      <w:r>
        <w:rPr>
          <w:rFonts w:ascii="Arial" w:hAnsi="Arial" w:cs="Arial"/>
          <w:color w:val="2C2F45"/>
        </w:rPr>
        <w:br/>
        <w:t>z postępowania złożonym wraz z ofertą w przedmiotowym postępowaniu, są nadal aktualne</w:t>
      </w:r>
    </w:p>
    <w:p w14:paraId="79080C8E" w14:textId="77777777" w:rsidR="0033535F" w:rsidRDefault="0033535F" w:rsidP="0033535F">
      <w:pPr>
        <w:jc w:val="both"/>
        <w:rPr>
          <w:rFonts w:ascii="Arial" w:hAnsi="Arial" w:cs="Arial"/>
          <w:color w:val="2C2F45"/>
        </w:rPr>
      </w:pPr>
    </w:p>
    <w:p w14:paraId="44D6A211" w14:textId="77777777" w:rsidR="0033535F" w:rsidRDefault="0033535F" w:rsidP="0033535F">
      <w:pPr>
        <w:jc w:val="both"/>
        <w:rPr>
          <w:rFonts w:ascii="Arial" w:hAnsi="Arial" w:cs="Arial"/>
          <w:color w:val="2C2F45"/>
        </w:rPr>
      </w:pPr>
    </w:p>
    <w:p w14:paraId="79143107" w14:textId="77777777" w:rsidR="0033535F" w:rsidRDefault="0033535F" w:rsidP="0033535F">
      <w:pPr>
        <w:jc w:val="both"/>
        <w:rPr>
          <w:rFonts w:ascii="Arial" w:hAnsi="Arial" w:cs="Arial"/>
          <w:i/>
          <w:sz w:val="18"/>
          <w:szCs w:val="18"/>
        </w:rPr>
      </w:pPr>
    </w:p>
    <w:p w14:paraId="16A9C4FE" w14:textId="77777777" w:rsidR="0033535F" w:rsidRDefault="0033535F" w:rsidP="0033535F">
      <w:pPr>
        <w:tabs>
          <w:tab w:val="left" w:pos="6379"/>
        </w:tabs>
        <w:jc w:val="both"/>
        <w:rPr>
          <w:rFonts w:ascii="Arial" w:hAnsi="Arial" w:cs="Arial"/>
        </w:rPr>
      </w:pPr>
      <w:r w:rsidRPr="00177A7D">
        <w:rPr>
          <w:rFonts w:ascii="Arial" w:hAnsi="Arial" w:cs="Arial"/>
        </w:rPr>
        <w:t xml:space="preserve">dnia ………….……. r. </w:t>
      </w:r>
    </w:p>
    <w:p w14:paraId="09F70A09" w14:textId="77777777" w:rsidR="0033535F" w:rsidRDefault="0033535F" w:rsidP="0033535F">
      <w:pPr>
        <w:tabs>
          <w:tab w:val="left" w:pos="6379"/>
        </w:tabs>
        <w:jc w:val="both"/>
        <w:rPr>
          <w:rFonts w:ascii="Arial" w:hAnsi="Arial" w:cs="Arial"/>
        </w:rPr>
      </w:pPr>
    </w:p>
    <w:p w14:paraId="6548B2DD" w14:textId="77777777" w:rsidR="0033535F" w:rsidRDefault="0033535F" w:rsidP="0033535F">
      <w:pPr>
        <w:tabs>
          <w:tab w:val="left" w:pos="6379"/>
        </w:tabs>
        <w:jc w:val="both"/>
        <w:rPr>
          <w:rFonts w:ascii="Arial" w:hAnsi="Arial" w:cs="Arial"/>
        </w:rPr>
      </w:pPr>
    </w:p>
    <w:p w14:paraId="1B74CB99" w14:textId="77777777" w:rsidR="0033535F" w:rsidRPr="00745B1F" w:rsidRDefault="0033535F" w:rsidP="00F06DA9">
      <w:pPr>
        <w:jc w:val="both"/>
        <w:rPr>
          <w:rFonts w:ascii="Arial" w:eastAsia="Arial" w:hAnsi="Arial" w:cs="Arial"/>
          <w:color w:val="000000"/>
          <w:lang w:eastAsia="ar-SA"/>
        </w:rPr>
      </w:pPr>
    </w:p>
    <w:sectPr w:rsidR="0033535F"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18D65" w14:textId="77777777" w:rsidR="00F74FAA" w:rsidRDefault="00F74FAA">
      <w:r>
        <w:separator/>
      </w:r>
    </w:p>
  </w:endnote>
  <w:endnote w:type="continuationSeparator" w:id="0">
    <w:p w14:paraId="351054FC" w14:textId="77777777" w:rsidR="00F74FAA" w:rsidRDefault="00F74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1648A" w:rsidRPr="00AE3B40" w14:paraId="46D46F9C" w14:textId="77777777" w:rsidTr="00AB02E5">
      <w:tc>
        <w:tcPr>
          <w:tcW w:w="4748" w:type="dxa"/>
          <w:tcBorders>
            <w:top w:val="single" w:sz="4" w:space="0" w:color="auto"/>
            <w:left w:val="nil"/>
            <w:bottom w:val="nil"/>
            <w:right w:val="nil"/>
          </w:tcBorders>
        </w:tcPr>
        <w:p w14:paraId="26C739AD" w14:textId="7B3FD1B0" w:rsidR="0041648A" w:rsidRPr="00AE3B40" w:rsidRDefault="0041648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41648A" w:rsidRPr="00AE3B40" w:rsidRDefault="0041648A">
          <w:pPr>
            <w:pStyle w:val="Stopka"/>
            <w:rPr>
              <w:rFonts w:ascii="Arial" w:hAnsi="Arial" w:cs="Arial"/>
              <w:color w:val="5F5F5F"/>
              <w:sz w:val="16"/>
              <w:szCs w:val="16"/>
            </w:rPr>
          </w:pPr>
        </w:p>
      </w:tc>
    </w:tr>
    <w:tr w:rsidR="0041648A" w:rsidRPr="000F6A14" w14:paraId="04578296" w14:textId="77777777" w:rsidTr="00AB02E5">
      <w:tc>
        <w:tcPr>
          <w:tcW w:w="4748" w:type="dxa"/>
          <w:tcBorders>
            <w:top w:val="nil"/>
            <w:left w:val="nil"/>
            <w:bottom w:val="nil"/>
            <w:right w:val="nil"/>
          </w:tcBorders>
        </w:tcPr>
        <w:p w14:paraId="5ECA9EBE" w14:textId="11F69492" w:rsidR="0041648A" w:rsidRPr="000F6A14" w:rsidRDefault="0041648A">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41648A" w:rsidRPr="000F6A14" w:rsidRDefault="0041648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C3DFA">
            <w:rPr>
              <w:rStyle w:val="Numerstrony"/>
              <w:rFonts w:ascii="Arial" w:hAnsi="Arial" w:cs="Arial"/>
              <w:noProof/>
              <w:color w:val="5F5F5F"/>
              <w:sz w:val="16"/>
              <w:szCs w:val="16"/>
            </w:rPr>
            <w:t>5</w:t>
          </w:r>
          <w:r w:rsidRPr="000F6A14">
            <w:rPr>
              <w:rStyle w:val="Numerstrony"/>
              <w:rFonts w:ascii="Arial" w:hAnsi="Arial" w:cs="Arial"/>
              <w:color w:val="5F5F5F"/>
              <w:sz w:val="16"/>
              <w:szCs w:val="16"/>
            </w:rPr>
            <w:fldChar w:fldCharType="end"/>
          </w:r>
        </w:p>
      </w:tc>
    </w:tr>
  </w:tbl>
  <w:p w14:paraId="2C3965CC" w14:textId="77777777" w:rsidR="0041648A" w:rsidRPr="00AE3B40" w:rsidRDefault="0041648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3B976D" w14:textId="77777777" w:rsidR="00F74FAA" w:rsidRDefault="00F74FAA">
      <w:r>
        <w:separator/>
      </w:r>
    </w:p>
  </w:footnote>
  <w:footnote w:type="continuationSeparator" w:id="0">
    <w:p w14:paraId="5BEFA337" w14:textId="77777777" w:rsidR="00F74FAA" w:rsidRDefault="00F74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41648A" w:rsidRPr="00AE3B40" w14:paraId="35F9BC4C" w14:textId="77777777" w:rsidTr="00AB02E5">
      <w:tc>
        <w:tcPr>
          <w:tcW w:w="4736" w:type="dxa"/>
        </w:tcPr>
        <w:p w14:paraId="7B8A13A7" w14:textId="77777777" w:rsidR="0041648A" w:rsidRPr="00AE3B40" w:rsidRDefault="0041648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7E50AF46" w:rsidR="0041648A" w:rsidRPr="00AE3B40" w:rsidRDefault="0041648A" w:rsidP="00974179">
          <w:pPr>
            <w:pStyle w:val="Nagwek"/>
            <w:jc w:val="right"/>
            <w:rPr>
              <w:rFonts w:ascii="Arial" w:hAnsi="Arial" w:cs="Arial"/>
              <w:color w:val="5F5F5F"/>
              <w:sz w:val="16"/>
              <w:szCs w:val="16"/>
            </w:rPr>
          </w:pPr>
          <w:r>
            <w:rPr>
              <w:rFonts w:ascii="Arial" w:hAnsi="Arial" w:cs="Arial"/>
              <w:color w:val="5F5F5F"/>
              <w:sz w:val="16"/>
              <w:szCs w:val="16"/>
            </w:rPr>
            <w:t>TP.382.091.2024 MB</w:t>
          </w:r>
        </w:p>
      </w:tc>
    </w:tr>
    <w:tr w:rsidR="0041648A" w:rsidRPr="00AE3B40" w14:paraId="33A340E4" w14:textId="77777777" w:rsidTr="00AB02E5">
      <w:tc>
        <w:tcPr>
          <w:tcW w:w="4736" w:type="dxa"/>
          <w:tcBorders>
            <w:bottom w:val="single" w:sz="4" w:space="0" w:color="auto"/>
          </w:tcBorders>
        </w:tcPr>
        <w:p w14:paraId="48B9907E" w14:textId="77777777" w:rsidR="0041648A" w:rsidRPr="00AE3B40" w:rsidRDefault="0041648A">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41648A" w:rsidRPr="00AE3B40" w:rsidRDefault="0041648A">
          <w:pPr>
            <w:pStyle w:val="Nagwek"/>
            <w:jc w:val="right"/>
            <w:rPr>
              <w:rFonts w:ascii="Arial" w:hAnsi="Arial" w:cs="Arial"/>
              <w:b/>
              <w:color w:val="5F5F5F"/>
              <w:sz w:val="10"/>
              <w:szCs w:val="10"/>
            </w:rPr>
          </w:pPr>
        </w:p>
      </w:tc>
    </w:tr>
  </w:tbl>
  <w:p w14:paraId="18FD35E9" w14:textId="77777777" w:rsidR="0041648A" w:rsidRDefault="0041648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F20A460"/>
    <w:lvl w:ilvl="0">
      <w:start w:val="1"/>
      <w:numFmt w:val="decimal"/>
      <w:lvlText w:val="%1)"/>
      <w:lvlJc w:val="left"/>
      <w:pPr>
        <w:ind w:left="530" w:hanging="360"/>
      </w:pPr>
      <w:rPr>
        <w:rFonts w:ascii="Arial" w:hAnsi="Arial" w:cs="Arial" w:hint="default"/>
        <w:b w:val="0"/>
        <w:bCs w:val="0"/>
        <w:i w:val="0"/>
        <w:iCs w:val="0"/>
        <w:color w:val="000000"/>
        <w:spacing w:val="-1"/>
        <w:sz w:val="20"/>
        <w:szCs w:val="20"/>
      </w:rPr>
    </w:lvl>
  </w:abstractNum>
  <w:abstractNum w:abstractNumId="1">
    <w:nsid w:val="00000005"/>
    <w:multiLevelType w:val="multilevel"/>
    <w:tmpl w:val="96AEF506"/>
    <w:name w:val="WW8Num5"/>
    <w:lvl w:ilvl="0">
      <w:start w:val="1"/>
      <w:numFmt w:val="decimal"/>
      <w:lvlText w:val="%1."/>
      <w:lvlJc w:val="left"/>
      <w:pPr>
        <w:tabs>
          <w:tab w:val="num" w:pos="708"/>
        </w:tabs>
        <w:ind w:left="720" w:hanging="360"/>
      </w:pPr>
      <w:rPr>
        <w:rFonts w:ascii="Arial" w:hAnsi="Arial" w:cs="Arial" w:hint="default"/>
        <w:b w:val="0"/>
        <w:sz w:val="20"/>
        <w:szCs w:val="20"/>
      </w:rPr>
    </w:lvl>
    <w:lvl w:ilvl="1">
      <w:start w:val="1"/>
      <w:numFmt w:val="lowerLetter"/>
      <w:lvlText w:val="%2)"/>
      <w:lvlJc w:val="left"/>
      <w:pPr>
        <w:tabs>
          <w:tab w:val="num" w:pos="927"/>
        </w:tabs>
        <w:ind w:left="927" w:hanging="360"/>
      </w:pPr>
      <w:rPr>
        <w:rFonts w:ascii="Calibri" w:hAnsi="Calibri" w:cs="Calibri" w:hint="default"/>
        <w:b/>
        <w:i w:val="0"/>
        <w:sz w:val="20"/>
        <w:szCs w:val="20"/>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
    <w:nsid w:val="00000006"/>
    <w:multiLevelType w:val="multilevel"/>
    <w:tmpl w:val="00000006"/>
    <w:name w:val="WW8Num6"/>
    <w:lvl w:ilvl="0">
      <w:start w:val="1"/>
      <w:numFmt w:val="lowerLetter"/>
      <w:lvlText w:val="%1)"/>
      <w:lvlJc w:val="left"/>
      <w:pPr>
        <w:tabs>
          <w:tab w:val="num" w:pos="644"/>
        </w:tabs>
        <w:ind w:left="644" w:hanging="360"/>
      </w:pPr>
      <w:rPr>
        <w:rFonts w:ascii="Arial" w:hAnsi="Arial" w:cs="Arial"/>
        <w:b w:val="0"/>
        <w:bCs/>
        <w:i w:val="0"/>
        <w:color w:val="000000"/>
        <w:spacing w:val="-5"/>
        <w:sz w:val="20"/>
        <w:szCs w:val="20"/>
      </w:rPr>
    </w:lvl>
    <w:lvl w:ilvl="1">
      <w:start w:val="1"/>
      <w:numFmt w:val="decimal"/>
      <w:lvlText w:val="%2."/>
      <w:lvlJc w:val="left"/>
      <w:pPr>
        <w:tabs>
          <w:tab w:val="num" w:pos="709"/>
        </w:tabs>
        <w:ind w:left="1364" w:hanging="360"/>
      </w:pPr>
      <w:rPr>
        <w:rFonts w:ascii="Arial" w:hAnsi="Arial" w:cs="Symbol"/>
        <w:b w:val="0"/>
        <w:i w:val="0"/>
        <w:sz w:val="20"/>
        <w:szCs w:val="20"/>
      </w:rPr>
    </w:lvl>
    <w:lvl w:ilvl="2">
      <w:start w:val="1"/>
      <w:numFmt w:val="bullet"/>
      <w:lvlText w:val=""/>
      <w:lvlJc w:val="left"/>
      <w:pPr>
        <w:tabs>
          <w:tab w:val="num" w:pos="2084"/>
        </w:tabs>
        <w:ind w:left="2084" w:hanging="360"/>
      </w:pPr>
      <w:rPr>
        <w:rFonts w:ascii="Wingdings" w:hAnsi="Wingdings"/>
      </w:rPr>
    </w:lvl>
    <w:lvl w:ilvl="3">
      <w:start w:val="1"/>
      <w:numFmt w:val="bullet"/>
      <w:lvlText w:val=""/>
      <w:lvlJc w:val="left"/>
      <w:pPr>
        <w:tabs>
          <w:tab w:val="num" w:pos="2804"/>
        </w:tabs>
        <w:ind w:left="2804" w:hanging="360"/>
      </w:pPr>
      <w:rPr>
        <w:rFonts w:ascii="Symbol" w:hAnsi="Symbol" w:cs="Arial"/>
      </w:rPr>
    </w:lvl>
    <w:lvl w:ilvl="4">
      <w:start w:val="1"/>
      <w:numFmt w:val="bullet"/>
      <w:lvlText w:val="o"/>
      <w:lvlJc w:val="left"/>
      <w:pPr>
        <w:tabs>
          <w:tab w:val="num" w:pos="3524"/>
        </w:tabs>
        <w:ind w:left="3524" w:hanging="360"/>
      </w:pPr>
      <w:rPr>
        <w:rFonts w:ascii="Courier New" w:hAnsi="Courier New"/>
      </w:rPr>
    </w:lvl>
    <w:lvl w:ilvl="5">
      <w:start w:val="1"/>
      <w:numFmt w:val="bullet"/>
      <w:lvlText w:val=""/>
      <w:lvlJc w:val="left"/>
      <w:pPr>
        <w:tabs>
          <w:tab w:val="num" w:pos="4244"/>
        </w:tabs>
        <w:ind w:left="4244" w:hanging="360"/>
      </w:pPr>
      <w:rPr>
        <w:rFonts w:ascii="Wingdings" w:hAnsi="Wingdings"/>
      </w:rPr>
    </w:lvl>
    <w:lvl w:ilvl="6">
      <w:start w:val="1"/>
      <w:numFmt w:val="bullet"/>
      <w:lvlText w:val=""/>
      <w:lvlJc w:val="left"/>
      <w:pPr>
        <w:tabs>
          <w:tab w:val="num" w:pos="4964"/>
        </w:tabs>
        <w:ind w:left="4964" w:hanging="360"/>
      </w:pPr>
      <w:rPr>
        <w:rFonts w:ascii="Symbol" w:hAnsi="Symbol" w:cs="Arial"/>
      </w:rPr>
    </w:lvl>
    <w:lvl w:ilvl="7">
      <w:start w:val="1"/>
      <w:numFmt w:val="bullet"/>
      <w:lvlText w:val="o"/>
      <w:lvlJc w:val="left"/>
      <w:pPr>
        <w:tabs>
          <w:tab w:val="num" w:pos="5684"/>
        </w:tabs>
        <w:ind w:left="5684" w:hanging="360"/>
      </w:pPr>
      <w:rPr>
        <w:rFonts w:ascii="Courier New" w:hAnsi="Courier New"/>
      </w:rPr>
    </w:lvl>
    <w:lvl w:ilvl="8">
      <w:start w:val="1"/>
      <w:numFmt w:val="bullet"/>
      <w:lvlText w:val=""/>
      <w:lvlJc w:val="left"/>
      <w:pPr>
        <w:tabs>
          <w:tab w:val="num" w:pos="6404"/>
        </w:tabs>
        <w:ind w:left="6404" w:hanging="360"/>
      </w:pPr>
      <w:rPr>
        <w:rFonts w:ascii="Wingdings" w:hAnsi="Wingdings"/>
      </w:rPr>
    </w:lvl>
  </w:abstractNum>
  <w:abstractNum w:abstractNumId="3">
    <w:nsid w:val="00000007"/>
    <w:multiLevelType w:val="multilevel"/>
    <w:tmpl w:val="00000007"/>
    <w:name w:val="WW8Num7"/>
    <w:lvl w:ilvl="0">
      <w:start w:val="6"/>
      <w:numFmt w:val="decimal"/>
      <w:lvlText w:val="%1."/>
      <w:lvlJc w:val="left"/>
      <w:pPr>
        <w:tabs>
          <w:tab w:val="num" w:pos="357"/>
        </w:tabs>
        <w:ind w:left="357" w:hanging="357"/>
      </w:pPr>
      <w:rPr>
        <w:rFonts w:ascii="Arial" w:hAnsi="Arial" w:cs="Arial"/>
        <w:b w:val="0"/>
        <w:bCs/>
        <w:i w:val="0"/>
        <w:sz w:val="20"/>
        <w:szCs w:val="20"/>
      </w:rPr>
    </w:lvl>
    <w:lvl w:ilvl="1">
      <w:start w:val="1"/>
      <w:numFmt w:val="bullet"/>
      <w:lvlText w:val=""/>
      <w:lvlJc w:val="left"/>
      <w:pPr>
        <w:tabs>
          <w:tab w:val="num" w:pos="1443"/>
        </w:tabs>
        <w:ind w:left="1443" w:hanging="363"/>
      </w:pPr>
      <w:rPr>
        <w:rFonts w:ascii="Symbol" w:hAnsi="Symbo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709"/>
        </w:tabs>
        <w:ind w:left="2880" w:hanging="360"/>
      </w:pPr>
      <w:rPr>
        <w:rFonts w:cs="Aria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8"/>
    <w:multiLevelType w:val="multilevel"/>
    <w:tmpl w:val="00000008"/>
    <w:name w:val="WW8Num8"/>
    <w:lvl w:ilvl="0">
      <w:start w:val="1"/>
      <w:numFmt w:val="decimal"/>
      <w:lvlText w:val="%1)"/>
      <w:lvlJc w:val="left"/>
      <w:pPr>
        <w:tabs>
          <w:tab w:val="num" w:pos="567"/>
        </w:tabs>
        <w:ind w:left="567" w:hanging="397"/>
      </w:pPr>
    </w:lvl>
    <w:lvl w:ilvl="1">
      <w:start w:val="1"/>
      <w:numFmt w:val="decimal"/>
      <w:lvlText w:val="%2."/>
      <w:lvlJc w:val="left"/>
      <w:pPr>
        <w:tabs>
          <w:tab w:val="num" w:pos="709"/>
        </w:tabs>
        <w:ind w:left="1440" w:hanging="360"/>
      </w:pPr>
      <w:rPr>
        <w:rFonts w:ascii="Arial"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25C8DA52"/>
    <w:name w:val="WW8Num9"/>
    <w:lvl w:ilvl="0">
      <w:start w:val="1"/>
      <w:numFmt w:val="decimal"/>
      <w:lvlText w:val="%1."/>
      <w:lvlJc w:val="left"/>
      <w:pPr>
        <w:tabs>
          <w:tab w:val="num" w:pos="720"/>
        </w:tabs>
        <w:ind w:left="720" w:hanging="360"/>
      </w:pPr>
      <w:rPr>
        <w:rFonts w:ascii="Arial" w:hAnsi="Arial" w:cs="Arial"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C"/>
    <w:multiLevelType w:val="multilevel"/>
    <w:tmpl w:val="0000000C"/>
    <w:name w:val="WW8Num12"/>
    <w:lvl w:ilvl="0">
      <w:start w:val="1"/>
      <w:numFmt w:val="decimal"/>
      <w:lvlText w:val="%1."/>
      <w:lvlJc w:val="left"/>
      <w:pPr>
        <w:tabs>
          <w:tab w:val="num" w:pos="357"/>
        </w:tabs>
        <w:ind w:left="357" w:hanging="357"/>
      </w:pPr>
      <w:rPr>
        <w:rFonts w:ascii="Arial" w:eastAsia="Arial" w:hAnsi="Arial" w:cs="Arial"/>
        <w:sz w:val="20"/>
        <w:szCs w:val="20"/>
      </w:rPr>
    </w:lvl>
    <w:lvl w:ilvl="1">
      <w:start w:val="1"/>
      <w:numFmt w:val="decimal"/>
      <w:lvlText w:val="%2)"/>
      <w:lvlJc w:val="left"/>
      <w:pPr>
        <w:tabs>
          <w:tab w:val="num" w:pos="357"/>
        </w:tabs>
        <w:ind w:left="357" w:hanging="187"/>
      </w:pPr>
      <w:rPr>
        <w:rFonts w:ascii="Arial" w:eastAsia="Arial" w:hAnsi="Arial" w:cs="Arial"/>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D"/>
    <w:multiLevelType w:val="multilevel"/>
    <w:tmpl w:val="0000000D"/>
    <w:lvl w:ilvl="0">
      <w:start w:val="1"/>
      <w:numFmt w:val="decimal"/>
      <w:lvlText w:val="%1."/>
      <w:lvlJc w:val="left"/>
      <w:pPr>
        <w:tabs>
          <w:tab w:val="num" w:pos="357"/>
        </w:tabs>
        <w:ind w:left="357" w:hanging="357"/>
      </w:pPr>
      <w:rPr>
        <w:rFonts w:ascii="Arial" w:hAnsi="Arial" w:cs="Arial"/>
        <w:sz w:val="20"/>
        <w:szCs w:val="20"/>
      </w:rPr>
    </w:lvl>
    <w:lvl w:ilvl="1">
      <w:start w:val="1"/>
      <w:numFmt w:val="decimal"/>
      <w:lvlText w:val="%2)"/>
      <w:lvlJc w:val="left"/>
      <w:pPr>
        <w:tabs>
          <w:tab w:val="num" w:pos="357"/>
        </w:tabs>
        <w:ind w:left="357" w:hanging="187"/>
      </w:pPr>
      <w:rPr>
        <w:rFonts w:ascii="Arial" w:hAnsi="Arial" w:cs="Arial"/>
        <w:sz w:val="20"/>
        <w:szCs w:val="20"/>
      </w:rPr>
    </w:lvl>
    <w:lvl w:ilvl="2">
      <w:start w:val="1"/>
      <w:numFmt w:val="decimal"/>
      <w:lvlText w:val="%3)"/>
      <w:lvlJc w:val="left"/>
      <w:pPr>
        <w:tabs>
          <w:tab w:val="num" w:pos="709"/>
        </w:tabs>
        <w:ind w:left="357" w:hanging="187"/>
      </w:pPr>
      <w:rPr>
        <w:rFonts w:ascii="Arial" w:hAnsi="Arial" w:cs="Arial"/>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E"/>
    <w:multiLevelType w:val="singleLevel"/>
    <w:tmpl w:val="0000000E"/>
    <w:name w:val="WW8Num14"/>
    <w:lvl w:ilvl="0">
      <w:start w:val="1"/>
      <w:numFmt w:val="decimal"/>
      <w:lvlText w:val="%1."/>
      <w:lvlJc w:val="left"/>
      <w:pPr>
        <w:tabs>
          <w:tab w:val="num" w:pos="357"/>
        </w:tabs>
        <w:ind w:left="357" w:hanging="357"/>
      </w:pPr>
      <w:rPr>
        <w:rFonts w:ascii="Arial" w:hAnsi="Arial" w:cs="Arial"/>
        <w:sz w:val="20"/>
        <w:szCs w:val="20"/>
      </w:rPr>
    </w:lvl>
  </w:abstractNum>
  <w:abstractNum w:abstractNumId="9">
    <w:nsid w:val="0000000F"/>
    <w:multiLevelType w:val="multilevel"/>
    <w:tmpl w:val="0000000F"/>
    <w:name w:val="WW8Num15"/>
    <w:lvl w:ilvl="0">
      <w:start w:val="1"/>
      <w:numFmt w:val="decimal"/>
      <w:lvlText w:val="%1."/>
      <w:lvlJc w:val="left"/>
      <w:pPr>
        <w:tabs>
          <w:tab w:val="num" w:pos="357"/>
        </w:tabs>
        <w:ind w:left="357" w:hanging="357"/>
      </w:pPr>
      <w:rPr>
        <w:rFonts w:ascii="Arial" w:hAnsi="Arial" w:cs="Arial"/>
      </w:rPr>
    </w:lvl>
    <w:lvl w:ilvl="1">
      <w:start w:val="1"/>
      <w:numFmt w:val="decimal"/>
      <w:lvlText w:val="%2)"/>
      <w:lvlJc w:val="left"/>
      <w:pPr>
        <w:tabs>
          <w:tab w:val="num" w:pos="357"/>
        </w:tabs>
        <w:ind w:left="357" w:hanging="187"/>
      </w:pPr>
      <w:rPr>
        <w:rFonts w:ascii="Arial" w:hAnsi="Arial" w:cs="Arial"/>
        <w:bCs/>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11"/>
    <w:multiLevelType w:val="singleLevel"/>
    <w:tmpl w:val="0000000E"/>
    <w:lvl w:ilvl="0">
      <w:start w:val="1"/>
      <w:numFmt w:val="decimal"/>
      <w:lvlText w:val="%1."/>
      <w:lvlJc w:val="left"/>
      <w:pPr>
        <w:ind w:left="360" w:hanging="360"/>
      </w:pPr>
      <w:rPr>
        <w:rFonts w:ascii="Arial" w:hAnsi="Arial" w:cs="Arial" w:hint="default"/>
        <w:sz w:val="20"/>
        <w:szCs w:val="20"/>
      </w:rPr>
    </w:lvl>
  </w:abstractNum>
  <w:abstractNum w:abstractNumId="11">
    <w:nsid w:val="00000013"/>
    <w:multiLevelType w:val="multilevel"/>
    <w:tmpl w:val="00000013"/>
    <w:name w:val="WW8Num19"/>
    <w:lvl w:ilvl="0">
      <w:start w:val="1"/>
      <w:numFmt w:val="decimal"/>
      <w:lvlText w:val="%1."/>
      <w:lvlJc w:val="left"/>
      <w:pPr>
        <w:tabs>
          <w:tab w:val="num" w:pos="357"/>
        </w:tabs>
        <w:ind w:left="357" w:hanging="357"/>
      </w:pPr>
      <w:rPr>
        <w:rFonts w:cs="Times New Roman"/>
      </w:rPr>
    </w:lvl>
    <w:lvl w:ilvl="1">
      <w:start w:val="1"/>
      <w:numFmt w:val="decimal"/>
      <w:lvlText w:val="%2)"/>
      <w:lvlJc w:val="left"/>
      <w:pPr>
        <w:tabs>
          <w:tab w:val="num" w:pos="357"/>
        </w:tabs>
        <w:ind w:left="357" w:hanging="187"/>
      </w:pPr>
      <w:rPr>
        <w:rFonts w:ascii="Arial" w:hAnsi="Arial" w:cs="Arial"/>
        <w:shd w:val="clear" w:color="auto" w:fill="FFFF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16"/>
    <w:multiLevelType w:val="multilevel"/>
    <w:tmpl w:val="00000016"/>
    <w:name w:val="WW8Num22"/>
    <w:lvl w:ilvl="0">
      <w:start w:val="1"/>
      <w:numFmt w:val="decimal"/>
      <w:lvlText w:val="%1."/>
      <w:lvlJc w:val="left"/>
      <w:pPr>
        <w:tabs>
          <w:tab w:val="num" w:pos="357"/>
        </w:tabs>
        <w:ind w:left="357" w:hanging="357"/>
      </w:pPr>
      <w:rPr>
        <w:rFonts w:ascii="Arial" w:hAnsi="Arial" w:cs="Times New Roman"/>
      </w:rPr>
    </w:lvl>
    <w:lvl w:ilvl="1">
      <w:start w:val="1"/>
      <w:numFmt w:val="decimal"/>
      <w:lvlText w:val="%2)"/>
      <w:lvlJc w:val="left"/>
      <w:pPr>
        <w:tabs>
          <w:tab w:val="num" w:pos="709"/>
        </w:tabs>
        <w:ind w:left="357" w:hanging="18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18"/>
    <w:multiLevelType w:val="multilevel"/>
    <w:tmpl w:val="00000018"/>
    <w:name w:val="WW8Num24"/>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decimal"/>
      <w:lvlText w:val="%2)"/>
      <w:lvlJc w:val="left"/>
      <w:pPr>
        <w:tabs>
          <w:tab w:val="num" w:pos="357"/>
        </w:tabs>
        <w:ind w:left="357" w:hanging="18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517"/>
        </w:tabs>
        <w:ind w:left="2517" w:hanging="180"/>
      </w:pPr>
    </w:lvl>
    <w:lvl w:ilvl="3">
      <w:start w:val="1"/>
      <w:numFmt w:val="decimal"/>
      <w:lvlText w:val="%4."/>
      <w:lvlJc w:val="left"/>
      <w:pPr>
        <w:tabs>
          <w:tab w:val="num" w:pos="3237"/>
        </w:tabs>
        <w:ind w:left="3237" w:hanging="360"/>
      </w:pPr>
    </w:lvl>
    <w:lvl w:ilvl="4">
      <w:start w:val="1"/>
      <w:numFmt w:val="lowerLetter"/>
      <w:lvlText w:val="%5."/>
      <w:lvlJc w:val="left"/>
      <w:pPr>
        <w:tabs>
          <w:tab w:val="num" w:pos="3957"/>
        </w:tabs>
        <w:ind w:left="3957" w:hanging="360"/>
      </w:pPr>
    </w:lvl>
    <w:lvl w:ilvl="5">
      <w:start w:val="1"/>
      <w:numFmt w:val="lowerRoman"/>
      <w:lvlText w:val="%6."/>
      <w:lvlJc w:val="right"/>
      <w:pPr>
        <w:tabs>
          <w:tab w:val="num" w:pos="4677"/>
        </w:tabs>
        <w:ind w:left="4677" w:hanging="180"/>
      </w:pPr>
    </w:lvl>
    <w:lvl w:ilvl="6">
      <w:start w:val="1"/>
      <w:numFmt w:val="decimal"/>
      <w:lvlText w:val="%7."/>
      <w:lvlJc w:val="left"/>
      <w:pPr>
        <w:tabs>
          <w:tab w:val="num" w:pos="5397"/>
        </w:tabs>
        <w:ind w:left="5397" w:hanging="360"/>
      </w:pPr>
    </w:lvl>
    <w:lvl w:ilvl="7">
      <w:start w:val="1"/>
      <w:numFmt w:val="lowerLetter"/>
      <w:lvlText w:val="%8."/>
      <w:lvlJc w:val="left"/>
      <w:pPr>
        <w:tabs>
          <w:tab w:val="num" w:pos="6117"/>
        </w:tabs>
        <w:ind w:left="6117" w:hanging="360"/>
      </w:pPr>
    </w:lvl>
    <w:lvl w:ilvl="8">
      <w:start w:val="1"/>
      <w:numFmt w:val="lowerRoman"/>
      <w:lvlText w:val="%9."/>
      <w:lvlJc w:val="right"/>
      <w:pPr>
        <w:tabs>
          <w:tab w:val="num" w:pos="6837"/>
        </w:tabs>
        <w:ind w:left="6837" w:hanging="180"/>
      </w:pPr>
    </w:lvl>
  </w:abstractNum>
  <w:abstractNum w:abstractNumId="14">
    <w:nsid w:val="0000001B"/>
    <w:multiLevelType w:val="multilevel"/>
    <w:tmpl w:val="D39A65E8"/>
    <w:name w:val="WW8Num27"/>
    <w:lvl w:ilvl="0">
      <w:start w:val="3"/>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18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3"/>
      <w:numFmt w:val="decimal"/>
      <w:lvlText w:val="%3."/>
      <w:lvlJc w:val="left"/>
      <w:pPr>
        <w:tabs>
          <w:tab w:val="num" w:pos="357"/>
        </w:tabs>
        <w:ind w:left="357" w:hanging="357"/>
      </w:pPr>
      <w:rPr>
        <w:rFonts w:ascii="Arial"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0000001C"/>
    <w:multiLevelType w:val="multilevel"/>
    <w:tmpl w:val="C72A140A"/>
    <w:lvl w:ilvl="0">
      <w:start w:val="1"/>
      <w:numFmt w:val="decimal"/>
      <w:lvlText w:val="%1."/>
      <w:lvlJc w:val="left"/>
      <w:pPr>
        <w:tabs>
          <w:tab w:val="num" w:pos="360"/>
        </w:tabs>
        <w:ind w:left="360" w:hanging="360"/>
      </w:pPr>
      <w:rPr>
        <w:rFonts w:ascii="Arial" w:hAnsi="Arial" w:cs="Arial" w:hint="default"/>
        <w:b w:val="0"/>
        <w:color w:val="auto"/>
      </w:rPr>
    </w:lvl>
    <w:lvl w:ilvl="1">
      <w:start w:val="1"/>
      <w:numFmt w:val="decimal"/>
      <w:lvlText w:val="%2)"/>
      <w:lvlJc w:val="left"/>
      <w:pPr>
        <w:tabs>
          <w:tab w:val="num" w:pos="0"/>
        </w:tabs>
        <w:ind w:hanging="360"/>
      </w:pPr>
      <w:rPr>
        <w:b w:val="0"/>
        <w:i w:val="0"/>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b w:val="0"/>
      </w:rPr>
    </w:lvl>
    <w:lvl w:ilvl="5">
      <w:start w:val="1"/>
      <w:numFmt w:val="decimal"/>
      <w:lvlText w:val="%6."/>
      <w:lvlJc w:val="left"/>
      <w:pPr>
        <w:tabs>
          <w:tab w:val="num" w:pos="360"/>
        </w:tabs>
        <w:ind w:left="360"/>
      </w:p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
    <w:nsid w:val="0000001D"/>
    <w:multiLevelType w:val="singleLevel"/>
    <w:tmpl w:val="0000001D"/>
    <w:name w:val="WW8Num29"/>
    <w:lvl w:ilvl="0">
      <w:start w:val="1"/>
      <w:numFmt w:val="decimal"/>
      <w:lvlText w:val="%1."/>
      <w:lvlJc w:val="left"/>
      <w:pPr>
        <w:tabs>
          <w:tab w:val="num" w:pos="357"/>
        </w:tabs>
        <w:ind w:left="357" w:hanging="357"/>
      </w:pPr>
      <w:rPr>
        <w:rFonts w:ascii="Arial" w:hAnsi="Arial" w:cs="Arial"/>
        <w:sz w:val="20"/>
        <w:szCs w:val="20"/>
      </w:rPr>
    </w:lvl>
  </w:abstractNum>
  <w:abstractNum w:abstractNumId="17">
    <w:nsid w:val="00000027"/>
    <w:multiLevelType w:val="multilevel"/>
    <w:tmpl w:val="00000027"/>
    <w:name w:val="WW8Num39"/>
    <w:lvl w:ilvl="0">
      <w:start w:val="1"/>
      <w:numFmt w:val="decimal"/>
      <w:lvlText w:val="%1."/>
      <w:lvlJc w:val="left"/>
      <w:pPr>
        <w:tabs>
          <w:tab w:val="num" w:pos="357"/>
        </w:tabs>
        <w:ind w:left="357" w:hanging="357"/>
      </w:pPr>
      <w:rPr>
        <w:rFonts w:ascii="Arial" w:hAnsi="Arial" w:cs="Arial"/>
        <w:b w:val="0"/>
        <w:bCs w:val="0"/>
        <w:i w:val="0"/>
        <w:iCs w:val="0"/>
        <w:caps w:val="0"/>
        <w:smallCaps w:val="0"/>
        <w:strike w:val="0"/>
        <w:dstrike w:val="0"/>
        <w:outline w:val="0"/>
        <w:shadow w:val="0"/>
        <w:vanish w:val="0"/>
        <w:position w:val="0"/>
        <w:sz w:val="20"/>
        <w:szCs w:val="20"/>
        <w:vertAlign w:val="baseline"/>
      </w:rPr>
    </w:lvl>
    <w:lvl w:ilvl="1">
      <w:start w:val="1"/>
      <w:numFmt w:val="decimal"/>
      <w:lvlText w:val="%2)"/>
      <w:lvlJc w:val="left"/>
      <w:pPr>
        <w:tabs>
          <w:tab w:val="num" w:pos="357"/>
        </w:tabs>
        <w:ind w:left="357" w:hanging="187"/>
      </w:pPr>
      <w:rPr>
        <w:rFonts w:ascii="Arial" w:hAnsi="Arial" w:cs="Arial"/>
        <w:b w:val="0"/>
        <w:i w:val="0"/>
        <w:sz w:val="20"/>
        <w:szCs w:val="20"/>
        <w:shd w:val="clear" w:color="auto" w:fill="FFFF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28"/>
    <w:multiLevelType w:val="multilevel"/>
    <w:tmpl w:val="00000028"/>
    <w:name w:val="WW8Num40"/>
    <w:lvl w:ilvl="0">
      <w:start w:val="1"/>
      <w:numFmt w:val="decimal"/>
      <w:lvlText w:val="%1)"/>
      <w:lvlJc w:val="left"/>
      <w:pPr>
        <w:tabs>
          <w:tab w:val="num" w:pos="584"/>
        </w:tabs>
        <w:ind w:left="584" w:hanging="227"/>
      </w:pPr>
      <w:rPr>
        <w:rFonts w:cs="Arial"/>
        <w:b w:val="0"/>
      </w:rPr>
    </w:lvl>
    <w:lvl w:ilvl="1">
      <w:start w:val="5"/>
      <w:numFmt w:val="decimal"/>
      <w:lvlText w:val="%2."/>
      <w:lvlJc w:val="left"/>
      <w:pPr>
        <w:tabs>
          <w:tab w:val="num" w:pos="357"/>
        </w:tabs>
        <w:ind w:left="357" w:hanging="35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2B"/>
    <w:multiLevelType w:val="multilevel"/>
    <w:tmpl w:val="0000002B"/>
    <w:name w:val="WW8Num43"/>
    <w:lvl w:ilvl="0">
      <w:start w:val="1"/>
      <w:numFmt w:val="decimal"/>
      <w:lvlText w:val="%1)"/>
      <w:lvlJc w:val="left"/>
      <w:pPr>
        <w:tabs>
          <w:tab w:val="num" w:pos="357"/>
        </w:tabs>
        <w:ind w:left="357" w:hanging="187"/>
      </w:pPr>
      <w:rPr>
        <w:rFonts w:ascii="Arial" w:hAnsi="Arial" w:cs="Arial"/>
        <w:b w:val="0"/>
        <w:bCs/>
        <w:i w:val="0"/>
        <w:sz w:val="20"/>
        <w:shd w:val="clear" w:color="auto" w:fill="FFFF00"/>
      </w:rPr>
    </w:lvl>
    <w:lvl w:ilvl="1">
      <w:start w:val="8"/>
      <w:numFmt w:val="decimal"/>
      <w:lvlText w:val="%2."/>
      <w:lvlJc w:val="left"/>
      <w:pPr>
        <w:tabs>
          <w:tab w:val="num" w:pos="357"/>
        </w:tabs>
        <w:ind w:left="357" w:hanging="357"/>
      </w:pPr>
      <w:rPr>
        <w:rFonts w:ascii="Arial" w:hAnsi="Arial" w:cs="Arial"/>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30639CD"/>
    <w:multiLevelType w:val="multilevel"/>
    <w:tmpl w:val="1CA444C0"/>
    <w:name w:val="WW8Num4342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03D82597"/>
    <w:multiLevelType w:val="hybridMultilevel"/>
    <w:tmpl w:val="64740FE0"/>
    <w:lvl w:ilvl="0" w:tplc="572EFEE0">
      <w:start w:val="1"/>
      <w:numFmt w:val="lowerLetter"/>
      <w:lvlText w:val="%1)"/>
      <w:lvlJc w:val="left"/>
      <w:pPr>
        <w:tabs>
          <w:tab w:val="num" w:pos="152"/>
        </w:tabs>
        <w:ind w:left="152" w:hanging="360"/>
      </w:pPr>
      <w:rPr>
        <w:rFonts w:ascii="Arial" w:hAnsi="Arial" w:cs="Arial" w:hint="default"/>
        <w:b w:val="0"/>
      </w:rPr>
    </w:lvl>
    <w:lvl w:ilvl="1" w:tplc="FFE805FC">
      <w:start w:val="1"/>
      <w:numFmt w:val="bullet"/>
      <w:lvlText w:val=""/>
      <w:lvlJc w:val="left"/>
      <w:pPr>
        <w:tabs>
          <w:tab w:val="num" w:pos="872"/>
        </w:tabs>
        <w:ind w:left="872" w:hanging="360"/>
      </w:pPr>
      <w:rPr>
        <w:rFonts w:ascii="Symbol" w:hAnsi="Symbol" w:hint="default"/>
        <w:sz w:val="16"/>
        <w:szCs w:val="16"/>
      </w:rPr>
    </w:lvl>
    <w:lvl w:ilvl="2" w:tplc="0415001B">
      <w:start w:val="1"/>
      <w:numFmt w:val="lowerRoman"/>
      <w:lvlText w:val="%3."/>
      <w:lvlJc w:val="right"/>
      <w:pPr>
        <w:tabs>
          <w:tab w:val="num" w:pos="1592"/>
        </w:tabs>
        <w:ind w:left="1592" w:hanging="180"/>
      </w:pPr>
    </w:lvl>
    <w:lvl w:ilvl="3" w:tplc="0415000F">
      <w:start w:val="1"/>
      <w:numFmt w:val="decimal"/>
      <w:lvlText w:val="%4."/>
      <w:lvlJc w:val="left"/>
      <w:pPr>
        <w:tabs>
          <w:tab w:val="num" w:pos="2312"/>
        </w:tabs>
        <w:ind w:left="2312" w:hanging="360"/>
      </w:pPr>
    </w:lvl>
    <w:lvl w:ilvl="4" w:tplc="04150019">
      <w:start w:val="1"/>
      <w:numFmt w:val="lowerLetter"/>
      <w:lvlText w:val="%5."/>
      <w:lvlJc w:val="left"/>
      <w:pPr>
        <w:tabs>
          <w:tab w:val="num" w:pos="3032"/>
        </w:tabs>
        <w:ind w:left="3032" w:hanging="360"/>
      </w:pPr>
    </w:lvl>
    <w:lvl w:ilvl="5" w:tplc="0415001B">
      <w:start w:val="1"/>
      <w:numFmt w:val="lowerRoman"/>
      <w:lvlText w:val="%6."/>
      <w:lvlJc w:val="right"/>
      <w:pPr>
        <w:tabs>
          <w:tab w:val="num" w:pos="3752"/>
        </w:tabs>
        <w:ind w:left="3752" w:hanging="180"/>
      </w:pPr>
    </w:lvl>
    <w:lvl w:ilvl="6" w:tplc="0415000F">
      <w:start w:val="1"/>
      <w:numFmt w:val="decimal"/>
      <w:lvlText w:val="%7."/>
      <w:lvlJc w:val="left"/>
      <w:pPr>
        <w:tabs>
          <w:tab w:val="num" w:pos="4472"/>
        </w:tabs>
        <w:ind w:left="4472" w:hanging="360"/>
      </w:pPr>
    </w:lvl>
    <w:lvl w:ilvl="7" w:tplc="04150019">
      <w:start w:val="1"/>
      <w:numFmt w:val="lowerLetter"/>
      <w:lvlText w:val="%8."/>
      <w:lvlJc w:val="left"/>
      <w:pPr>
        <w:tabs>
          <w:tab w:val="num" w:pos="5192"/>
        </w:tabs>
        <w:ind w:left="5192" w:hanging="360"/>
      </w:pPr>
    </w:lvl>
    <w:lvl w:ilvl="8" w:tplc="0415001B">
      <w:start w:val="1"/>
      <w:numFmt w:val="lowerRoman"/>
      <w:lvlText w:val="%9."/>
      <w:lvlJc w:val="right"/>
      <w:pPr>
        <w:tabs>
          <w:tab w:val="num" w:pos="5912"/>
        </w:tabs>
        <w:ind w:left="5912" w:hanging="180"/>
      </w:pPr>
    </w:lvl>
  </w:abstractNum>
  <w:abstractNum w:abstractNumId="23">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D896114"/>
    <w:multiLevelType w:val="hybridMultilevel"/>
    <w:tmpl w:val="20CEF046"/>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6">
    <w:nsid w:val="0E6B4F1C"/>
    <w:multiLevelType w:val="hybridMultilevel"/>
    <w:tmpl w:val="7AC2C6D4"/>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7">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15DC5B5B"/>
    <w:multiLevelType w:val="hybridMultilevel"/>
    <w:tmpl w:val="DDBE4844"/>
    <w:lvl w:ilvl="0" w:tplc="B40E310A">
      <w:start w:val="1"/>
      <w:numFmt w:val="decimal"/>
      <w:lvlText w:val="%1)"/>
      <w:lvlJc w:val="left"/>
      <w:pPr>
        <w:tabs>
          <w:tab w:val="num" w:pos="314"/>
        </w:tabs>
        <w:ind w:left="644" w:hanging="360"/>
      </w:pPr>
      <w:rPr>
        <w:rFonts w:ascii="Arial" w:hAnsi="Arial" w:cs="Arial" w:hint="default"/>
        <w:b w:val="0"/>
        <w:sz w:val="20"/>
        <w:szCs w:val="20"/>
      </w:rPr>
    </w:lvl>
    <w:lvl w:ilvl="1" w:tplc="FFFFFFFF">
      <w:start w:val="1"/>
      <w:numFmt w:val="bullet"/>
      <w:lvlText w:val="o"/>
      <w:lvlJc w:val="left"/>
      <w:pPr>
        <w:tabs>
          <w:tab w:val="num" w:pos="105"/>
        </w:tabs>
        <w:ind w:left="105" w:hanging="360"/>
      </w:pPr>
      <w:rPr>
        <w:rFonts w:ascii="Courier New" w:hAnsi="Courier New" w:cs="Courier New" w:hint="default"/>
      </w:rPr>
    </w:lvl>
    <w:lvl w:ilvl="2" w:tplc="FFFFFFFF">
      <w:start w:val="1"/>
      <w:numFmt w:val="bullet"/>
      <w:lvlText w:val=""/>
      <w:lvlJc w:val="left"/>
      <w:pPr>
        <w:tabs>
          <w:tab w:val="num" w:pos="825"/>
        </w:tabs>
        <w:ind w:left="825" w:hanging="360"/>
      </w:pPr>
      <w:rPr>
        <w:rFonts w:ascii="Wingdings" w:hAnsi="Wingdings" w:hint="default"/>
      </w:rPr>
    </w:lvl>
    <w:lvl w:ilvl="3" w:tplc="FFFFFFFF">
      <w:start w:val="1"/>
      <w:numFmt w:val="bullet"/>
      <w:lvlText w:val=""/>
      <w:lvlJc w:val="left"/>
      <w:pPr>
        <w:tabs>
          <w:tab w:val="num" w:pos="1545"/>
        </w:tabs>
        <w:ind w:left="1545" w:hanging="360"/>
      </w:pPr>
      <w:rPr>
        <w:rFonts w:ascii="Symbol" w:hAnsi="Symbol" w:hint="default"/>
      </w:rPr>
    </w:lvl>
    <w:lvl w:ilvl="4" w:tplc="FFFFFFFF">
      <w:start w:val="1"/>
      <w:numFmt w:val="bullet"/>
      <w:lvlText w:val="o"/>
      <w:lvlJc w:val="left"/>
      <w:pPr>
        <w:tabs>
          <w:tab w:val="num" w:pos="2265"/>
        </w:tabs>
        <w:ind w:left="2265" w:hanging="360"/>
      </w:pPr>
      <w:rPr>
        <w:rFonts w:ascii="Courier New" w:hAnsi="Courier New" w:cs="Courier New" w:hint="default"/>
      </w:rPr>
    </w:lvl>
    <w:lvl w:ilvl="5" w:tplc="FFFFFFFF">
      <w:start w:val="1"/>
      <w:numFmt w:val="bullet"/>
      <w:lvlText w:val=""/>
      <w:lvlJc w:val="left"/>
      <w:pPr>
        <w:tabs>
          <w:tab w:val="num" w:pos="2985"/>
        </w:tabs>
        <w:ind w:left="2985" w:hanging="360"/>
      </w:pPr>
      <w:rPr>
        <w:rFonts w:ascii="Wingdings" w:hAnsi="Wingdings" w:hint="default"/>
      </w:rPr>
    </w:lvl>
    <w:lvl w:ilvl="6" w:tplc="FFFFFFFF">
      <w:start w:val="1"/>
      <w:numFmt w:val="bullet"/>
      <w:lvlText w:val=""/>
      <w:lvlJc w:val="left"/>
      <w:pPr>
        <w:tabs>
          <w:tab w:val="num" w:pos="3705"/>
        </w:tabs>
        <w:ind w:left="3705" w:hanging="360"/>
      </w:pPr>
      <w:rPr>
        <w:rFonts w:ascii="Symbol" w:hAnsi="Symbol" w:hint="default"/>
      </w:rPr>
    </w:lvl>
    <w:lvl w:ilvl="7" w:tplc="FFFFFFFF">
      <w:start w:val="1"/>
      <w:numFmt w:val="bullet"/>
      <w:lvlText w:val="o"/>
      <w:lvlJc w:val="left"/>
      <w:pPr>
        <w:tabs>
          <w:tab w:val="num" w:pos="4425"/>
        </w:tabs>
        <w:ind w:left="4425" w:hanging="360"/>
      </w:pPr>
      <w:rPr>
        <w:rFonts w:ascii="Courier New" w:hAnsi="Courier New" w:cs="Courier New" w:hint="default"/>
      </w:rPr>
    </w:lvl>
    <w:lvl w:ilvl="8" w:tplc="FFFFFFFF">
      <w:start w:val="1"/>
      <w:numFmt w:val="bullet"/>
      <w:lvlText w:val=""/>
      <w:lvlJc w:val="left"/>
      <w:pPr>
        <w:tabs>
          <w:tab w:val="num" w:pos="5145"/>
        </w:tabs>
        <w:ind w:left="5145" w:hanging="360"/>
      </w:pPr>
      <w:rPr>
        <w:rFonts w:ascii="Wingdings" w:hAnsi="Wingdings" w:hint="default"/>
      </w:rPr>
    </w:lvl>
  </w:abstractNum>
  <w:abstractNum w:abstractNumId="29">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18081F8C"/>
    <w:multiLevelType w:val="hybridMultilevel"/>
    <w:tmpl w:val="EA14C56E"/>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8D853A0"/>
    <w:multiLevelType w:val="hybridMultilevel"/>
    <w:tmpl w:val="7A466CF8"/>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2">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1C256966"/>
    <w:multiLevelType w:val="multilevel"/>
    <w:tmpl w:val="B9C43B4C"/>
    <w:name w:val="WW8Num372"/>
    <w:lvl w:ilvl="0">
      <w:start w:val="1"/>
      <w:numFmt w:val="decimal"/>
      <w:lvlText w:val="%1."/>
      <w:lvlJc w:val="left"/>
      <w:pPr>
        <w:tabs>
          <w:tab w:val="num" w:pos="357"/>
        </w:tabs>
        <w:ind w:left="357" w:hanging="357"/>
      </w:pPr>
      <w:rPr>
        <w:rFonts w:ascii="Arial" w:hAnsi="Arial" w:cs="Arial" w:hint="default"/>
        <w:sz w:val="20"/>
        <w:szCs w:val="20"/>
      </w:rPr>
    </w:lvl>
    <w:lvl w:ilvl="1">
      <w:start w:val="1"/>
      <w:numFmt w:val="decimal"/>
      <w:lvlText w:val="%2)"/>
      <w:lvlJc w:val="left"/>
      <w:pPr>
        <w:tabs>
          <w:tab w:val="num" w:pos="357"/>
        </w:tabs>
        <w:ind w:left="357" w:hanging="187"/>
      </w:pPr>
      <w:rPr>
        <w:rFonts w:ascii="Arial" w:hAnsi="Arial" w:cs="Arial" w:hint="default"/>
        <w:sz w:val="20"/>
        <w:szCs w:val="20"/>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1C6F12C5"/>
    <w:multiLevelType w:val="hybridMultilevel"/>
    <w:tmpl w:val="D44635D6"/>
    <w:lvl w:ilvl="0" w:tplc="FFFFFFFF">
      <w:start w:val="1"/>
      <w:numFmt w:val="decimal"/>
      <w:lvlText w:val="%1."/>
      <w:lvlJc w:val="left"/>
      <w:pPr>
        <w:tabs>
          <w:tab w:val="num" w:pos="360"/>
        </w:tabs>
        <w:ind w:left="357" w:hanging="357"/>
      </w:pPr>
      <w:rPr>
        <w:rFonts w:hint="default"/>
        <w:sz w:val="24"/>
      </w:rPr>
    </w:lvl>
    <w:lvl w:ilvl="1" w:tplc="FFFFFFFF">
      <w:start w:val="1"/>
      <w:numFmt w:val="decimal"/>
      <w:lvlText w:val="%2)"/>
      <w:lvlJc w:val="left"/>
      <w:pPr>
        <w:tabs>
          <w:tab w:val="num" w:pos="567"/>
        </w:tabs>
        <w:ind w:left="567" w:hanging="397"/>
      </w:pPr>
      <w:rPr>
        <w:rFonts w:ascii="Arial" w:hAnsi="Arial" w:cs="Arial" w:hint="default"/>
        <w:b w:val="0"/>
        <w:i w:val="0"/>
        <w:sz w:val="20"/>
        <w:szCs w:val="20"/>
      </w:rPr>
    </w:lvl>
    <w:lvl w:ilvl="2" w:tplc="04150017">
      <w:start w:val="1"/>
      <w:numFmt w:val="lowerLetter"/>
      <w:lvlText w:val="%3)"/>
      <w:lvlJc w:val="left"/>
      <w:pPr>
        <w:ind w:left="72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1C8E3A19"/>
    <w:multiLevelType w:val="multilevel"/>
    <w:tmpl w:val="514C5C30"/>
    <w:name w:val="WW8Num434222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37">
    <w:nsid w:val="1EF843CB"/>
    <w:multiLevelType w:val="multilevel"/>
    <w:tmpl w:val="32EE2824"/>
    <w:name w:val="WW8Num272"/>
    <w:lvl w:ilvl="0">
      <w:start w:val="3"/>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18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4"/>
      <w:numFmt w:val="decimal"/>
      <w:lvlText w:val="%3."/>
      <w:lvlJc w:val="left"/>
      <w:pPr>
        <w:tabs>
          <w:tab w:val="num" w:pos="357"/>
        </w:tabs>
        <w:ind w:left="357" w:hanging="357"/>
      </w:pPr>
      <w:rPr>
        <w:rFonts w:ascii="Arial"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1F1A70F3"/>
    <w:multiLevelType w:val="hybridMultilevel"/>
    <w:tmpl w:val="AF3C017C"/>
    <w:lvl w:ilvl="0" w:tplc="173CD604">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nsid w:val="21DD4713"/>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1">
    <w:nsid w:val="223621FD"/>
    <w:multiLevelType w:val="hybridMultilevel"/>
    <w:tmpl w:val="386E460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2">
    <w:nsid w:val="22D1767A"/>
    <w:multiLevelType w:val="hybridMultilevel"/>
    <w:tmpl w:val="386E460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3">
    <w:nsid w:val="23A34CB3"/>
    <w:multiLevelType w:val="multilevel"/>
    <w:tmpl w:val="6FCE8A82"/>
    <w:name w:val="WW8Num434"/>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26386169"/>
    <w:multiLevelType w:val="hybridMultilevel"/>
    <w:tmpl w:val="6FFCAC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93628BB"/>
    <w:multiLevelType w:val="hybridMultilevel"/>
    <w:tmpl w:val="477CCDFA"/>
    <w:lvl w:ilvl="0" w:tplc="468CB510">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9">
    <w:nsid w:val="29D344A2"/>
    <w:multiLevelType w:val="multilevel"/>
    <w:tmpl w:val="ECFAE73A"/>
    <w:lvl w:ilvl="0">
      <w:start w:val="1"/>
      <w:numFmt w:val="decimal"/>
      <w:lvlText w:val="%1."/>
      <w:lvlJc w:val="left"/>
      <w:pPr>
        <w:tabs>
          <w:tab w:val="num" w:pos="357"/>
        </w:tabs>
        <w:ind w:left="357" w:hanging="357"/>
      </w:pPr>
      <w:rPr>
        <w:rFonts w:ascii="Arial" w:hAnsi="Arial" w:cs="Arial"/>
        <w:sz w:val="20"/>
        <w:szCs w:val="20"/>
      </w:rPr>
    </w:lvl>
    <w:lvl w:ilvl="1">
      <w:start w:val="1"/>
      <w:numFmt w:val="decimal"/>
      <w:lvlText w:val="%2)"/>
      <w:lvlJc w:val="left"/>
      <w:pPr>
        <w:ind w:left="530" w:hanging="360"/>
      </w:pPr>
    </w:lvl>
    <w:lvl w:ilvl="2">
      <w:start w:val="1"/>
      <w:numFmt w:val="decimal"/>
      <w:lvlText w:val="%3)"/>
      <w:lvlJc w:val="left"/>
      <w:pPr>
        <w:tabs>
          <w:tab w:val="num" w:pos="709"/>
        </w:tabs>
        <w:ind w:left="357" w:hanging="187"/>
      </w:pPr>
      <w:rPr>
        <w:rFonts w:ascii="Arial" w:hAnsi="Arial" w:cs="Arial"/>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AE24C99"/>
    <w:multiLevelType w:val="hybridMultilevel"/>
    <w:tmpl w:val="599E73E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2DDA40FE"/>
    <w:multiLevelType w:val="hybridMultilevel"/>
    <w:tmpl w:val="232E1F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2E13410E"/>
    <w:multiLevelType w:val="hybridMultilevel"/>
    <w:tmpl w:val="D974F166"/>
    <w:lvl w:ilvl="0" w:tplc="38F6934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30BC5760"/>
    <w:multiLevelType w:val="multilevel"/>
    <w:tmpl w:val="8E90B342"/>
    <w:name w:val="WW8Num43422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6">
    <w:nsid w:val="311A64A7"/>
    <w:multiLevelType w:val="multilevel"/>
    <w:tmpl w:val="AC9ED5AA"/>
    <w:name w:val="WW8Num152"/>
    <w:lvl w:ilvl="0">
      <w:start w:val="1"/>
      <w:numFmt w:val="decimal"/>
      <w:lvlText w:val="%1."/>
      <w:lvlJc w:val="left"/>
      <w:pPr>
        <w:tabs>
          <w:tab w:val="num" w:pos="357"/>
        </w:tabs>
        <w:ind w:left="357" w:hanging="357"/>
      </w:pPr>
      <w:rPr>
        <w:rFonts w:ascii="Arial" w:hAnsi="Arial" w:cs="Arial" w:hint="default"/>
      </w:rPr>
    </w:lvl>
    <w:lvl w:ilvl="1">
      <w:start w:val="1"/>
      <w:numFmt w:val="decimal"/>
      <w:lvlText w:val="%2)"/>
      <w:lvlJc w:val="left"/>
      <w:pPr>
        <w:tabs>
          <w:tab w:val="num" w:pos="357"/>
        </w:tabs>
        <w:ind w:left="357" w:hanging="187"/>
      </w:pPr>
      <w:rPr>
        <w:rFonts w:ascii="Arial" w:hAnsi="Arial" w:cs="Arial" w:hint="default"/>
        <w:bCs/>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397B71DD"/>
    <w:multiLevelType w:val="hybridMultilevel"/>
    <w:tmpl w:val="709EE7F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59">
    <w:nsid w:val="39FC2DAA"/>
    <w:multiLevelType w:val="hybridMultilevel"/>
    <w:tmpl w:val="D0803B80"/>
    <w:lvl w:ilvl="0" w:tplc="CCEAC5C0">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A964FAA"/>
    <w:multiLevelType w:val="multilevel"/>
    <w:tmpl w:val="470AE278"/>
    <w:lvl w:ilvl="0">
      <w:start w:val="1"/>
      <w:numFmt w:val="decimal"/>
      <w:lvlText w:val="%1."/>
      <w:lvlJc w:val="left"/>
      <w:pPr>
        <w:tabs>
          <w:tab w:val="num" w:pos="357"/>
        </w:tabs>
        <w:ind w:left="357" w:hanging="357"/>
      </w:pPr>
      <w:rPr>
        <w:rFonts w:ascii="Arial" w:hAnsi="Arial" w:cs="Arial"/>
        <w:sz w:val="20"/>
        <w:szCs w:val="20"/>
      </w:rPr>
    </w:lvl>
    <w:lvl w:ilvl="1">
      <w:start w:val="1"/>
      <w:numFmt w:val="decimal"/>
      <w:lvlText w:val="%2)"/>
      <w:lvlJc w:val="left"/>
      <w:pPr>
        <w:ind w:left="530" w:hanging="360"/>
      </w:pPr>
    </w:lvl>
    <w:lvl w:ilvl="2">
      <w:start w:val="1"/>
      <w:numFmt w:val="decimal"/>
      <w:lvlText w:val="%3)"/>
      <w:lvlJc w:val="left"/>
      <w:pPr>
        <w:tabs>
          <w:tab w:val="num" w:pos="709"/>
        </w:tabs>
        <w:ind w:left="357" w:hanging="187"/>
      </w:pPr>
      <w:rPr>
        <w:rFonts w:ascii="Arial" w:hAnsi="Arial" w:cs="Arial"/>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3E8A7811"/>
    <w:multiLevelType w:val="hybridMultilevel"/>
    <w:tmpl w:val="8124D0FE"/>
    <w:lvl w:ilvl="0" w:tplc="5F1638B2">
      <w:start w:val="1"/>
      <w:numFmt w:val="decimal"/>
      <w:lvlText w:val="%1."/>
      <w:lvlJc w:val="left"/>
      <w:pPr>
        <w:tabs>
          <w:tab w:val="num" w:pos="720"/>
        </w:tabs>
        <w:ind w:left="720" w:hanging="360"/>
      </w:pPr>
      <w:rPr>
        <w:rFonts w:ascii="Arial" w:hAnsi="Arial" w:cs="Arial" w:hint="default"/>
        <w:b w:val="0"/>
      </w:rPr>
    </w:lvl>
    <w:lvl w:ilvl="1" w:tplc="A216CCA0">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9F6AF64">
      <w:start w:val="1"/>
      <w:numFmt w:val="lowerLetter"/>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3">
    <w:nsid w:val="3F501090"/>
    <w:multiLevelType w:val="hybridMultilevel"/>
    <w:tmpl w:val="1ADEF95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44634125"/>
    <w:multiLevelType w:val="hybridMultilevel"/>
    <w:tmpl w:val="D75218F8"/>
    <w:lvl w:ilvl="0" w:tplc="468CB510">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6">
    <w:nsid w:val="452F60F9"/>
    <w:multiLevelType w:val="hybridMultilevel"/>
    <w:tmpl w:val="E37A46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5F765D4"/>
    <w:multiLevelType w:val="hybridMultilevel"/>
    <w:tmpl w:val="709EE7F6"/>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68">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09F1FAE"/>
    <w:multiLevelType w:val="hybridMultilevel"/>
    <w:tmpl w:val="19868D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nsid w:val="51933816"/>
    <w:multiLevelType w:val="multilevel"/>
    <w:tmpl w:val="43C8AE42"/>
    <w:name w:val="WW8Num4342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3262D26"/>
    <w:multiLevelType w:val="hybridMultilevel"/>
    <w:tmpl w:val="0D583788"/>
    <w:lvl w:ilvl="0" w:tplc="380A353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7">
    <w:nsid w:val="58A8739E"/>
    <w:multiLevelType w:val="hybridMultilevel"/>
    <w:tmpl w:val="D75218F8"/>
    <w:lvl w:ilvl="0" w:tplc="468CB510">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8">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6143223E"/>
    <w:multiLevelType w:val="hybridMultilevel"/>
    <w:tmpl w:val="7A466CF8"/>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2">
    <w:nsid w:val="627E3B4F"/>
    <w:multiLevelType w:val="hybridMultilevel"/>
    <w:tmpl w:val="EB5CB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61749BC"/>
    <w:multiLevelType w:val="hybridMultilevel"/>
    <w:tmpl w:val="CAD27E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7562838"/>
    <w:multiLevelType w:val="hybridMultilevel"/>
    <w:tmpl w:val="7A466CF8"/>
    <w:lvl w:ilvl="0" w:tplc="BD60B7E2">
      <w:start w:val="1"/>
      <w:numFmt w:val="decimal"/>
      <w:lvlText w:val="%1)"/>
      <w:lvlJc w:val="left"/>
      <w:pPr>
        <w:ind w:left="1080" w:hanging="360"/>
      </w:pPr>
    </w:lvl>
    <w:lvl w:ilvl="1" w:tplc="04150017">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6">
    <w:nsid w:val="68751E95"/>
    <w:multiLevelType w:val="multilevel"/>
    <w:tmpl w:val="5276D368"/>
    <w:name w:val="WW8Num433"/>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nsid w:val="6D7B557A"/>
    <w:multiLevelType w:val="hybridMultilevel"/>
    <w:tmpl w:val="02DC2F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D966713"/>
    <w:multiLevelType w:val="hybridMultilevel"/>
    <w:tmpl w:val="FF064528"/>
    <w:lvl w:ilvl="0" w:tplc="04150017">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73530DA6"/>
    <w:multiLevelType w:val="multilevel"/>
    <w:tmpl w:val="47364A46"/>
    <w:name w:val="WW8Num3722"/>
    <w:lvl w:ilvl="0">
      <w:start w:val="2"/>
      <w:numFmt w:val="decimal"/>
      <w:lvlText w:val="%1."/>
      <w:lvlJc w:val="left"/>
      <w:pPr>
        <w:tabs>
          <w:tab w:val="num" w:pos="357"/>
        </w:tabs>
        <w:ind w:left="357" w:hanging="357"/>
      </w:pPr>
      <w:rPr>
        <w:rFonts w:ascii="Arial" w:hAnsi="Arial" w:cs="Arial" w:hint="default"/>
        <w:sz w:val="20"/>
        <w:szCs w:val="20"/>
      </w:rPr>
    </w:lvl>
    <w:lvl w:ilvl="1">
      <w:start w:val="1"/>
      <w:numFmt w:val="decimal"/>
      <w:lvlText w:val="%2)"/>
      <w:lvlJc w:val="left"/>
      <w:pPr>
        <w:tabs>
          <w:tab w:val="num" w:pos="357"/>
        </w:tabs>
        <w:ind w:left="357" w:hanging="187"/>
      </w:pPr>
      <w:rPr>
        <w:rFonts w:ascii="Arial" w:hAnsi="Arial" w:cs="Arial" w:hint="default"/>
        <w:sz w:val="20"/>
        <w:szCs w:val="20"/>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1">
    <w:nsid w:val="73E03310"/>
    <w:multiLevelType w:val="multilevel"/>
    <w:tmpl w:val="00FAF948"/>
    <w:name w:val="WW8Num43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2">
    <w:nsid w:val="747739A8"/>
    <w:multiLevelType w:val="hybridMultilevel"/>
    <w:tmpl w:val="66C0522E"/>
    <w:lvl w:ilvl="0" w:tplc="04150011">
      <w:start w:val="1"/>
      <w:numFmt w:val="decimal"/>
      <w:lvlText w:val="%1)"/>
      <w:lvlJc w:val="left"/>
      <w:pPr>
        <w:ind w:left="862" w:hanging="360"/>
      </w:pPr>
    </w:lvl>
    <w:lvl w:ilvl="1" w:tplc="3A789D8C">
      <w:start w:val="1"/>
      <w:numFmt w:val="lowerLetter"/>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3">
    <w:nsid w:val="7483094F"/>
    <w:multiLevelType w:val="hybridMultilevel"/>
    <w:tmpl w:val="AC8AAB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6915796"/>
    <w:multiLevelType w:val="hybridMultilevel"/>
    <w:tmpl w:val="01C2B08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nsid w:val="77CE5C64"/>
    <w:multiLevelType w:val="hybridMultilevel"/>
    <w:tmpl w:val="5C86EB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C2C6A00"/>
    <w:multiLevelType w:val="multilevel"/>
    <w:tmpl w:val="13DEAE5E"/>
    <w:name w:val="WW8Num4342"/>
    <w:lvl w:ilvl="0">
      <w:start w:val="1"/>
      <w:numFmt w:val="decimal"/>
      <w:lvlText w:val="%1)"/>
      <w:lvlJc w:val="left"/>
      <w:pPr>
        <w:tabs>
          <w:tab w:val="num" w:pos="357"/>
        </w:tabs>
        <w:ind w:left="357" w:hanging="187"/>
      </w:pPr>
      <w:rPr>
        <w:rFonts w:ascii="Arial" w:hAnsi="Arial" w:cs="Arial" w:hint="default"/>
        <w:b w:val="0"/>
        <w:bCs/>
        <w:i w:val="0"/>
        <w:sz w:val="20"/>
      </w:rPr>
    </w:lvl>
    <w:lvl w:ilvl="1">
      <w:start w:val="8"/>
      <w:numFmt w:val="decimal"/>
      <w:lvlText w:val="%2."/>
      <w:lvlJc w:val="left"/>
      <w:pPr>
        <w:tabs>
          <w:tab w:val="num" w:pos="357"/>
        </w:tabs>
        <w:ind w:left="357" w:hanging="357"/>
      </w:pPr>
      <w:rPr>
        <w:rFonts w:ascii="Arial" w:hAnsi="Arial" w:cs="Arial" w:hint="default"/>
        <w:b w:val="0"/>
        <w:i w:val="0"/>
        <w:caps w:val="0"/>
        <w:smallCaps w:val="0"/>
        <w:strike w:val="0"/>
        <w:dstrike w:val="0"/>
        <w:outline w:val="0"/>
        <w:shadow w:val="0"/>
        <w:vanish w:val="0"/>
        <w:position w:val="0"/>
        <w:sz w:val="20"/>
        <w:szCs w:val="20"/>
        <w:u w:val="none"/>
        <w:vertAlign w:val="baseli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7">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64"/>
  </w:num>
  <w:num w:numId="2">
    <w:abstractNumId w:val="29"/>
  </w:num>
  <w:num w:numId="3">
    <w:abstractNumId w:val="44"/>
  </w:num>
  <w:num w:numId="4">
    <w:abstractNumId w:val="68"/>
  </w:num>
  <w:num w:numId="5">
    <w:abstractNumId w:val="45"/>
  </w:num>
  <w:num w:numId="6">
    <w:abstractNumId w:val="80"/>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lvlOverride w:ilvl="0">
      <w:startOverride w:val="1"/>
    </w:lvlOverride>
  </w:num>
  <w:num w:numId="9">
    <w:abstractNumId w:val="87"/>
  </w:num>
  <w:num w:numId="10">
    <w:abstractNumId w:val="97"/>
  </w:num>
  <w:num w:numId="11">
    <w:abstractNumId w:val="55"/>
  </w:num>
  <w:num w:numId="12">
    <w:abstractNumId w:val="32"/>
  </w:num>
  <w:num w:numId="13">
    <w:abstractNumId w:val="27"/>
  </w:num>
  <w:num w:numId="14">
    <w:abstractNumId w:val="24"/>
  </w:num>
  <w:num w:numId="15">
    <w:abstractNumId w:val="75"/>
  </w:num>
  <w:num w:numId="16">
    <w:abstractNumId w:val="46"/>
  </w:num>
  <w:num w:numId="17">
    <w:abstractNumId w:val="36"/>
  </w:num>
  <w:num w:numId="18">
    <w:abstractNumId w:val="69"/>
  </w:num>
  <w:num w:numId="19">
    <w:abstractNumId w:val="60"/>
  </w:num>
  <w:num w:numId="20">
    <w:abstractNumId w:val="78"/>
  </w:num>
  <w:num w:numId="21">
    <w:abstractNumId w:val="70"/>
  </w:num>
  <w:num w:numId="22">
    <w:abstractNumId w:val="83"/>
  </w:num>
  <w:num w:numId="23">
    <w:abstractNumId w:val="23"/>
  </w:num>
  <w:num w:numId="24">
    <w:abstractNumId w:val="39"/>
  </w:num>
  <w:num w:numId="25">
    <w:abstractNumId w:val="20"/>
  </w:num>
  <w:num w:numId="26">
    <w:abstractNumId w:val="52"/>
  </w:num>
  <w:num w:numId="27">
    <w:abstractNumId w:val="74"/>
  </w:num>
  <w:num w:numId="28">
    <w:abstractNumId w:val="79"/>
  </w:num>
  <w:num w:numId="29">
    <w:abstractNumId w:val="72"/>
  </w:num>
  <w:num w:numId="30">
    <w:abstractNumId w:val="30"/>
  </w:num>
  <w:num w:numId="31">
    <w:abstractNumId w:val="50"/>
  </w:num>
  <w:num w:numId="32">
    <w:abstractNumId w:val="66"/>
  </w:num>
  <w:num w:numId="33">
    <w:abstractNumId w:val="40"/>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38"/>
  </w:num>
  <w:num w:numId="38">
    <w:abstractNumId w:val="0"/>
  </w:num>
  <w:num w:numId="39">
    <w:abstractNumId w:val="2"/>
  </w:num>
  <w:num w:numId="40">
    <w:abstractNumId w:val="93"/>
  </w:num>
  <w:num w:numId="41">
    <w:abstractNumId w:val="7"/>
  </w:num>
  <w:num w:numId="42">
    <w:abstractNumId w:val="1"/>
  </w:num>
  <w:num w:numId="43">
    <w:abstractNumId w:val="19"/>
  </w:num>
  <w:num w:numId="44">
    <w:abstractNumId w:val="15"/>
  </w:num>
  <w:num w:numId="45">
    <w:abstractNumId w:val="3"/>
  </w:num>
  <w:num w:numId="46">
    <w:abstractNumId w:val="4"/>
  </w:num>
  <w:num w:numId="47">
    <w:abstractNumId w:val="9"/>
  </w:num>
  <w:num w:numId="48">
    <w:abstractNumId w:val="11"/>
  </w:num>
  <w:num w:numId="49">
    <w:abstractNumId w:val="13"/>
  </w:num>
  <w:num w:numId="50">
    <w:abstractNumId w:val="14"/>
  </w:num>
  <w:num w:numId="51">
    <w:abstractNumId w:val="16"/>
  </w:num>
  <w:num w:numId="52">
    <w:abstractNumId w:val="17"/>
  </w:num>
  <w:num w:numId="53">
    <w:abstractNumId w:val="18"/>
  </w:num>
  <w:num w:numId="54">
    <w:abstractNumId w:val="92"/>
  </w:num>
  <w:num w:numId="55">
    <w:abstractNumId w:val="43"/>
  </w:num>
  <w:num w:numId="56">
    <w:abstractNumId w:val="96"/>
  </w:num>
  <w:num w:numId="57">
    <w:abstractNumId w:val="73"/>
  </w:num>
  <w:num w:numId="58">
    <w:abstractNumId w:val="33"/>
  </w:num>
  <w:num w:numId="59">
    <w:abstractNumId w:val="37"/>
  </w:num>
  <w:num w:numId="60">
    <w:abstractNumId w:val="56"/>
  </w:num>
  <w:num w:numId="61">
    <w:abstractNumId w:val="63"/>
  </w:num>
  <w:num w:numId="62">
    <w:abstractNumId w:val="5"/>
  </w:num>
  <w:num w:numId="63">
    <w:abstractNumId w:val="10"/>
  </w:num>
  <w:num w:numId="64">
    <w:abstractNumId w:val="12"/>
  </w:num>
  <w:num w:numId="65">
    <w:abstractNumId w:val="8"/>
  </w:num>
  <w:num w:numId="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2"/>
  </w:num>
  <w:num w:numId="82">
    <w:abstractNumId w:val="34"/>
  </w:num>
  <w:num w:numId="83">
    <w:abstractNumId w:val="49"/>
  </w:num>
  <w:num w:numId="84">
    <w:abstractNumId w:val="89"/>
  </w:num>
  <w:num w:numId="85">
    <w:abstractNumId w:val="61"/>
  </w:num>
  <w:num w:numId="86">
    <w:abstractNumId w:val="71"/>
  </w:num>
  <w:num w:numId="87">
    <w:abstractNumId w:val="53"/>
  </w:num>
  <w:num w:numId="88">
    <w:abstractNumId w:val="84"/>
  </w:num>
  <w:num w:numId="89">
    <w:abstractNumId w:val="88"/>
  </w:num>
  <w:num w:numId="90">
    <w:abstractNumId w:val="51"/>
  </w:num>
  <w:num w:numId="91">
    <w:abstractNumId w:val="95"/>
  </w:num>
  <w:num w:numId="92">
    <w:abstractNumId w:val="4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283"/>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066"/>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1A4"/>
    <w:rsid w:val="00057620"/>
    <w:rsid w:val="00062A60"/>
    <w:rsid w:val="000639E3"/>
    <w:rsid w:val="00064212"/>
    <w:rsid w:val="00064D4D"/>
    <w:rsid w:val="00065A1B"/>
    <w:rsid w:val="00067409"/>
    <w:rsid w:val="00072633"/>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86CF6"/>
    <w:rsid w:val="00091BAB"/>
    <w:rsid w:val="00094056"/>
    <w:rsid w:val="00097E58"/>
    <w:rsid w:val="000A1451"/>
    <w:rsid w:val="000A238F"/>
    <w:rsid w:val="000A2EEA"/>
    <w:rsid w:val="000A605D"/>
    <w:rsid w:val="000A6F6A"/>
    <w:rsid w:val="000A7009"/>
    <w:rsid w:val="000B25B0"/>
    <w:rsid w:val="000B3848"/>
    <w:rsid w:val="000C0761"/>
    <w:rsid w:val="000C34B8"/>
    <w:rsid w:val="000C43E8"/>
    <w:rsid w:val="000C522D"/>
    <w:rsid w:val="000C535C"/>
    <w:rsid w:val="000C6B68"/>
    <w:rsid w:val="000C733A"/>
    <w:rsid w:val="000D0538"/>
    <w:rsid w:val="000D0E51"/>
    <w:rsid w:val="000D1007"/>
    <w:rsid w:val="000D4ED6"/>
    <w:rsid w:val="000D5C26"/>
    <w:rsid w:val="000D65B5"/>
    <w:rsid w:val="000D6AA3"/>
    <w:rsid w:val="000D7662"/>
    <w:rsid w:val="000E0611"/>
    <w:rsid w:val="000E13CA"/>
    <w:rsid w:val="000E1A0B"/>
    <w:rsid w:val="000E3570"/>
    <w:rsid w:val="000E4737"/>
    <w:rsid w:val="000E4B5A"/>
    <w:rsid w:val="000E4E89"/>
    <w:rsid w:val="000E6464"/>
    <w:rsid w:val="000E72A4"/>
    <w:rsid w:val="000F06C8"/>
    <w:rsid w:val="000F1C0A"/>
    <w:rsid w:val="000F1E62"/>
    <w:rsid w:val="000F30DD"/>
    <w:rsid w:val="000F5DD9"/>
    <w:rsid w:val="000F6A14"/>
    <w:rsid w:val="00101921"/>
    <w:rsid w:val="001038EB"/>
    <w:rsid w:val="001054F3"/>
    <w:rsid w:val="00106A42"/>
    <w:rsid w:val="001101C7"/>
    <w:rsid w:val="00110B8F"/>
    <w:rsid w:val="00110D48"/>
    <w:rsid w:val="0011371F"/>
    <w:rsid w:val="00115BBD"/>
    <w:rsid w:val="00120C08"/>
    <w:rsid w:val="00120E69"/>
    <w:rsid w:val="00121C86"/>
    <w:rsid w:val="00121EA8"/>
    <w:rsid w:val="00122ABA"/>
    <w:rsid w:val="00123591"/>
    <w:rsid w:val="001243C1"/>
    <w:rsid w:val="00126088"/>
    <w:rsid w:val="001269D5"/>
    <w:rsid w:val="00126ECE"/>
    <w:rsid w:val="00127D03"/>
    <w:rsid w:val="00130A93"/>
    <w:rsid w:val="00131444"/>
    <w:rsid w:val="00131F40"/>
    <w:rsid w:val="001402DB"/>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33EE"/>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6B90"/>
    <w:rsid w:val="00177A7D"/>
    <w:rsid w:val="001803C7"/>
    <w:rsid w:val="00181B03"/>
    <w:rsid w:val="00181B2C"/>
    <w:rsid w:val="001826BD"/>
    <w:rsid w:val="00182EC1"/>
    <w:rsid w:val="00184068"/>
    <w:rsid w:val="00186AF6"/>
    <w:rsid w:val="00187AF3"/>
    <w:rsid w:val="00187D45"/>
    <w:rsid w:val="00191671"/>
    <w:rsid w:val="00192F04"/>
    <w:rsid w:val="0019603E"/>
    <w:rsid w:val="0019721F"/>
    <w:rsid w:val="001A3FC5"/>
    <w:rsid w:val="001A5E9B"/>
    <w:rsid w:val="001A7081"/>
    <w:rsid w:val="001B1010"/>
    <w:rsid w:val="001B23D6"/>
    <w:rsid w:val="001B317B"/>
    <w:rsid w:val="001B396E"/>
    <w:rsid w:val="001B41A2"/>
    <w:rsid w:val="001B4BF4"/>
    <w:rsid w:val="001B5551"/>
    <w:rsid w:val="001B622B"/>
    <w:rsid w:val="001B78CD"/>
    <w:rsid w:val="001C13BE"/>
    <w:rsid w:val="001C3518"/>
    <w:rsid w:val="001C3857"/>
    <w:rsid w:val="001C3BEA"/>
    <w:rsid w:val="001C3DFA"/>
    <w:rsid w:val="001C5ABA"/>
    <w:rsid w:val="001C6CD2"/>
    <w:rsid w:val="001C6E3D"/>
    <w:rsid w:val="001D0801"/>
    <w:rsid w:val="001D0BF1"/>
    <w:rsid w:val="001D1BA6"/>
    <w:rsid w:val="001D28B1"/>
    <w:rsid w:val="001D2E16"/>
    <w:rsid w:val="001D4947"/>
    <w:rsid w:val="001D5EAA"/>
    <w:rsid w:val="001D6735"/>
    <w:rsid w:val="001E2177"/>
    <w:rsid w:val="001E3181"/>
    <w:rsid w:val="001E4868"/>
    <w:rsid w:val="001E77ED"/>
    <w:rsid w:val="001E7E0A"/>
    <w:rsid w:val="001F002B"/>
    <w:rsid w:val="001F0A74"/>
    <w:rsid w:val="001F417B"/>
    <w:rsid w:val="001F491B"/>
    <w:rsid w:val="00201093"/>
    <w:rsid w:val="002018FE"/>
    <w:rsid w:val="00201CAE"/>
    <w:rsid w:val="00202974"/>
    <w:rsid w:val="002057C9"/>
    <w:rsid w:val="0020617A"/>
    <w:rsid w:val="002066C9"/>
    <w:rsid w:val="00206E9E"/>
    <w:rsid w:val="00207114"/>
    <w:rsid w:val="00207BEE"/>
    <w:rsid w:val="00207E5C"/>
    <w:rsid w:val="00207ED8"/>
    <w:rsid w:val="002121F8"/>
    <w:rsid w:val="00216149"/>
    <w:rsid w:val="00216AA7"/>
    <w:rsid w:val="00217F49"/>
    <w:rsid w:val="002215D9"/>
    <w:rsid w:val="00222967"/>
    <w:rsid w:val="00224436"/>
    <w:rsid w:val="00224901"/>
    <w:rsid w:val="002263BA"/>
    <w:rsid w:val="0022641B"/>
    <w:rsid w:val="00230964"/>
    <w:rsid w:val="0023119F"/>
    <w:rsid w:val="002313ED"/>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22C9"/>
    <w:rsid w:val="00253093"/>
    <w:rsid w:val="00253363"/>
    <w:rsid w:val="0025364B"/>
    <w:rsid w:val="00255401"/>
    <w:rsid w:val="00256023"/>
    <w:rsid w:val="00257D8B"/>
    <w:rsid w:val="00261FC8"/>
    <w:rsid w:val="00262193"/>
    <w:rsid w:val="002627C4"/>
    <w:rsid w:val="002636E9"/>
    <w:rsid w:val="00264DEE"/>
    <w:rsid w:val="0026564A"/>
    <w:rsid w:val="00265EF9"/>
    <w:rsid w:val="0026681A"/>
    <w:rsid w:val="002706E9"/>
    <w:rsid w:val="00273B75"/>
    <w:rsid w:val="002761D2"/>
    <w:rsid w:val="00276692"/>
    <w:rsid w:val="00277A09"/>
    <w:rsid w:val="00277FA5"/>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1DFB"/>
    <w:rsid w:val="002A28AA"/>
    <w:rsid w:val="002A2C19"/>
    <w:rsid w:val="002A79A3"/>
    <w:rsid w:val="002B08AC"/>
    <w:rsid w:val="002B4FA1"/>
    <w:rsid w:val="002B5015"/>
    <w:rsid w:val="002B544D"/>
    <w:rsid w:val="002C06A3"/>
    <w:rsid w:val="002C0E20"/>
    <w:rsid w:val="002C3969"/>
    <w:rsid w:val="002C3A75"/>
    <w:rsid w:val="002C4649"/>
    <w:rsid w:val="002D23D3"/>
    <w:rsid w:val="002D28AF"/>
    <w:rsid w:val="002D2AC3"/>
    <w:rsid w:val="002D4EAF"/>
    <w:rsid w:val="002D684B"/>
    <w:rsid w:val="002D7881"/>
    <w:rsid w:val="002D78F7"/>
    <w:rsid w:val="002D7BF9"/>
    <w:rsid w:val="002E0596"/>
    <w:rsid w:val="002E0C9C"/>
    <w:rsid w:val="002E303A"/>
    <w:rsid w:val="002E319C"/>
    <w:rsid w:val="002E381F"/>
    <w:rsid w:val="002E3E71"/>
    <w:rsid w:val="002E4204"/>
    <w:rsid w:val="002F0613"/>
    <w:rsid w:val="002F1DE9"/>
    <w:rsid w:val="002F2559"/>
    <w:rsid w:val="002F42B4"/>
    <w:rsid w:val="002F557A"/>
    <w:rsid w:val="002F694D"/>
    <w:rsid w:val="002F7E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2551"/>
    <w:rsid w:val="00314947"/>
    <w:rsid w:val="00314A32"/>
    <w:rsid w:val="00315C66"/>
    <w:rsid w:val="0031767A"/>
    <w:rsid w:val="0032122D"/>
    <w:rsid w:val="0032167F"/>
    <w:rsid w:val="00321A1A"/>
    <w:rsid w:val="00321A45"/>
    <w:rsid w:val="00322524"/>
    <w:rsid w:val="0032253A"/>
    <w:rsid w:val="003240F3"/>
    <w:rsid w:val="00324E07"/>
    <w:rsid w:val="003264D5"/>
    <w:rsid w:val="0032795D"/>
    <w:rsid w:val="003305C2"/>
    <w:rsid w:val="003336B2"/>
    <w:rsid w:val="00333ECA"/>
    <w:rsid w:val="0033535F"/>
    <w:rsid w:val="003372E7"/>
    <w:rsid w:val="00337C69"/>
    <w:rsid w:val="0034495B"/>
    <w:rsid w:val="00345704"/>
    <w:rsid w:val="00346FE3"/>
    <w:rsid w:val="00347AE2"/>
    <w:rsid w:val="00352166"/>
    <w:rsid w:val="0035227D"/>
    <w:rsid w:val="003523A8"/>
    <w:rsid w:val="00354D36"/>
    <w:rsid w:val="003555CA"/>
    <w:rsid w:val="003555CD"/>
    <w:rsid w:val="00356492"/>
    <w:rsid w:val="003600F1"/>
    <w:rsid w:val="003619AD"/>
    <w:rsid w:val="003630FC"/>
    <w:rsid w:val="00363C78"/>
    <w:rsid w:val="00364B92"/>
    <w:rsid w:val="00365702"/>
    <w:rsid w:val="00365F55"/>
    <w:rsid w:val="0036662B"/>
    <w:rsid w:val="003716A5"/>
    <w:rsid w:val="00371AD3"/>
    <w:rsid w:val="00372BF0"/>
    <w:rsid w:val="003751AC"/>
    <w:rsid w:val="0037558F"/>
    <w:rsid w:val="00376321"/>
    <w:rsid w:val="0037682A"/>
    <w:rsid w:val="003769EC"/>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1B1"/>
    <w:rsid w:val="003B58B7"/>
    <w:rsid w:val="003B6A43"/>
    <w:rsid w:val="003B774A"/>
    <w:rsid w:val="003C628E"/>
    <w:rsid w:val="003C6E45"/>
    <w:rsid w:val="003D0087"/>
    <w:rsid w:val="003D0585"/>
    <w:rsid w:val="003D1D5B"/>
    <w:rsid w:val="003D214E"/>
    <w:rsid w:val="003D4568"/>
    <w:rsid w:val="003D6008"/>
    <w:rsid w:val="003D6B32"/>
    <w:rsid w:val="003E0EC8"/>
    <w:rsid w:val="003E2058"/>
    <w:rsid w:val="003E2CFD"/>
    <w:rsid w:val="003E413C"/>
    <w:rsid w:val="003E4C33"/>
    <w:rsid w:val="003E4CFB"/>
    <w:rsid w:val="003F039C"/>
    <w:rsid w:val="003F306B"/>
    <w:rsid w:val="003F328F"/>
    <w:rsid w:val="003F32A2"/>
    <w:rsid w:val="003F346E"/>
    <w:rsid w:val="003F3A70"/>
    <w:rsid w:val="003F4D85"/>
    <w:rsid w:val="003F585E"/>
    <w:rsid w:val="003F7FAD"/>
    <w:rsid w:val="00400E1F"/>
    <w:rsid w:val="00401792"/>
    <w:rsid w:val="00401ACA"/>
    <w:rsid w:val="00401E2E"/>
    <w:rsid w:val="00403E36"/>
    <w:rsid w:val="004041A6"/>
    <w:rsid w:val="004069D2"/>
    <w:rsid w:val="00406A93"/>
    <w:rsid w:val="00407844"/>
    <w:rsid w:val="00407AA1"/>
    <w:rsid w:val="004100F0"/>
    <w:rsid w:val="00410921"/>
    <w:rsid w:val="00410CE8"/>
    <w:rsid w:val="00413ECC"/>
    <w:rsid w:val="0041648A"/>
    <w:rsid w:val="00416925"/>
    <w:rsid w:val="004176F9"/>
    <w:rsid w:val="00424263"/>
    <w:rsid w:val="0042558E"/>
    <w:rsid w:val="004266C2"/>
    <w:rsid w:val="00427A61"/>
    <w:rsid w:val="00430FDB"/>
    <w:rsid w:val="00431072"/>
    <w:rsid w:val="00431AB6"/>
    <w:rsid w:val="0043286A"/>
    <w:rsid w:val="0043338C"/>
    <w:rsid w:val="00433D55"/>
    <w:rsid w:val="00433FD5"/>
    <w:rsid w:val="0043492E"/>
    <w:rsid w:val="00436BBA"/>
    <w:rsid w:val="00440386"/>
    <w:rsid w:val="00440455"/>
    <w:rsid w:val="00442516"/>
    <w:rsid w:val="0044297A"/>
    <w:rsid w:val="00442A1C"/>
    <w:rsid w:val="00442EBD"/>
    <w:rsid w:val="00443220"/>
    <w:rsid w:val="00443F18"/>
    <w:rsid w:val="004441A7"/>
    <w:rsid w:val="00445A41"/>
    <w:rsid w:val="004518A9"/>
    <w:rsid w:val="004518B1"/>
    <w:rsid w:val="00453F14"/>
    <w:rsid w:val="00454F8D"/>
    <w:rsid w:val="0045715B"/>
    <w:rsid w:val="004603F2"/>
    <w:rsid w:val="00460E30"/>
    <w:rsid w:val="0046107E"/>
    <w:rsid w:val="0046113A"/>
    <w:rsid w:val="004621DB"/>
    <w:rsid w:val="00465587"/>
    <w:rsid w:val="004657F9"/>
    <w:rsid w:val="00470C68"/>
    <w:rsid w:val="004733B9"/>
    <w:rsid w:val="004740D7"/>
    <w:rsid w:val="00474A36"/>
    <w:rsid w:val="00475509"/>
    <w:rsid w:val="0047602D"/>
    <w:rsid w:val="0047608F"/>
    <w:rsid w:val="004763B8"/>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28A"/>
    <w:rsid w:val="004A0525"/>
    <w:rsid w:val="004A12A1"/>
    <w:rsid w:val="004A1E72"/>
    <w:rsid w:val="004A3227"/>
    <w:rsid w:val="004A4828"/>
    <w:rsid w:val="004A4DA8"/>
    <w:rsid w:val="004A5485"/>
    <w:rsid w:val="004A564D"/>
    <w:rsid w:val="004A59CF"/>
    <w:rsid w:val="004A73BB"/>
    <w:rsid w:val="004A78DB"/>
    <w:rsid w:val="004B0400"/>
    <w:rsid w:val="004B1775"/>
    <w:rsid w:val="004B3B97"/>
    <w:rsid w:val="004B55AD"/>
    <w:rsid w:val="004B6977"/>
    <w:rsid w:val="004B6D80"/>
    <w:rsid w:val="004B784A"/>
    <w:rsid w:val="004B7EE9"/>
    <w:rsid w:val="004C0BDB"/>
    <w:rsid w:val="004C119B"/>
    <w:rsid w:val="004C1791"/>
    <w:rsid w:val="004C22FE"/>
    <w:rsid w:val="004C6C18"/>
    <w:rsid w:val="004C7B1A"/>
    <w:rsid w:val="004D185B"/>
    <w:rsid w:val="004D2622"/>
    <w:rsid w:val="004D6C30"/>
    <w:rsid w:val="004D70A7"/>
    <w:rsid w:val="004E3873"/>
    <w:rsid w:val="004E418C"/>
    <w:rsid w:val="004F199D"/>
    <w:rsid w:val="004F1D1F"/>
    <w:rsid w:val="004F307A"/>
    <w:rsid w:val="004F4046"/>
    <w:rsid w:val="004F4E3E"/>
    <w:rsid w:val="0050019D"/>
    <w:rsid w:val="005022CB"/>
    <w:rsid w:val="0050402C"/>
    <w:rsid w:val="005134C1"/>
    <w:rsid w:val="00513DE3"/>
    <w:rsid w:val="005141DF"/>
    <w:rsid w:val="00517313"/>
    <w:rsid w:val="005179EA"/>
    <w:rsid w:val="00520C4B"/>
    <w:rsid w:val="005224ED"/>
    <w:rsid w:val="00522B49"/>
    <w:rsid w:val="00522D4B"/>
    <w:rsid w:val="005241F0"/>
    <w:rsid w:val="00524A7A"/>
    <w:rsid w:val="005265B0"/>
    <w:rsid w:val="00527C49"/>
    <w:rsid w:val="00530454"/>
    <w:rsid w:val="00530D33"/>
    <w:rsid w:val="00532006"/>
    <w:rsid w:val="0053266F"/>
    <w:rsid w:val="005356BB"/>
    <w:rsid w:val="00535C65"/>
    <w:rsid w:val="00537063"/>
    <w:rsid w:val="00537907"/>
    <w:rsid w:val="005401C0"/>
    <w:rsid w:val="005408A1"/>
    <w:rsid w:val="00541C7A"/>
    <w:rsid w:val="00542538"/>
    <w:rsid w:val="00543B91"/>
    <w:rsid w:val="00547ADE"/>
    <w:rsid w:val="005531C7"/>
    <w:rsid w:val="00554462"/>
    <w:rsid w:val="005545B9"/>
    <w:rsid w:val="0055645A"/>
    <w:rsid w:val="00556E4B"/>
    <w:rsid w:val="005575C8"/>
    <w:rsid w:val="00557C7E"/>
    <w:rsid w:val="005610AB"/>
    <w:rsid w:val="00562F6E"/>
    <w:rsid w:val="00563828"/>
    <w:rsid w:val="00564F49"/>
    <w:rsid w:val="00570627"/>
    <w:rsid w:val="0057454A"/>
    <w:rsid w:val="005764E0"/>
    <w:rsid w:val="00577B28"/>
    <w:rsid w:val="00581932"/>
    <w:rsid w:val="00582849"/>
    <w:rsid w:val="00584123"/>
    <w:rsid w:val="00586FF8"/>
    <w:rsid w:val="0058708F"/>
    <w:rsid w:val="005878EE"/>
    <w:rsid w:val="00587E7F"/>
    <w:rsid w:val="00590F4A"/>
    <w:rsid w:val="005918C2"/>
    <w:rsid w:val="00591CFC"/>
    <w:rsid w:val="00592592"/>
    <w:rsid w:val="005933FA"/>
    <w:rsid w:val="00595EA2"/>
    <w:rsid w:val="00597406"/>
    <w:rsid w:val="00597CEB"/>
    <w:rsid w:val="005A062C"/>
    <w:rsid w:val="005A0658"/>
    <w:rsid w:val="005A13CB"/>
    <w:rsid w:val="005A4248"/>
    <w:rsid w:val="005A434A"/>
    <w:rsid w:val="005B0021"/>
    <w:rsid w:val="005B08AC"/>
    <w:rsid w:val="005B1458"/>
    <w:rsid w:val="005B2BBC"/>
    <w:rsid w:val="005B3BCF"/>
    <w:rsid w:val="005B4239"/>
    <w:rsid w:val="005B4D86"/>
    <w:rsid w:val="005B71FB"/>
    <w:rsid w:val="005B76F4"/>
    <w:rsid w:val="005C2AE1"/>
    <w:rsid w:val="005C3E10"/>
    <w:rsid w:val="005D1457"/>
    <w:rsid w:val="005D4431"/>
    <w:rsid w:val="005D7188"/>
    <w:rsid w:val="005D7D33"/>
    <w:rsid w:val="005E4BD8"/>
    <w:rsid w:val="005E565C"/>
    <w:rsid w:val="005E56C4"/>
    <w:rsid w:val="005E742B"/>
    <w:rsid w:val="005E7BB8"/>
    <w:rsid w:val="005E7EB5"/>
    <w:rsid w:val="005F0AFA"/>
    <w:rsid w:val="005F1A2C"/>
    <w:rsid w:val="005F1EF6"/>
    <w:rsid w:val="005F2899"/>
    <w:rsid w:val="005F2E88"/>
    <w:rsid w:val="005F3559"/>
    <w:rsid w:val="005F4313"/>
    <w:rsid w:val="005F5186"/>
    <w:rsid w:val="005F533A"/>
    <w:rsid w:val="005F54A3"/>
    <w:rsid w:val="006033C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17204"/>
    <w:rsid w:val="006216A4"/>
    <w:rsid w:val="006221DC"/>
    <w:rsid w:val="0062335C"/>
    <w:rsid w:val="00625B70"/>
    <w:rsid w:val="00625E41"/>
    <w:rsid w:val="00626548"/>
    <w:rsid w:val="00627CE6"/>
    <w:rsid w:val="0063020F"/>
    <w:rsid w:val="00631F67"/>
    <w:rsid w:val="006329EA"/>
    <w:rsid w:val="006333FC"/>
    <w:rsid w:val="00633B10"/>
    <w:rsid w:val="00633E90"/>
    <w:rsid w:val="006344CC"/>
    <w:rsid w:val="00636A64"/>
    <w:rsid w:val="00636AE7"/>
    <w:rsid w:val="006402BF"/>
    <w:rsid w:val="006420AB"/>
    <w:rsid w:val="006461D6"/>
    <w:rsid w:val="006466BA"/>
    <w:rsid w:val="0064744A"/>
    <w:rsid w:val="00647935"/>
    <w:rsid w:val="00647A84"/>
    <w:rsid w:val="006506DE"/>
    <w:rsid w:val="0065179B"/>
    <w:rsid w:val="00654222"/>
    <w:rsid w:val="00654E27"/>
    <w:rsid w:val="00655426"/>
    <w:rsid w:val="00656D94"/>
    <w:rsid w:val="00657BF0"/>
    <w:rsid w:val="00657C96"/>
    <w:rsid w:val="006608A3"/>
    <w:rsid w:val="0066231C"/>
    <w:rsid w:val="00663F7C"/>
    <w:rsid w:val="00666927"/>
    <w:rsid w:val="00666962"/>
    <w:rsid w:val="00666BDE"/>
    <w:rsid w:val="00670613"/>
    <w:rsid w:val="00670F53"/>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1913"/>
    <w:rsid w:val="006C4364"/>
    <w:rsid w:val="006C5235"/>
    <w:rsid w:val="006C7654"/>
    <w:rsid w:val="006D0659"/>
    <w:rsid w:val="006D114D"/>
    <w:rsid w:val="006D20D0"/>
    <w:rsid w:val="006D24D6"/>
    <w:rsid w:val="006D515E"/>
    <w:rsid w:val="006D69F8"/>
    <w:rsid w:val="006E0782"/>
    <w:rsid w:val="006E0ED3"/>
    <w:rsid w:val="006E11C0"/>
    <w:rsid w:val="006E1882"/>
    <w:rsid w:val="006E1F79"/>
    <w:rsid w:val="006E2358"/>
    <w:rsid w:val="006E2E22"/>
    <w:rsid w:val="006E5AA4"/>
    <w:rsid w:val="006E70A3"/>
    <w:rsid w:val="006F03B5"/>
    <w:rsid w:val="006F070E"/>
    <w:rsid w:val="006F18B5"/>
    <w:rsid w:val="006F1E97"/>
    <w:rsid w:val="006F2EA4"/>
    <w:rsid w:val="006F607B"/>
    <w:rsid w:val="006F6214"/>
    <w:rsid w:val="006F75CF"/>
    <w:rsid w:val="00700274"/>
    <w:rsid w:val="007014FB"/>
    <w:rsid w:val="00702AB7"/>
    <w:rsid w:val="0070391A"/>
    <w:rsid w:val="00704283"/>
    <w:rsid w:val="00704E54"/>
    <w:rsid w:val="007069D0"/>
    <w:rsid w:val="00716F00"/>
    <w:rsid w:val="007203F7"/>
    <w:rsid w:val="00720BA8"/>
    <w:rsid w:val="00720F63"/>
    <w:rsid w:val="00723593"/>
    <w:rsid w:val="00725CDF"/>
    <w:rsid w:val="00725E69"/>
    <w:rsid w:val="00726C48"/>
    <w:rsid w:val="00731B9D"/>
    <w:rsid w:val="00732F57"/>
    <w:rsid w:val="00733C12"/>
    <w:rsid w:val="0073495B"/>
    <w:rsid w:val="00736B02"/>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6686"/>
    <w:rsid w:val="00767598"/>
    <w:rsid w:val="0077044E"/>
    <w:rsid w:val="007709E2"/>
    <w:rsid w:val="00771A9B"/>
    <w:rsid w:val="00772806"/>
    <w:rsid w:val="00773C90"/>
    <w:rsid w:val="007741CE"/>
    <w:rsid w:val="00776C9D"/>
    <w:rsid w:val="00777A82"/>
    <w:rsid w:val="00781398"/>
    <w:rsid w:val="0078370C"/>
    <w:rsid w:val="007839CB"/>
    <w:rsid w:val="00783ECC"/>
    <w:rsid w:val="00784B14"/>
    <w:rsid w:val="00784D8C"/>
    <w:rsid w:val="007874FC"/>
    <w:rsid w:val="00787D5E"/>
    <w:rsid w:val="00790873"/>
    <w:rsid w:val="00790D94"/>
    <w:rsid w:val="007914E1"/>
    <w:rsid w:val="007916B0"/>
    <w:rsid w:val="0079358A"/>
    <w:rsid w:val="00795431"/>
    <w:rsid w:val="00795BF6"/>
    <w:rsid w:val="00796FCB"/>
    <w:rsid w:val="007A0BCD"/>
    <w:rsid w:val="007A1170"/>
    <w:rsid w:val="007A2464"/>
    <w:rsid w:val="007A314B"/>
    <w:rsid w:val="007A43F7"/>
    <w:rsid w:val="007A4D2B"/>
    <w:rsid w:val="007A66B4"/>
    <w:rsid w:val="007A798A"/>
    <w:rsid w:val="007A7BF6"/>
    <w:rsid w:val="007B33F6"/>
    <w:rsid w:val="007B4FB4"/>
    <w:rsid w:val="007B7B37"/>
    <w:rsid w:val="007C1332"/>
    <w:rsid w:val="007C4869"/>
    <w:rsid w:val="007C65EA"/>
    <w:rsid w:val="007D041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949"/>
    <w:rsid w:val="007F0A06"/>
    <w:rsid w:val="007F0AD8"/>
    <w:rsid w:val="007F0EE0"/>
    <w:rsid w:val="007F4557"/>
    <w:rsid w:val="007F6816"/>
    <w:rsid w:val="007F7484"/>
    <w:rsid w:val="00800E4B"/>
    <w:rsid w:val="00802D26"/>
    <w:rsid w:val="0080336D"/>
    <w:rsid w:val="00803E2D"/>
    <w:rsid w:val="00805188"/>
    <w:rsid w:val="00812B05"/>
    <w:rsid w:val="0081325E"/>
    <w:rsid w:val="00814996"/>
    <w:rsid w:val="00814DFB"/>
    <w:rsid w:val="0081531B"/>
    <w:rsid w:val="00815A70"/>
    <w:rsid w:val="0081656E"/>
    <w:rsid w:val="00823300"/>
    <w:rsid w:val="00824AF0"/>
    <w:rsid w:val="00824FAA"/>
    <w:rsid w:val="00826026"/>
    <w:rsid w:val="0082646E"/>
    <w:rsid w:val="008318B0"/>
    <w:rsid w:val="00831D8F"/>
    <w:rsid w:val="008347C6"/>
    <w:rsid w:val="0084210E"/>
    <w:rsid w:val="0084303F"/>
    <w:rsid w:val="008437E7"/>
    <w:rsid w:val="008444CA"/>
    <w:rsid w:val="0084491D"/>
    <w:rsid w:val="008449C4"/>
    <w:rsid w:val="0084754F"/>
    <w:rsid w:val="00855888"/>
    <w:rsid w:val="008566F2"/>
    <w:rsid w:val="00856E6D"/>
    <w:rsid w:val="008574AC"/>
    <w:rsid w:val="00860880"/>
    <w:rsid w:val="0086146F"/>
    <w:rsid w:val="00863B95"/>
    <w:rsid w:val="00864325"/>
    <w:rsid w:val="0086498D"/>
    <w:rsid w:val="00865B9A"/>
    <w:rsid w:val="008673A7"/>
    <w:rsid w:val="00870806"/>
    <w:rsid w:val="00871A9C"/>
    <w:rsid w:val="00873C89"/>
    <w:rsid w:val="00875208"/>
    <w:rsid w:val="00875D7D"/>
    <w:rsid w:val="00876AE2"/>
    <w:rsid w:val="00880A0B"/>
    <w:rsid w:val="0088189A"/>
    <w:rsid w:val="00881D5D"/>
    <w:rsid w:val="008830D9"/>
    <w:rsid w:val="008849A6"/>
    <w:rsid w:val="00884E17"/>
    <w:rsid w:val="0088695F"/>
    <w:rsid w:val="00886B6B"/>
    <w:rsid w:val="00886CAD"/>
    <w:rsid w:val="00887597"/>
    <w:rsid w:val="00887F18"/>
    <w:rsid w:val="00891E46"/>
    <w:rsid w:val="0089369B"/>
    <w:rsid w:val="00893DEA"/>
    <w:rsid w:val="00894767"/>
    <w:rsid w:val="008950B2"/>
    <w:rsid w:val="00895DAD"/>
    <w:rsid w:val="00895FA5"/>
    <w:rsid w:val="0089797E"/>
    <w:rsid w:val="00897EBC"/>
    <w:rsid w:val="008A1508"/>
    <w:rsid w:val="008A29CF"/>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5190"/>
    <w:rsid w:val="008E02B6"/>
    <w:rsid w:val="008E1BC3"/>
    <w:rsid w:val="008E2E99"/>
    <w:rsid w:val="008E44F0"/>
    <w:rsid w:val="008E4688"/>
    <w:rsid w:val="008E6F97"/>
    <w:rsid w:val="008E78CD"/>
    <w:rsid w:val="008F02A1"/>
    <w:rsid w:val="008F093A"/>
    <w:rsid w:val="008F0E3F"/>
    <w:rsid w:val="008F2208"/>
    <w:rsid w:val="008F2274"/>
    <w:rsid w:val="008F5DD1"/>
    <w:rsid w:val="008F5E0F"/>
    <w:rsid w:val="008F69AB"/>
    <w:rsid w:val="008F6E3A"/>
    <w:rsid w:val="008F767B"/>
    <w:rsid w:val="009017ED"/>
    <w:rsid w:val="00904944"/>
    <w:rsid w:val="009056A4"/>
    <w:rsid w:val="00906E69"/>
    <w:rsid w:val="00911D5F"/>
    <w:rsid w:val="00912596"/>
    <w:rsid w:val="00913C4E"/>
    <w:rsid w:val="00915381"/>
    <w:rsid w:val="00917688"/>
    <w:rsid w:val="009205A2"/>
    <w:rsid w:val="00921AAD"/>
    <w:rsid w:val="00922496"/>
    <w:rsid w:val="00922612"/>
    <w:rsid w:val="0092376F"/>
    <w:rsid w:val="00924046"/>
    <w:rsid w:val="00924EF4"/>
    <w:rsid w:val="009316CC"/>
    <w:rsid w:val="00932A6E"/>
    <w:rsid w:val="00935171"/>
    <w:rsid w:val="00935766"/>
    <w:rsid w:val="009363B9"/>
    <w:rsid w:val="00937174"/>
    <w:rsid w:val="00943B23"/>
    <w:rsid w:val="00945CA3"/>
    <w:rsid w:val="0094687E"/>
    <w:rsid w:val="0095074D"/>
    <w:rsid w:val="0095178A"/>
    <w:rsid w:val="0095185E"/>
    <w:rsid w:val="009521A3"/>
    <w:rsid w:val="00952410"/>
    <w:rsid w:val="00952431"/>
    <w:rsid w:val="00953DA9"/>
    <w:rsid w:val="0095437D"/>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179"/>
    <w:rsid w:val="00974CC0"/>
    <w:rsid w:val="00974DF8"/>
    <w:rsid w:val="00976934"/>
    <w:rsid w:val="00977046"/>
    <w:rsid w:val="009807DD"/>
    <w:rsid w:val="00980867"/>
    <w:rsid w:val="00980E62"/>
    <w:rsid w:val="00982CEB"/>
    <w:rsid w:val="00983BA1"/>
    <w:rsid w:val="00984B58"/>
    <w:rsid w:val="00984F8F"/>
    <w:rsid w:val="00985291"/>
    <w:rsid w:val="00986993"/>
    <w:rsid w:val="00986A0B"/>
    <w:rsid w:val="00986C34"/>
    <w:rsid w:val="0098713D"/>
    <w:rsid w:val="0099162B"/>
    <w:rsid w:val="009917C8"/>
    <w:rsid w:val="00991A89"/>
    <w:rsid w:val="0099235E"/>
    <w:rsid w:val="00994914"/>
    <w:rsid w:val="0099593F"/>
    <w:rsid w:val="00996795"/>
    <w:rsid w:val="00997AFA"/>
    <w:rsid w:val="009A16BA"/>
    <w:rsid w:val="009A4883"/>
    <w:rsid w:val="009A4C0C"/>
    <w:rsid w:val="009A4C50"/>
    <w:rsid w:val="009A59F4"/>
    <w:rsid w:val="009A5CCB"/>
    <w:rsid w:val="009A6423"/>
    <w:rsid w:val="009B0A01"/>
    <w:rsid w:val="009B1AD9"/>
    <w:rsid w:val="009B32B3"/>
    <w:rsid w:val="009B5550"/>
    <w:rsid w:val="009B5A4B"/>
    <w:rsid w:val="009B709F"/>
    <w:rsid w:val="009B7597"/>
    <w:rsid w:val="009C125F"/>
    <w:rsid w:val="009C2F8E"/>
    <w:rsid w:val="009C42DC"/>
    <w:rsid w:val="009C54F2"/>
    <w:rsid w:val="009C6A84"/>
    <w:rsid w:val="009C7FCB"/>
    <w:rsid w:val="009D227F"/>
    <w:rsid w:val="009D2762"/>
    <w:rsid w:val="009D5162"/>
    <w:rsid w:val="009E290D"/>
    <w:rsid w:val="009E3FC2"/>
    <w:rsid w:val="009E4A63"/>
    <w:rsid w:val="009E4A7F"/>
    <w:rsid w:val="009F0D6B"/>
    <w:rsid w:val="009F0DC8"/>
    <w:rsid w:val="009F1C1F"/>
    <w:rsid w:val="009F1DB9"/>
    <w:rsid w:val="009F4697"/>
    <w:rsid w:val="009F57D8"/>
    <w:rsid w:val="009F6F6F"/>
    <w:rsid w:val="00A020F9"/>
    <w:rsid w:val="00A0231C"/>
    <w:rsid w:val="00A029C3"/>
    <w:rsid w:val="00A06A7A"/>
    <w:rsid w:val="00A07763"/>
    <w:rsid w:val="00A10061"/>
    <w:rsid w:val="00A10362"/>
    <w:rsid w:val="00A10DD9"/>
    <w:rsid w:val="00A138E1"/>
    <w:rsid w:val="00A15DF1"/>
    <w:rsid w:val="00A16687"/>
    <w:rsid w:val="00A168B6"/>
    <w:rsid w:val="00A16EE7"/>
    <w:rsid w:val="00A173A5"/>
    <w:rsid w:val="00A208BE"/>
    <w:rsid w:val="00A20EFF"/>
    <w:rsid w:val="00A221A5"/>
    <w:rsid w:val="00A25DFE"/>
    <w:rsid w:val="00A2634A"/>
    <w:rsid w:val="00A2710E"/>
    <w:rsid w:val="00A27220"/>
    <w:rsid w:val="00A330ED"/>
    <w:rsid w:val="00A340F7"/>
    <w:rsid w:val="00A34160"/>
    <w:rsid w:val="00A41613"/>
    <w:rsid w:val="00A418F2"/>
    <w:rsid w:val="00A41925"/>
    <w:rsid w:val="00A427A6"/>
    <w:rsid w:val="00A43739"/>
    <w:rsid w:val="00A4472B"/>
    <w:rsid w:val="00A46E4C"/>
    <w:rsid w:val="00A47DDF"/>
    <w:rsid w:val="00A47FDC"/>
    <w:rsid w:val="00A50099"/>
    <w:rsid w:val="00A51785"/>
    <w:rsid w:val="00A52CBC"/>
    <w:rsid w:val="00A53E1F"/>
    <w:rsid w:val="00A55F72"/>
    <w:rsid w:val="00A572A1"/>
    <w:rsid w:val="00A607F0"/>
    <w:rsid w:val="00A60EF6"/>
    <w:rsid w:val="00A63EFD"/>
    <w:rsid w:val="00A64083"/>
    <w:rsid w:val="00A654C8"/>
    <w:rsid w:val="00A657C5"/>
    <w:rsid w:val="00A65E25"/>
    <w:rsid w:val="00A6715E"/>
    <w:rsid w:val="00A67176"/>
    <w:rsid w:val="00A7011C"/>
    <w:rsid w:val="00A70544"/>
    <w:rsid w:val="00A71977"/>
    <w:rsid w:val="00A735E5"/>
    <w:rsid w:val="00A73872"/>
    <w:rsid w:val="00A740D7"/>
    <w:rsid w:val="00A746A8"/>
    <w:rsid w:val="00A74717"/>
    <w:rsid w:val="00A74BA5"/>
    <w:rsid w:val="00A74E51"/>
    <w:rsid w:val="00A75557"/>
    <w:rsid w:val="00A75E06"/>
    <w:rsid w:val="00A7640D"/>
    <w:rsid w:val="00A765E5"/>
    <w:rsid w:val="00A76CEC"/>
    <w:rsid w:val="00A80440"/>
    <w:rsid w:val="00A80CCC"/>
    <w:rsid w:val="00A81FBB"/>
    <w:rsid w:val="00A83507"/>
    <w:rsid w:val="00A840DD"/>
    <w:rsid w:val="00A8430C"/>
    <w:rsid w:val="00A87D19"/>
    <w:rsid w:val="00A901D7"/>
    <w:rsid w:val="00A9067C"/>
    <w:rsid w:val="00A92884"/>
    <w:rsid w:val="00A944D4"/>
    <w:rsid w:val="00A94AD2"/>
    <w:rsid w:val="00A9532C"/>
    <w:rsid w:val="00A95B7C"/>
    <w:rsid w:val="00A96075"/>
    <w:rsid w:val="00A967C7"/>
    <w:rsid w:val="00AA0180"/>
    <w:rsid w:val="00AA202F"/>
    <w:rsid w:val="00AA2766"/>
    <w:rsid w:val="00AA30EF"/>
    <w:rsid w:val="00AA3DCC"/>
    <w:rsid w:val="00AA45CC"/>
    <w:rsid w:val="00AA6BA1"/>
    <w:rsid w:val="00AB02E5"/>
    <w:rsid w:val="00AB11CD"/>
    <w:rsid w:val="00AB1B0D"/>
    <w:rsid w:val="00AB28B0"/>
    <w:rsid w:val="00AB44F1"/>
    <w:rsid w:val="00AC2B3E"/>
    <w:rsid w:val="00AC4597"/>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29D"/>
    <w:rsid w:val="00AE77C0"/>
    <w:rsid w:val="00AE796F"/>
    <w:rsid w:val="00AF0A7D"/>
    <w:rsid w:val="00AF18AF"/>
    <w:rsid w:val="00AF3C34"/>
    <w:rsid w:val="00AF71E2"/>
    <w:rsid w:val="00AF7251"/>
    <w:rsid w:val="00AF7A61"/>
    <w:rsid w:val="00AF7E13"/>
    <w:rsid w:val="00B014E0"/>
    <w:rsid w:val="00B01530"/>
    <w:rsid w:val="00B02D6D"/>
    <w:rsid w:val="00B0624F"/>
    <w:rsid w:val="00B06ABE"/>
    <w:rsid w:val="00B06C5F"/>
    <w:rsid w:val="00B10D71"/>
    <w:rsid w:val="00B147B5"/>
    <w:rsid w:val="00B16967"/>
    <w:rsid w:val="00B16D09"/>
    <w:rsid w:val="00B21321"/>
    <w:rsid w:val="00B223B9"/>
    <w:rsid w:val="00B232BC"/>
    <w:rsid w:val="00B236F5"/>
    <w:rsid w:val="00B23961"/>
    <w:rsid w:val="00B24144"/>
    <w:rsid w:val="00B24D70"/>
    <w:rsid w:val="00B258F3"/>
    <w:rsid w:val="00B25D87"/>
    <w:rsid w:val="00B26110"/>
    <w:rsid w:val="00B26320"/>
    <w:rsid w:val="00B27133"/>
    <w:rsid w:val="00B275CF"/>
    <w:rsid w:val="00B30F33"/>
    <w:rsid w:val="00B3247C"/>
    <w:rsid w:val="00B33087"/>
    <w:rsid w:val="00B35DFA"/>
    <w:rsid w:val="00B37367"/>
    <w:rsid w:val="00B40FD5"/>
    <w:rsid w:val="00B425FB"/>
    <w:rsid w:val="00B42867"/>
    <w:rsid w:val="00B42B17"/>
    <w:rsid w:val="00B443D4"/>
    <w:rsid w:val="00B444DD"/>
    <w:rsid w:val="00B45564"/>
    <w:rsid w:val="00B46CCF"/>
    <w:rsid w:val="00B503CA"/>
    <w:rsid w:val="00B50725"/>
    <w:rsid w:val="00B52BAD"/>
    <w:rsid w:val="00B52E05"/>
    <w:rsid w:val="00B53E36"/>
    <w:rsid w:val="00B54465"/>
    <w:rsid w:val="00B55543"/>
    <w:rsid w:val="00B5663A"/>
    <w:rsid w:val="00B569C0"/>
    <w:rsid w:val="00B609AF"/>
    <w:rsid w:val="00B63231"/>
    <w:rsid w:val="00B64061"/>
    <w:rsid w:val="00B64EE5"/>
    <w:rsid w:val="00B666FF"/>
    <w:rsid w:val="00B669EF"/>
    <w:rsid w:val="00B66B34"/>
    <w:rsid w:val="00B704FF"/>
    <w:rsid w:val="00B70679"/>
    <w:rsid w:val="00B72D3F"/>
    <w:rsid w:val="00B73498"/>
    <w:rsid w:val="00B7357B"/>
    <w:rsid w:val="00B739AF"/>
    <w:rsid w:val="00B73C60"/>
    <w:rsid w:val="00B753B8"/>
    <w:rsid w:val="00B77A76"/>
    <w:rsid w:val="00B824F4"/>
    <w:rsid w:val="00B82522"/>
    <w:rsid w:val="00B839C1"/>
    <w:rsid w:val="00B83C5B"/>
    <w:rsid w:val="00B852E4"/>
    <w:rsid w:val="00B8553D"/>
    <w:rsid w:val="00B861B5"/>
    <w:rsid w:val="00B87632"/>
    <w:rsid w:val="00B87926"/>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5188"/>
    <w:rsid w:val="00BC6CA6"/>
    <w:rsid w:val="00BC714C"/>
    <w:rsid w:val="00BC7EFE"/>
    <w:rsid w:val="00BD26E3"/>
    <w:rsid w:val="00BD4A19"/>
    <w:rsid w:val="00BD6060"/>
    <w:rsid w:val="00BD754B"/>
    <w:rsid w:val="00BE0F7D"/>
    <w:rsid w:val="00BE2972"/>
    <w:rsid w:val="00BE404C"/>
    <w:rsid w:val="00BE62B2"/>
    <w:rsid w:val="00BF17F3"/>
    <w:rsid w:val="00BF18A8"/>
    <w:rsid w:val="00BF19E6"/>
    <w:rsid w:val="00BF2226"/>
    <w:rsid w:val="00BF3497"/>
    <w:rsid w:val="00BF48F8"/>
    <w:rsid w:val="00BF5043"/>
    <w:rsid w:val="00BF5717"/>
    <w:rsid w:val="00BF5792"/>
    <w:rsid w:val="00C0091B"/>
    <w:rsid w:val="00C0192D"/>
    <w:rsid w:val="00C03139"/>
    <w:rsid w:val="00C03C7D"/>
    <w:rsid w:val="00C04BF8"/>
    <w:rsid w:val="00C05334"/>
    <w:rsid w:val="00C05355"/>
    <w:rsid w:val="00C06463"/>
    <w:rsid w:val="00C13352"/>
    <w:rsid w:val="00C153C0"/>
    <w:rsid w:val="00C163FA"/>
    <w:rsid w:val="00C23D1C"/>
    <w:rsid w:val="00C24E88"/>
    <w:rsid w:val="00C2529C"/>
    <w:rsid w:val="00C26498"/>
    <w:rsid w:val="00C2733A"/>
    <w:rsid w:val="00C32DBA"/>
    <w:rsid w:val="00C33336"/>
    <w:rsid w:val="00C33B1C"/>
    <w:rsid w:val="00C349F6"/>
    <w:rsid w:val="00C364DF"/>
    <w:rsid w:val="00C377C2"/>
    <w:rsid w:val="00C37A20"/>
    <w:rsid w:val="00C37A91"/>
    <w:rsid w:val="00C37EC1"/>
    <w:rsid w:val="00C40A6B"/>
    <w:rsid w:val="00C40BFA"/>
    <w:rsid w:val="00C41988"/>
    <w:rsid w:val="00C41DBC"/>
    <w:rsid w:val="00C44996"/>
    <w:rsid w:val="00C4715C"/>
    <w:rsid w:val="00C529CF"/>
    <w:rsid w:val="00C53930"/>
    <w:rsid w:val="00C54DC4"/>
    <w:rsid w:val="00C55573"/>
    <w:rsid w:val="00C576E9"/>
    <w:rsid w:val="00C60FEE"/>
    <w:rsid w:val="00C6226B"/>
    <w:rsid w:val="00C623A9"/>
    <w:rsid w:val="00C63399"/>
    <w:rsid w:val="00C6519E"/>
    <w:rsid w:val="00C660E4"/>
    <w:rsid w:val="00C66384"/>
    <w:rsid w:val="00C66B90"/>
    <w:rsid w:val="00C67154"/>
    <w:rsid w:val="00C67C48"/>
    <w:rsid w:val="00C7019D"/>
    <w:rsid w:val="00C7194C"/>
    <w:rsid w:val="00C71C4C"/>
    <w:rsid w:val="00C73169"/>
    <w:rsid w:val="00C73720"/>
    <w:rsid w:val="00C7766B"/>
    <w:rsid w:val="00C77A4D"/>
    <w:rsid w:val="00C83512"/>
    <w:rsid w:val="00C83E5F"/>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16A6"/>
    <w:rsid w:val="00CD23E6"/>
    <w:rsid w:val="00CD2538"/>
    <w:rsid w:val="00CD425C"/>
    <w:rsid w:val="00CD4ACF"/>
    <w:rsid w:val="00CD4BAA"/>
    <w:rsid w:val="00CD628F"/>
    <w:rsid w:val="00CE2D17"/>
    <w:rsid w:val="00CE5068"/>
    <w:rsid w:val="00CE5ABC"/>
    <w:rsid w:val="00CE65FE"/>
    <w:rsid w:val="00CE6DDE"/>
    <w:rsid w:val="00CF1839"/>
    <w:rsid w:val="00CF1906"/>
    <w:rsid w:val="00CF1C35"/>
    <w:rsid w:val="00CF1C3B"/>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6F54"/>
    <w:rsid w:val="00D17371"/>
    <w:rsid w:val="00D2019B"/>
    <w:rsid w:val="00D20B06"/>
    <w:rsid w:val="00D229F6"/>
    <w:rsid w:val="00D2307A"/>
    <w:rsid w:val="00D246FC"/>
    <w:rsid w:val="00D24E99"/>
    <w:rsid w:val="00D261B1"/>
    <w:rsid w:val="00D30A31"/>
    <w:rsid w:val="00D30B3B"/>
    <w:rsid w:val="00D322B6"/>
    <w:rsid w:val="00D337F4"/>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5B4"/>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1284"/>
    <w:rsid w:val="00DA2F6B"/>
    <w:rsid w:val="00DA2FE7"/>
    <w:rsid w:val="00DA3C06"/>
    <w:rsid w:val="00DA66E3"/>
    <w:rsid w:val="00DA75D9"/>
    <w:rsid w:val="00DA7B7E"/>
    <w:rsid w:val="00DB4A0D"/>
    <w:rsid w:val="00DB60A4"/>
    <w:rsid w:val="00DB6743"/>
    <w:rsid w:val="00DB70B3"/>
    <w:rsid w:val="00DC0016"/>
    <w:rsid w:val="00DC01FB"/>
    <w:rsid w:val="00DC0E7F"/>
    <w:rsid w:val="00DC2207"/>
    <w:rsid w:val="00DC230C"/>
    <w:rsid w:val="00DC2936"/>
    <w:rsid w:val="00DC2E57"/>
    <w:rsid w:val="00DC516D"/>
    <w:rsid w:val="00DC6B73"/>
    <w:rsid w:val="00DC7367"/>
    <w:rsid w:val="00DD0D33"/>
    <w:rsid w:val="00DD1FD1"/>
    <w:rsid w:val="00DD317F"/>
    <w:rsid w:val="00DD395E"/>
    <w:rsid w:val="00DD4494"/>
    <w:rsid w:val="00DD4FA0"/>
    <w:rsid w:val="00DD5931"/>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15F"/>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207A"/>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7204A"/>
    <w:rsid w:val="00E72137"/>
    <w:rsid w:val="00E72D59"/>
    <w:rsid w:val="00E73E30"/>
    <w:rsid w:val="00E745B7"/>
    <w:rsid w:val="00E74EFF"/>
    <w:rsid w:val="00E76528"/>
    <w:rsid w:val="00E80E86"/>
    <w:rsid w:val="00E812D0"/>
    <w:rsid w:val="00E812D6"/>
    <w:rsid w:val="00E82289"/>
    <w:rsid w:val="00E835DF"/>
    <w:rsid w:val="00E83EF6"/>
    <w:rsid w:val="00E83FFC"/>
    <w:rsid w:val="00E84437"/>
    <w:rsid w:val="00E871B9"/>
    <w:rsid w:val="00E874BC"/>
    <w:rsid w:val="00E87A4D"/>
    <w:rsid w:val="00E908A9"/>
    <w:rsid w:val="00E91B47"/>
    <w:rsid w:val="00E920BB"/>
    <w:rsid w:val="00E93283"/>
    <w:rsid w:val="00E93423"/>
    <w:rsid w:val="00E96677"/>
    <w:rsid w:val="00E96CAC"/>
    <w:rsid w:val="00EA1C8A"/>
    <w:rsid w:val="00EA3C76"/>
    <w:rsid w:val="00EA3FB4"/>
    <w:rsid w:val="00EA6D30"/>
    <w:rsid w:val="00EA7952"/>
    <w:rsid w:val="00EB05C7"/>
    <w:rsid w:val="00EB06AE"/>
    <w:rsid w:val="00EB0E93"/>
    <w:rsid w:val="00EB1302"/>
    <w:rsid w:val="00EB59D1"/>
    <w:rsid w:val="00EB6E95"/>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2A9"/>
    <w:rsid w:val="00EE2709"/>
    <w:rsid w:val="00EE497E"/>
    <w:rsid w:val="00EE4BFC"/>
    <w:rsid w:val="00EE5E06"/>
    <w:rsid w:val="00EE741C"/>
    <w:rsid w:val="00EE7F4E"/>
    <w:rsid w:val="00EF49DE"/>
    <w:rsid w:val="00EF5C37"/>
    <w:rsid w:val="00EF6346"/>
    <w:rsid w:val="00F01D4C"/>
    <w:rsid w:val="00F02417"/>
    <w:rsid w:val="00F03953"/>
    <w:rsid w:val="00F04680"/>
    <w:rsid w:val="00F059E9"/>
    <w:rsid w:val="00F06DA9"/>
    <w:rsid w:val="00F07BA7"/>
    <w:rsid w:val="00F10244"/>
    <w:rsid w:val="00F110EF"/>
    <w:rsid w:val="00F117F3"/>
    <w:rsid w:val="00F13354"/>
    <w:rsid w:val="00F13A65"/>
    <w:rsid w:val="00F13DE5"/>
    <w:rsid w:val="00F14971"/>
    <w:rsid w:val="00F155AB"/>
    <w:rsid w:val="00F204C0"/>
    <w:rsid w:val="00F20575"/>
    <w:rsid w:val="00F20A59"/>
    <w:rsid w:val="00F20A89"/>
    <w:rsid w:val="00F20B4D"/>
    <w:rsid w:val="00F23303"/>
    <w:rsid w:val="00F23935"/>
    <w:rsid w:val="00F23ED3"/>
    <w:rsid w:val="00F24363"/>
    <w:rsid w:val="00F25376"/>
    <w:rsid w:val="00F277FB"/>
    <w:rsid w:val="00F27811"/>
    <w:rsid w:val="00F27D93"/>
    <w:rsid w:val="00F27F7E"/>
    <w:rsid w:val="00F31E8D"/>
    <w:rsid w:val="00F32175"/>
    <w:rsid w:val="00F33517"/>
    <w:rsid w:val="00F36396"/>
    <w:rsid w:val="00F379EB"/>
    <w:rsid w:val="00F37E6D"/>
    <w:rsid w:val="00F42458"/>
    <w:rsid w:val="00F42F0F"/>
    <w:rsid w:val="00F4419D"/>
    <w:rsid w:val="00F442A6"/>
    <w:rsid w:val="00F44CBB"/>
    <w:rsid w:val="00F4620E"/>
    <w:rsid w:val="00F50459"/>
    <w:rsid w:val="00F5153D"/>
    <w:rsid w:val="00F51682"/>
    <w:rsid w:val="00F5270F"/>
    <w:rsid w:val="00F53454"/>
    <w:rsid w:val="00F53CBD"/>
    <w:rsid w:val="00F5621E"/>
    <w:rsid w:val="00F56598"/>
    <w:rsid w:val="00F57BED"/>
    <w:rsid w:val="00F57C78"/>
    <w:rsid w:val="00F600D2"/>
    <w:rsid w:val="00F60368"/>
    <w:rsid w:val="00F60BE9"/>
    <w:rsid w:val="00F62A0A"/>
    <w:rsid w:val="00F63784"/>
    <w:rsid w:val="00F638AC"/>
    <w:rsid w:val="00F64661"/>
    <w:rsid w:val="00F716F9"/>
    <w:rsid w:val="00F718BF"/>
    <w:rsid w:val="00F723FC"/>
    <w:rsid w:val="00F72A5C"/>
    <w:rsid w:val="00F73270"/>
    <w:rsid w:val="00F73A6C"/>
    <w:rsid w:val="00F74E5B"/>
    <w:rsid w:val="00F74FAA"/>
    <w:rsid w:val="00F7653C"/>
    <w:rsid w:val="00F80596"/>
    <w:rsid w:val="00F82362"/>
    <w:rsid w:val="00F84566"/>
    <w:rsid w:val="00F85A42"/>
    <w:rsid w:val="00F865DD"/>
    <w:rsid w:val="00F87A2B"/>
    <w:rsid w:val="00F90E41"/>
    <w:rsid w:val="00F951A0"/>
    <w:rsid w:val="00F96BBB"/>
    <w:rsid w:val="00F976C5"/>
    <w:rsid w:val="00FA0594"/>
    <w:rsid w:val="00FA09BB"/>
    <w:rsid w:val="00FA102B"/>
    <w:rsid w:val="00FA4AD3"/>
    <w:rsid w:val="00FA6B9A"/>
    <w:rsid w:val="00FB0B32"/>
    <w:rsid w:val="00FB25E0"/>
    <w:rsid w:val="00FB2F2F"/>
    <w:rsid w:val="00FB3638"/>
    <w:rsid w:val="00FB4580"/>
    <w:rsid w:val="00FB67B7"/>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E6E99"/>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Zawartotabeli">
    <w:name w:val="Zawartość tabeli"/>
    <w:basedOn w:val="Normalny"/>
    <w:rsid w:val="00465587"/>
    <w:pPr>
      <w:suppressLineNumbers/>
      <w:suppressAutoHyphens/>
    </w:pPr>
    <w:rPr>
      <w:lang w:eastAsia="ar-SA"/>
    </w:rPr>
  </w:style>
  <w:style w:type="character" w:customStyle="1" w:styleId="UnresolvedMention">
    <w:name w:val="Unresolved Mention"/>
    <w:basedOn w:val="Domylnaczcionkaakapitu"/>
    <w:uiPriority w:val="99"/>
    <w:semiHidden/>
    <w:unhideWhenUsed/>
    <w:rsid w:val="00E72D5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sw tekst"/>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sw tekst Znak"/>
    <w:link w:val="Akapitzlist"/>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Zawartotabeli">
    <w:name w:val="Zawartość tabeli"/>
    <w:basedOn w:val="Normalny"/>
    <w:rsid w:val="00465587"/>
    <w:pPr>
      <w:suppressLineNumbers/>
      <w:suppressAutoHyphens/>
    </w:pPr>
    <w:rPr>
      <w:lang w:eastAsia="ar-SA"/>
    </w:rPr>
  </w:style>
  <w:style w:type="character" w:customStyle="1" w:styleId="UnresolvedMention">
    <w:name w:val="Unresolved Mention"/>
    <w:basedOn w:val="Domylnaczcionkaakapitu"/>
    <w:uiPriority w:val="99"/>
    <w:semiHidden/>
    <w:unhideWhenUsed/>
    <w:rsid w:val="00E72D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304898669">
      <w:bodyDiv w:val="1"/>
      <w:marLeft w:val="0"/>
      <w:marRight w:val="0"/>
      <w:marTop w:val="0"/>
      <w:marBottom w:val="0"/>
      <w:divBdr>
        <w:top w:val="none" w:sz="0" w:space="0" w:color="auto"/>
        <w:left w:val="none" w:sz="0" w:space="0" w:color="auto"/>
        <w:bottom w:val="none" w:sz="0" w:space="0" w:color="auto"/>
        <w:right w:val="none" w:sz="0" w:space="0" w:color="auto"/>
      </w:divBdr>
    </w:div>
    <w:div w:id="484972055">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66736683">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557662184">
      <w:bodyDiv w:val="1"/>
      <w:marLeft w:val="0"/>
      <w:marRight w:val="0"/>
      <w:marTop w:val="0"/>
      <w:marBottom w:val="0"/>
      <w:divBdr>
        <w:top w:val="none" w:sz="0" w:space="0" w:color="auto"/>
        <w:left w:val="none" w:sz="0" w:space="0" w:color="auto"/>
        <w:bottom w:val="none" w:sz="0" w:space="0" w:color="auto"/>
        <w:right w:val="none" w:sz="0" w:space="0" w:color="auto"/>
      </w:divBdr>
    </w:div>
    <w:div w:id="1769504334">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00647070">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dalena.bullo@swk.med.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gdalena.bullo@swk.med.p"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hyperlink" Target="https://ezamowienia.gov.pl/mp-client/search/list/ocds-148610-f705a249-432c-455b-86d8-7096c02f643c"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uzp.gov.pl/strona-glowna/slider-aktualnosci/platforma-e-zamowienia-na-youtube/platforma-e-zamowienia-na-youtub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44243-593D-442B-B463-AFAECD39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1</Pages>
  <Words>20557</Words>
  <Characters>123344</Characters>
  <Application>Microsoft Office Word</Application>
  <DocSecurity>0</DocSecurity>
  <Lines>1027</Lines>
  <Paragraphs>287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143614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152</cp:revision>
  <cp:lastPrinted>2024-08-20T07:46:00Z</cp:lastPrinted>
  <dcterms:created xsi:type="dcterms:W3CDTF">2023-04-17T08:33:00Z</dcterms:created>
  <dcterms:modified xsi:type="dcterms:W3CDTF">2024-08-20T07:54:00Z</dcterms:modified>
  <cp:category>Specyfikacje</cp:category>
</cp:coreProperties>
</file>